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uppressAutoHyphens w:val="0"/>
        <w:adjustRightInd w:val="0"/>
        <w:jc w:val="right"/>
        <w:rPr>
          <w:rFonts w:ascii="Tahoma" w:eastAsia="Lucida Sans Unicode" w:hAnsi="Tahoma" w:cs="Tahoma"/>
          <w:kern w:val="0"/>
          <w:sz w:val="22"/>
          <w:szCs w:val="22"/>
          <w:lang w:eastAsia="es-MX"/>
        </w:rPr>
      </w:pPr>
      <w:r>
        <w:rPr>
          <w:rFonts w:ascii="Tahoma" w:eastAsia="Lucida Sans Unicode" w:hAnsi="Tahoma" w:cs="Tahoma"/>
          <w:b/>
          <w:bCs/>
          <w:kern w:val="0"/>
          <w:sz w:val="22"/>
          <w:szCs w:val="22"/>
          <w:lang w:eastAsia="es-MX"/>
        </w:rPr>
        <w:t xml:space="preserve">Aprobación: </w:t>
      </w:r>
      <w:r>
        <w:rPr>
          <w:rFonts w:ascii="Tahoma" w:eastAsia="Lucida Sans Unicode" w:hAnsi="Tahoma" w:cs="Tahoma"/>
          <w:bCs/>
          <w:kern w:val="0"/>
          <w:sz w:val="22"/>
          <w:szCs w:val="22"/>
          <w:lang w:eastAsia="es-MX"/>
        </w:rPr>
        <w:t>24 de enero del 2014</w:t>
      </w:r>
      <w:r>
        <w:rPr>
          <w:rFonts w:ascii="Tahoma" w:eastAsia="Lucida Sans Unicode" w:hAnsi="Tahoma" w:cs="Tahoma"/>
          <w:kern w:val="0"/>
          <w:sz w:val="22"/>
          <w:szCs w:val="22"/>
          <w:lang w:eastAsia="es-MX"/>
        </w:rPr>
        <w:t xml:space="preserve">. </w:t>
      </w:r>
    </w:p>
    <w:p>
      <w:pPr>
        <w:suppressAutoHyphens w:val="0"/>
        <w:adjustRightInd w:val="0"/>
        <w:jc w:val="right"/>
        <w:rPr>
          <w:rFonts w:ascii="Tahoma" w:eastAsia="Lucida Sans Unicode" w:hAnsi="Tahoma" w:cs="Tahoma"/>
          <w:kern w:val="0"/>
          <w:sz w:val="22"/>
          <w:szCs w:val="22"/>
          <w:lang w:eastAsia="es-MX"/>
        </w:rPr>
      </w:pPr>
      <w:r>
        <w:rPr>
          <w:rFonts w:ascii="Tahoma" w:eastAsia="Lucida Sans Unicode" w:hAnsi="Tahoma" w:cs="Tahoma"/>
          <w:b/>
          <w:bCs/>
          <w:kern w:val="0"/>
          <w:sz w:val="22"/>
          <w:szCs w:val="22"/>
          <w:lang w:eastAsia="es-MX"/>
        </w:rPr>
        <w:t xml:space="preserve">Publicado: </w:t>
      </w:r>
      <w:r>
        <w:rPr>
          <w:rFonts w:ascii="Tahoma" w:eastAsia="Lucida Sans Unicode" w:hAnsi="Tahoma" w:cs="Tahoma"/>
          <w:bCs/>
          <w:kern w:val="0"/>
          <w:sz w:val="22"/>
          <w:szCs w:val="22"/>
          <w:lang w:eastAsia="es-MX"/>
        </w:rPr>
        <w:t>27 de enero del 2014</w:t>
      </w:r>
      <w:r>
        <w:rPr>
          <w:rFonts w:ascii="Tahoma" w:eastAsia="Lucida Sans Unicode" w:hAnsi="Tahoma" w:cs="Tahoma"/>
          <w:kern w:val="0"/>
          <w:sz w:val="22"/>
          <w:szCs w:val="22"/>
          <w:lang w:eastAsia="es-MX"/>
        </w:rPr>
        <w:t xml:space="preserve">. </w:t>
      </w:r>
    </w:p>
    <w:p>
      <w:pPr>
        <w:pStyle w:val="Standard"/>
        <w:jc w:val="right"/>
        <w:rPr>
          <w:rFonts w:ascii="Tahoma" w:eastAsia="Lucida Sans Unicode" w:hAnsi="Tahoma" w:cs="Tahoma"/>
          <w:kern w:val="0"/>
          <w:sz w:val="22"/>
          <w:szCs w:val="22"/>
          <w:lang w:eastAsia="es-MX"/>
        </w:rPr>
      </w:pPr>
      <w:r>
        <w:rPr>
          <w:rFonts w:ascii="Tahoma" w:eastAsia="Lucida Sans Unicode" w:hAnsi="Tahoma" w:cs="Tahoma"/>
          <w:b/>
          <w:bCs/>
          <w:color w:val="000000"/>
          <w:kern w:val="0"/>
          <w:sz w:val="22"/>
          <w:szCs w:val="22"/>
          <w:lang w:eastAsia="es-MX"/>
        </w:rPr>
        <w:t xml:space="preserve">Vigente: </w:t>
      </w:r>
      <w:r>
        <w:rPr>
          <w:rFonts w:ascii="Tahoma" w:eastAsia="Lucida Sans Unicode" w:hAnsi="Tahoma" w:cs="Tahoma"/>
          <w:bCs/>
          <w:kern w:val="0"/>
          <w:sz w:val="22"/>
          <w:szCs w:val="22"/>
          <w:lang w:eastAsia="es-MX"/>
        </w:rPr>
        <w:t>28 de enero del 2014</w:t>
      </w:r>
      <w:r>
        <w:rPr>
          <w:rFonts w:ascii="Tahoma" w:eastAsia="Lucida Sans Unicode" w:hAnsi="Tahoma" w:cs="Tahoma"/>
          <w:kern w:val="0"/>
          <w:sz w:val="22"/>
          <w:szCs w:val="22"/>
          <w:lang w:eastAsia="es-MX"/>
        </w:rPr>
        <w:t>.</w:t>
      </w:r>
    </w:p>
    <w:p>
      <w:pPr>
        <w:pStyle w:val="Sinespaciado"/>
        <w:suppressAutoHyphens/>
        <w:spacing w:line="276" w:lineRule="auto"/>
        <w:jc w:val="right"/>
        <w:rPr>
          <w:rFonts w:ascii="Arial" w:hAnsi="Arial" w:cs="Arial"/>
          <w:b/>
          <w:i/>
          <w:sz w:val="24"/>
          <w:szCs w:val="24"/>
        </w:rPr>
      </w:pPr>
      <w:r>
        <w:rPr>
          <w:rFonts w:ascii="Tahoma" w:eastAsia="Lucida Sans Unicode" w:hAnsi="Tahoma" w:cs="Tahoma"/>
          <w:b/>
          <w:lang w:val="es-MX" w:eastAsia="es-MX"/>
        </w:rPr>
        <w:t xml:space="preserve">Última Reforma Publicada: </w:t>
      </w:r>
      <w:r>
        <w:rPr>
          <w:rFonts w:ascii="Tahoma" w:eastAsia="Lucida Sans Unicode" w:hAnsi="Tahoma" w:cs="Tahoma"/>
          <w:lang w:val="es-MX" w:eastAsia="es-MX"/>
        </w:rPr>
        <w:t>04</w:t>
      </w:r>
      <w:r>
        <w:rPr>
          <w:rFonts w:ascii="Tahoma" w:eastAsia="Lucida Sans Unicode" w:hAnsi="Tahoma" w:cs="Tahoma"/>
          <w:lang w:val="es-MX" w:eastAsia="es-MX"/>
        </w:rPr>
        <w:t xml:space="preserve"> de </w:t>
      </w:r>
      <w:r>
        <w:rPr>
          <w:rFonts w:ascii="Tahoma" w:eastAsia="Lucida Sans Unicode" w:hAnsi="Tahoma" w:cs="Tahoma"/>
          <w:lang w:val="es-MX" w:eastAsia="es-MX"/>
        </w:rPr>
        <w:t>junio</w:t>
      </w:r>
      <w:r>
        <w:rPr>
          <w:rFonts w:ascii="Tahoma" w:eastAsia="Lucida Sans Unicode" w:hAnsi="Tahoma" w:cs="Tahoma"/>
          <w:lang w:val="es-MX" w:eastAsia="es-MX"/>
        </w:rPr>
        <w:t xml:space="preserve"> del 20</w:t>
      </w:r>
      <w:r>
        <w:rPr>
          <w:rFonts w:ascii="Tahoma" w:eastAsia="Lucida Sans Unicode" w:hAnsi="Tahoma" w:cs="Tahoma"/>
          <w:lang w:val="es-MX" w:eastAsia="es-MX"/>
        </w:rPr>
        <w:t>21</w:t>
      </w:r>
      <w:r>
        <w:rPr>
          <w:rFonts w:ascii="Tahoma" w:eastAsia="Lucida Sans Unicode" w:hAnsi="Tahoma" w:cs="Tahoma"/>
          <w:lang w:val="es-MX" w:eastAsia="es-MX"/>
        </w:rPr>
        <w:t>.</w:t>
      </w:r>
    </w:p>
    <w:p>
      <w:pPr>
        <w:pStyle w:val="Sinespaciado"/>
        <w:suppressAutoHyphens/>
        <w:spacing w:line="276" w:lineRule="auto"/>
        <w:jc w:val="center"/>
        <w:rPr>
          <w:rFonts w:ascii="Arial" w:hAnsi="Arial" w:cs="Arial"/>
          <w:b/>
          <w:i/>
          <w:sz w:val="24"/>
          <w:szCs w:val="24"/>
        </w:rPr>
      </w:pPr>
    </w:p>
    <w:p>
      <w:pPr>
        <w:pStyle w:val="Sinespaciado"/>
        <w:suppressAutoHyphens/>
        <w:spacing w:line="276" w:lineRule="auto"/>
        <w:jc w:val="center"/>
        <w:rPr>
          <w:rFonts w:ascii="Arial" w:hAnsi="Arial" w:cs="Arial"/>
          <w:b/>
          <w:i/>
          <w:sz w:val="24"/>
          <w:szCs w:val="24"/>
        </w:rPr>
      </w:pPr>
    </w:p>
    <w:p>
      <w:pPr>
        <w:pStyle w:val="Sinespaciado"/>
        <w:suppressAutoHyphens/>
        <w:spacing w:line="276" w:lineRule="auto"/>
        <w:jc w:val="center"/>
        <w:rPr>
          <w:rFonts w:ascii="Arial" w:eastAsia="Arial" w:hAnsi="Arial" w:cs="Arial"/>
          <w:b/>
          <w:sz w:val="28"/>
          <w:szCs w:val="28"/>
        </w:rPr>
      </w:pPr>
      <w:r>
        <w:rPr>
          <w:rFonts w:ascii="Arial" w:hAnsi="Arial" w:cs="Arial"/>
          <w:b/>
          <w:sz w:val="28"/>
          <w:szCs w:val="28"/>
        </w:rPr>
        <w:t>REGLAMENTO</w:t>
      </w:r>
      <w:r>
        <w:rPr>
          <w:rFonts w:ascii="Arial" w:eastAsia="Arial" w:hAnsi="Arial" w:cs="Arial"/>
          <w:b/>
          <w:sz w:val="28"/>
          <w:szCs w:val="28"/>
        </w:rPr>
        <w:t xml:space="preserve"> </w:t>
      </w:r>
      <w:r>
        <w:rPr>
          <w:rFonts w:ascii="Arial" w:hAnsi="Arial" w:cs="Arial"/>
          <w:b/>
          <w:sz w:val="28"/>
          <w:szCs w:val="28"/>
        </w:rPr>
        <w:t>PARA</w:t>
      </w:r>
      <w:r>
        <w:rPr>
          <w:rFonts w:ascii="Arial" w:eastAsia="Arial" w:hAnsi="Arial" w:cs="Arial"/>
          <w:b/>
          <w:sz w:val="28"/>
          <w:szCs w:val="28"/>
        </w:rPr>
        <w:t xml:space="preserve"> </w:t>
      </w:r>
      <w:r>
        <w:rPr>
          <w:rFonts w:ascii="Arial" w:hAnsi="Arial" w:cs="Arial"/>
          <w:b/>
          <w:sz w:val="28"/>
          <w:szCs w:val="28"/>
        </w:rPr>
        <w:t>EL</w:t>
      </w:r>
      <w:r>
        <w:rPr>
          <w:rFonts w:ascii="Arial" w:eastAsia="Arial" w:hAnsi="Arial" w:cs="Arial"/>
          <w:b/>
          <w:sz w:val="28"/>
          <w:szCs w:val="28"/>
        </w:rPr>
        <w:t xml:space="preserve"> </w:t>
      </w:r>
      <w:r>
        <w:rPr>
          <w:rFonts w:ascii="Arial" w:hAnsi="Arial" w:cs="Arial"/>
          <w:b/>
          <w:sz w:val="28"/>
          <w:szCs w:val="28"/>
        </w:rPr>
        <w:t>FUNCIONAMIENTO</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GIROS</w:t>
      </w:r>
      <w:r>
        <w:rPr>
          <w:rFonts w:ascii="Arial" w:eastAsia="Arial" w:hAnsi="Arial" w:cs="Arial"/>
          <w:b/>
          <w:sz w:val="28"/>
          <w:szCs w:val="28"/>
        </w:rPr>
        <w:t xml:space="preserve"> </w:t>
      </w:r>
      <w:r>
        <w:rPr>
          <w:rFonts w:ascii="Arial" w:hAnsi="Arial" w:cs="Arial"/>
          <w:b/>
          <w:sz w:val="28"/>
          <w:szCs w:val="28"/>
        </w:rPr>
        <w:t>COMERCIALES</w:t>
      </w:r>
      <w:r>
        <w:rPr>
          <w:rFonts w:ascii="Arial" w:eastAsia="Arial" w:hAnsi="Arial" w:cs="Arial"/>
          <w:b/>
          <w:sz w:val="28"/>
          <w:szCs w:val="28"/>
        </w:rPr>
        <w:t xml:space="preserve">, </w:t>
      </w:r>
      <w:r>
        <w:rPr>
          <w:rFonts w:ascii="Arial" w:hAnsi="Arial" w:cs="Arial"/>
          <w:b/>
          <w:sz w:val="28"/>
          <w:szCs w:val="28"/>
        </w:rPr>
        <w:t>INDUSTRIALES</w:t>
      </w:r>
      <w:r>
        <w:rPr>
          <w:rFonts w:ascii="Arial" w:eastAsia="Arial" w:hAnsi="Arial" w:cs="Arial"/>
          <w:b/>
          <w:sz w:val="28"/>
          <w:szCs w:val="28"/>
        </w:rPr>
        <w:t xml:space="preserve"> </w:t>
      </w:r>
      <w:r>
        <w:rPr>
          <w:rFonts w:ascii="Arial" w:hAnsi="Arial" w:cs="Arial"/>
          <w:b/>
          <w:sz w:val="28"/>
          <w:szCs w:val="28"/>
        </w:rPr>
        <w:t>Y</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PRESTACIÓN</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SERVICIOS</w:t>
      </w:r>
      <w:r>
        <w:rPr>
          <w:rFonts w:ascii="Arial" w:eastAsia="Arial" w:hAnsi="Arial" w:cs="Arial"/>
          <w:b/>
          <w:sz w:val="28"/>
          <w:szCs w:val="28"/>
        </w:rPr>
        <w:t xml:space="preserve"> </w:t>
      </w:r>
      <w:r>
        <w:rPr>
          <w:rFonts w:ascii="Arial" w:hAnsi="Arial" w:cs="Arial"/>
          <w:b/>
          <w:sz w:val="28"/>
          <w:szCs w:val="28"/>
        </w:rPr>
        <w:t>EN</w:t>
      </w:r>
      <w:r>
        <w:rPr>
          <w:rFonts w:ascii="Arial" w:eastAsia="Arial" w:hAnsi="Arial" w:cs="Arial"/>
          <w:b/>
          <w:sz w:val="28"/>
          <w:szCs w:val="28"/>
        </w:rPr>
        <w:t xml:space="preserve"> </w:t>
      </w:r>
      <w:r>
        <w:rPr>
          <w:rFonts w:ascii="Arial" w:hAnsi="Arial" w:cs="Arial"/>
          <w:b/>
          <w:sz w:val="28"/>
          <w:szCs w:val="28"/>
        </w:rPr>
        <w:t>EL</w:t>
      </w:r>
      <w:r>
        <w:rPr>
          <w:rFonts w:ascii="Arial" w:eastAsia="Arial" w:hAnsi="Arial" w:cs="Arial"/>
          <w:b/>
          <w:sz w:val="28"/>
          <w:szCs w:val="28"/>
        </w:rPr>
        <w:t xml:space="preserve"> </w:t>
      </w:r>
      <w:r>
        <w:rPr>
          <w:rFonts w:ascii="Arial" w:hAnsi="Arial" w:cs="Arial"/>
          <w:b/>
          <w:sz w:val="28"/>
          <w:szCs w:val="28"/>
        </w:rPr>
        <w:t>MUNICIPIO</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TLAJOMULCO</w:t>
      </w:r>
      <w:r>
        <w:rPr>
          <w:rFonts w:ascii="Arial" w:eastAsia="Arial" w:hAnsi="Arial" w:cs="Arial"/>
          <w:b/>
          <w:sz w:val="28"/>
          <w:szCs w:val="28"/>
        </w:rPr>
        <w:t xml:space="preserve"> </w:t>
      </w:r>
      <w:r>
        <w:rPr>
          <w:rFonts w:ascii="Arial" w:hAnsi="Arial" w:cs="Arial"/>
          <w:b/>
          <w:sz w:val="28"/>
          <w:szCs w:val="28"/>
        </w:rPr>
        <w:t>DE</w:t>
      </w:r>
      <w:r>
        <w:rPr>
          <w:rFonts w:ascii="Arial" w:eastAsia="Arial" w:hAnsi="Arial" w:cs="Arial"/>
          <w:b/>
          <w:sz w:val="28"/>
          <w:szCs w:val="28"/>
        </w:rPr>
        <w:t xml:space="preserve"> </w:t>
      </w:r>
      <w:r>
        <w:rPr>
          <w:rFonts w:ascii="Arial" w:hAnsi="Arial" w:cs="Arial"/>
          <w:b/>
          <w:sz w:val="28"/>
          <w:szCs w:val="28"/>
        </w:rPr>
        <w:t>ZÚÑIGA</w:t>
      </w:r>
      <w:r>
        <w:rPr>
          <w:rFonts w:ascii="Arial" w:eastAsia="Arial" w:hAnsi="Arial" w:cs="Arial"/>
          <w:b/>
          <w:sz w:val="28"/>
          <w:szCs w:val="28"/>
        </w:rPr>
        <w:t xml:space="preserve">, </w:t>
      </w:r>
      <w:r>
        <w:rPr>
          <w:rFonts w:ascii="Arial" w:hAnsi="Arial" w:cs="Arial"/>
          <w:b/>
          <w:sz w:val="28"/>
          <w:szCs w:val="28"/>
        </w:rPr>
        <w:t>JALISCO</w:t>
      </w:r>
      <w:r>
        <w:rPr>
          <w:rFonts w:ascii="Arial" w:eastAsia="Arial" w:hAnsi="Arial" w:cs="Arial"/>
          <w:b/>
          <w:sz w:val="28"/>
          <w:szCs w:val="28"/>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GENERALES</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OBJETO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DEFINICIONES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observancia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promuevan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economía</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armonía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planes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Buscando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bases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mínimos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expedir</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asentados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expide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fundamento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27 </w:t>
      </w:r>
      <w:r>
        <w:rPr>
          <w:rFonts w:ascii="Arial" w:hAnsi="Arial" w:cs="Arial"/>
          <w:sz w:val="24"/>
          <w:szCs w:val="24"/>
        </w:rPr>
        <w:t>tercer</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115,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Constitución</w:t>
      </w:r>
      <w:r>
        <w:rPr>
          <w:rFonts w:ascii="Arial" w:eastAsia="Arial" w:hAnsi="Arial" w:cs="Arial"/>
          <w:sz w:val="24"/>
          <w:szCs w:val="24"/>
        </w:rPr>
        <w:t xml:space="preserve"> </w:t>
      </w:r>
      <w:r>
        <w:rPr>
          <w:rFonts w:ascii="Arial" w:hAnsi="Arial" w:cs="Arial"/>
          <w:sz w:val="24"/>
          <w:szCs w:val="24"/>
        </w:rPr>
        <w:t>Política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Estados</w:t>
      </w:r>
      <w:r>
        <w:rPr>
          <w:rFonts w:ascii="Arial" w:eastAsia="Arial" w:hAnsi="Arial" w:cs="Arial"/>
          <w:sz w:val="24"/>
          <w:szCs w:val="24"/>
        </w:rPr>
        <w:t xml:space="preserve"> </w:t>
      </w:r>
      <w:r>
        <w:rPr>
          <w:rFonts w:ascii="Arial" w:hAnsi="Arial" w:cs="Arial"/>
          <w:sz w:val="24"/>
          <w:szCs w:val="24"/>
        </w:rPr>
        <w:t>Unidos</w:t>
      </w:r>
      <w:r>
        <w:rPr>
          <w:rFonts w:ascii="Arial" w:eastAsia="Arial" w:hAnsi="Arial" w:cs="Arial"/>
          <w:sz w:val="24"/>
          <w:szCs w:val="24"/>
        </w:rPr>
        <w:t xml:space="preserve"> </w:t>
      </w:r>
      <w:r>
        <w:rPr>
          <w:rFonts w:ascii="Arial" w:hAnsi="Arial" w:cs="Arial"/>
          <w:sz w:val="24"/>
          <w:szCs w:val="24"/>
        </w:rPr>
        <w:t>Mexicanos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73, 77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III</w:t>
      </w:r>
      <w:r>
        <w:rPr>
          <w:rFonts w:ascii="Arial" w:eastAsia="Arial" w:hAnsi="Arial" w:cs="Arial"/>
          <w:sz w:val="24"/>
          <w:szCs w:val="24"/>
        </w:rPr>
        <w:t xml:space="preserve"> 79 </w:t>
      </w:r>
      <w:r>
        <w:rPr>
          <w:rFonts w:ascii="Arial" w:hAnsi="Arial" w:cs="Arial"/>
          <w:sz w:val="24"/>
          <w:szCs w:val="24"/>
        </w:rPr>
        <w:t>y</w:t>
      </w:r>
      <w:r>
        <w:rPr>
          <w:rFonts w:ascii="Arial" w:eastAsia="Arial" w:hAnsi="Arial" w:cs="Arial"/>
          <w:sz w:val="24"/>
          <w:szCs w:val="24"/>
        </w:rPr>
        <w:t xml:space="preserve"> 86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Constitución</w:t>
      </w:r>
      <w:r>
        <w:rPr>
          <w:rFonts w:ascii="Arial" w:eastAsia="Arial" w:hAnsi="Arial" w:cs="Arial"/>
          <w:sz w:val="24"/>
          <w:szCs w:val="24"/>
        </w:rPr>
        <w:t xml:space="preserve"> </w:t>
      </w:r>
      <w:r>
        <w:rPr>
          <w:rFonts w:ascii="Arial" w:hAnsi="Arial" w:cs="Arial"/>
          <w:sz w:val="24"/>
          <w:szCs w:val="24"/>
        </w:rPr>
        <w:t>Política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37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41, 40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42 </w:t>
      </w:r>
      <w:r>
        <w:rPr>
          <w:rFonts w:ascii="Arial" w:hAnsi="Arial" w:cs="Arial"/>
          <w:sz w:val="24"/>
          <w:szCs w:val="24"/>
        </w:rPr>
        <w:t>y</w:t>
      </w:r>
      <w:r>
        <w:rPr>
          <w:rFonts w:ascii="Arial" w:eastAsia="Arial" w:hAnsi="Arial" w:cs="Arial"/>
          <w:sz w:val="24"/>
          <w:szCs w:val="24"/>
        </w:rPr>
        <w:t xml:space="preserve"> 44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10, 11, 20, 22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VIII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IX</w:t>
      </w:r>
      <w:r>
        <w:rPr>
          <w:rFonts w:ascii="Arial" w:eastAsia="Arial" w:hAnsi="Arial" w:cs="Arial"/>
          <w:sz w:val="24"/>
          <w:szCs w:val="24"/>
        </w:rPr>
        <w:t xml:space="preserve">, 37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23, 138 </w:t>
      </w:r>
      <w:r>
        <w:rPr>
          <w:rFonts w:ascii="Arial" w:hAnsi="Arial" w:cs="Arial"/>
          <w:sz w:val="24"/>
          <w:szCs w:val="24"/>
        </w:rPr>
        <w:t>al</w:t>
      </w:r>
      <w:r>
        <w:rPr>
          <w:rFonts w:ascii="Arial" w:eastAsia="Arial" w:hAnsi="Arial" w:cs="Arial"/>
          <w:sz w:val="24"/>
          <w:szCs w:val="24"/>
        </w:rPr>
        <w:t xml:space="preserve"> 144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Articulo</w:t>
      </w:r>
      <w:r>
        <w:rPr>
          <w:rFonts w:ascii="Arial" w:eastAsia="Arial" w:hAnsi="Arial" w:cs="Arial"/>
          <w:sz w:val="24"/>
          <w:szCs w:val="24"/>
        </w:rPr>
        <w:t xml:space="preserve"> 10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X</w:t>
      </w:r>
      <w:r>
        <w:rPr>
          <w:rFonts w:ascii="Arial" w:eastAsia="Arial" w:hAnsi="Arial" w:cs="Arial"/>
          <w:sz w:val="24"/>
          <w:szCs w:val="24"/>
        </w:rPr>
        <w:t xml:space="preserve">, </w:t>
      </w:r>
      <w:r>
        <w:rPr>
          <w:rFonts w:ascii="Arial" w:hAnsi="Arial" w:cs="Arial"/>
          <w:sz w:val="24"/>
          <w:szCs w:val="24"/>
        </w:rPr>
        <w:t>XI</w:t>
      </w:r>
      <w:r>
        <w:rPr>
          <w:rFonts w:ascii="Arial" w:eastAsia="Arial" w:hAnsi="Arial" w:cs="Arial"/>
          <w:sz w:val="24"/>
          <w:szCs w:val="24"/>
        </w:rPr>
        <w:t xml:space="preserve">, </w:t>
      </w:r>
      <w:r>
        <w:rPr>
          <w:rFonts w:ascii="Arial" w:hAnsi="Arial" w:cs="Arial"/>
          <w:sz w:val="24"/>
          <w:szCs w:val="24"/>
        </w:rPr>
        <w:t>XIII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XIV</w:t>
      </w:r>
      <w:r>
        <w:rPr>
          <w:rFonts w:ascii="Arial" w:eastAsia="Arial" w:hAnsi="Arial" w:cs="Arial"/>
          <w:sz w:val="24"/>
          <w:szCs w:val="24"/>
        </w:rPr>
        <w:t xml:space="preserve">, 34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73 </w:t>
      </w:r>
      <w:r>
        <w:rPr>
          <w:rFonts w:ascii="Arial" w:hAnsi="Arial" w:cs="Arial"/>
          <w:sz w:val="24"/>
          <w:szCs w:val="24"/>
        </w:rPr>
        <w:t>penúltimo</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124 </w:t>
      </w:r>
      <w:r>
        <w:rPr>
          <w:rFonts w:ascii="Arial" w:hAnsi="Arial" w:cs="Arial"/>
          <w:sz w:val="24"/>
          <w:szCs w:val="24"/>
        </w:rPr>
        <w:t>y</w:t>
      </w:r>
      <w:r>
        <w:rPr>
          <w:rFonts w:ascii="Arial" w:eastAsia="Arial" w:hAnsi="Arial" w:cs="Arial"/>
          <w:sz w:val="24"/>
          <w:szCs w:val="24"/>
        </w:rPr>
        <w:t xml:space="preserve"> 126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VI</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6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VIII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acuerdos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observancia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expedidas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sz w:val="24"/>
          <w:szCs w:val="24"/>
        </w:rPr>
        <w:t>Artículo</w:t>
      </w:r>
      <w:r>
        <w:rPr>
          <w:rFonts w:ascii="Arial" w:eastAsia="Arial" w:hAnsi="Arial" w:cs="Arial"/>
          <w:b/>
          <w:sz w:val="24"/>
          <w:szCs w:val="24"/>
        </w:rPr>
        <w:t xml:space="preserve"> 3°</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falta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supletoriamente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w:t>
      </w:r>
      <w:r>
        <w:rPr>
          <w:rFonts w:ascii="Arial" w:eastAsia="Arial" w:hAnsi="Arial" w:cs="Arial"/>
          <w:bCs/>
          <w:sz w:val="24"/>
          <w:szCs w:val="24"/>
          <w:lang w:val="es-ES_tradnl"/>
        </w:rPr>
        <w:t xml:space="preserve"> </w:t>
      </w:r>
      <w:r>
        <w:rPr>
          <w:rFonts w:ascii="Arial" w:hAnsi="Arial" w:cs="Arial"/>
          <w:bCs/>
          <w:sz w:val="24"/>
          <w:szCs w:val="24"/>
          <w:lang w:val="es-ES_tradnl"/>
        </w:rPr>
        <w:t>Además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titulares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dependientes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comisionistas</w:t>
      </w:r>
      <w:r>
        <w:rPr>
          <w:rFonts w:ascii="Arial" w:eastAsia="Arial" w:hAnsi="Arial" w:cs="Arial"/>
          <w:sz w:val="24"/>
          <w:szCs w:val="24"/>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comerciales</w:t>
      </w:r>
      <w:r>
        <w:rPr>
          <w:rFonts w:ascii="Arial" w:eastAsia="Arial" w:hAnsi="Arial" w:cs="Arial"/>
          <w:bCs/>
          <w:sz w:val="24"/>
          <w:szCs w:val="24"/>
          <w:lang w:val="es-ES_tradnl"/>
        </w:rPr>
        <w:t xml:space="preserve">, </w:t>
      </w:r>
      <w:r>
        <w:rPr>
          <w:rFonts w:ascii="Arial" w:hAnsi="Arial" w:cs="Arial"/>
          <w:bCs/>
          <w:sz w:val="24"/>
          <w:szCs w:val="24"/>
          <w:lang w:val="es-ES_tradnl"/>
        </w:rPr>
        <w:t>industriales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servidores</w:t>
      </w:r>
      <w:r>
        <w:rPr>
          <w:rFonts w:ascii="Arial" w:eastAsia="Arial" w:hAnsi="Arial" w:cs="Arial"/>
          <w:bCs/>
          <w:sz w:val="24"/>
          <w:szCs w:val="24"/>
          <w:lang w:val="es-ES_tradnl"/>
        </w:rPr>
        <w:t xml:space="preserve"> </w:t>
      </w:r>
      <w:r>
        <w:rPr>
          <w:rFonts w:ascii="Arial" w:hAnsi="Arial" w:cs="Arial"/>
          <w:bCs/>
          <w:sz w:val="24"/>
          <w:szCs w:val="24"/>
          <w:lang w:val="es-ES_tradnl"/>
        </w:rPr>
        <w:t>públicos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Administración</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observar</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disposiciones</w:t>
      </w:r>
      <w:r>
        <w:rPr>
          <w:rFonts w:ascii="Arial" w:eastAsia="Arial" w:hAnsi="Arial" w:cs="Arial"/>
          <w:bCs/>
          <w:sz w:val="24"/>
          <w:szCs w:val="24"/>
          <w:lang w:val="es-ES_tradnl"/>
        </w:rPr>
        <w:t xml:space="preserve"> </w:t>
      </w:r>
      <w:r>
        <w:rPr>
          <w:rFonts w:ascii="Arial" w:hAnsi="Arial" w:cs="Arial"/>
          <w:bCs/>
          <w:sz w:val="24"/>
          <w:szCs w:val="24"/>
          <w:lang w:val="es-ES_tradnl"/>
        </w:rPr>
        <w:t>jurídicas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materia</w:t>
      </w:r>
      <w:r>
        <w:rPr>
          <w:rFonts w:ascii="Arial" w:eastAsia="Arial" w:hAnsi="Arial" w:cs="Arial"/>
          <w:bCs/>
          <w:sz w:val="24"/>
          <w:szCs w:val="24"/>
          <w:lang w:val="es-ES_tradnl"/>
        </w:rPr>
        <w:t xml:space="preserve"> </w:t>
      </w:r>
      <w:r>
        <w:rPr>
          <w:rFonts w:ascii="Arial" w:hAnsi="Arial" w:cs="Arial"/>
          <w:bCs/>
          <w:sz w:val="24"/>
          <w:szCs w:val="24"/>
          <w:lang w:val="es-ES_tradnl"/>
        </w:rPr>
        <w:t>ambiental</w:t>
      </w:r>
      <w:r>
        <w:rPr>
          <w:rFonts w:ascii="Arial" w:eastAsia="Arial" w:hAnsi="Arial" w:cs="Arial"/>
          <w:bCs/>
          <w:sz w:val="24"/>
          <w:szCs w:val="24"/>
          <w:lang w:val="es-ES_tradnl"/>
        </w:rPr>
        <w:t xml:space="preserve">, </w:t>
      </w:r>
      <w:r>
        <w:rPr>
          <w:rFonts w:ascii="Arial" w:hAnsi="Arial" w:cs="Arial"/>
          <w:bCs/>
          <w:sz w:val="24"/>
          <w:szCs w:val="24"/>
          <w:lang w:val="es-ES_tradnl"/>
        </w:rPr>
        <w:t>protección</w:t>
      </w:r>
      <w:r>
        <w:rPr>
          <w:rFonts w:ascii="Arial" w:eastAsia="Arial" w:hAnsi="Arial" w:cs="Arial"/>
          <w:bCs/>
          <w:sz w:val="24"/>
          <w:szCs w:val="24"/>
          <w:lang w:val="es-ES_tradnl"/>
        </w:rPr>
        <w:t xml:space="preserve"> </w:t>
      </w:r>
      <w:r>
        <w:rPr>
          <w:rFonts w:ascii="Arial" w:hAnsi="Arial" w:cs="Arial"/>
          <w:bCs/>
          <w:sz w:val="24"/>
          <w:szCs w:val="24"/>
          <w:lang w:val="es-ES_tradnl"/>
        </w:rPr>
        <w:t>civil</w:t>
      </w:r>
      <w:r>
        <w:rPr>
          <w:rFonts w:ascii="Arial" w:eastAsia="Arial" w:hAnsi="Arial" w:cs="Arial"/>
          <w:bCs/>
          <w:sz w:val="24"/>
          <w:szCs w:val="24"/>
          <w:lang w:val="es-ES_tradnl"/>
        </w:rPr>
        <w:t xml:space="preserve">, </w:t>
      </w:r>
      <w:r>
        <w:rPr>
          <w:rFonts w:ascii="Arial" w:hAnsi="Arial" w:cs="Arial"/>
          <w:bCs/>
          <w:sz w:val="24"/>
          <w:szCs w:val="24"/>
          <w:lang w:val="es-ES_tradnl"/>
        </w:rPr>
        <w:t>desarrollo</w:t>
      </w:r>
      <w:r>
        <w:rPr>
          <w:rFonts w:ascii="Arial" w:eastAsia="Arial" w:hAnsi="Arial" w:cs="Arial"/>
          <w:bCs/>
          <w:sz w:val="24"/>
          <w:szCs w:val="24"/>
          <w:lang w:val="es-ES_tradnl"/>
        </w:rPr>
        <w:t xml:space="preserve"> </w:t>
      </w:r>
      <w:r>
        <w:rPr>
          <w:rFonts w:ascii="Arial" w:hAnsi="Arial" w:cs="Arial"/>
          <w:bCs/>
          <w:sz w:val="24"/>
          <w:szCs w:val="24"/>
          <w:lang w:val="es-ES_tradnl"/>
        </w:rPr>
        <w:t>urbano</w:t>
      </w:r>
      <w:r>
        <w:rPr>
          <w:rFonts w:ascii="Arial" w:eastAsia="Arial" w:hAnsi="Arial" w:cs="Arial"/>
          <w:bCs/>
          <w:sz w:val="24"/>
          <w:szCs w:val="24"/>
          <w:lang w:val="es-ES_tradnl"/>
        </w:rPr>
        <w:t xml:space="preserve">, </w:t>
      </w:r>
      <w:r>
        <w:rPr>
          <w:rFonts w:ascii="Arial" w:hAnsi="Arial" w:cs="Arial"/>
          <w:bCs/>
          <w:sz w:val="24"/>
          <w:szCs w:val="24"/>
          <w:lang w:val="es-ES_tradnl"/>
        </w:rPr>
        <w:t>protección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salud</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demás</w:t>
      </w:r>
      <w:r>
        <w:rPr>
          <w:rFonts w:ascii="Arial" w:eastAsia="Arial" w:hAnsi="Arial" w:cs="Arial"/>
          <w:bCs/>
          <w:sz w:val="24"/>
          <w:szCs w:val="24"/>
          <w:lang w:val="es-ES_tradnl"/>
        </w:rPr>
        <w:t xml:space="preserve"> </w:t>
      </w:r>
      <w:r>
        <w:rPr>
          <w:rFonts w:ascii="Arial" w:hAnsi="Arial" w:cs="Arial"/>
          <w:bCs/>
          <w:sz w:val="24"/>
          <w:szCs w:val="24"/>
          <w:lang w:val="es-ES_tradnl"/>
        </w:rPr>
        <w:t>relativos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resulten</w:t>
      </w:r>
      <w:r>
        <w:rPr>
          <w:rFonts w:ascii="Arial" w:eastAsia="Arial" w:hAnsi="Arial" w:cs="Arial"/>
          <w:bCs/>
          <w:sz w:val="24"/>
          <w:szCs w:val="24"/>
          <w:lang w:val="es-ES_tradnl"/>
        </w:rPr>
        <w:t xml:space="preserve"> </w:t>
      </w:r>
      <w:r>
        <w:rPr>
          <w:rFonts w:ascii="Arial" w:hAnsi="Arial" w:cs="Arial"/>
          <w:bCs/>
          <w:sz w:val="24"/>
          <w:szCs w:val="24"/>
          <w:lang w:val="es-ES_tradnl"/>
        </w:rPr>
        <w:t>aplicables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el </w:t>
      </w:r>
      <w:r>
        <w:rPr>
          <w:rFonts w:ascii="Arial" w:hAnsi="Arial" w:cs="Arial"/>
          <w:bCs/>
          <w:sz w:val="24"/>
          <w:szCs w:val="24"/>
          <w:lang w:val="es-ES_tradnl"/>
        </w:rPr>
        <w:t>ámbito</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w:t>
      </w:r>
      <w:r>
        <w:rPr>
          <w:rFonts w:ascii="Arial" w:eastAsia="Arial" w:hAnsi="Arial" w:cs="Arial"/>
          <w:bCs/>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4°</w:t>
      </w:r>
      <w:r>
        <w:rPr>
          <w:rFonts w:ascii="Arial" w:eastAsia="Arial" w:hAnsi="Arial" w:cs="Arial"/>
          <w:bCs/>
          <w:sz w:val="24"/>
          <w:szCs w:val="24"/>
          <w:lang w:val="es-ES_tradnl"/>
        </w:rPr>
        <w:t xml:space="preserve"> </w:t>
      </w:r>
      <w:r>
        <w:rPr>
          <w:rFonts w:ascii="Arial" w:hAnsi="Arial" w:cs="Arial"/>
          <w:sz w:val="24"/>
          <w:szCs w:val="24"/>
          <w:lang w:val="es-MX" w:eastAsia="es-MX"/>
        </w:rPr>
        <w:t>Además</w:t>
      </w:r>
      <w:r>
        <w:rPr>
          <w:rFonts w:ascii="Arial" w:eastAsia="Arial" w:hAnsi="Arial" w:cs="Arial"/>
          <w:sz w:val="24"/>
          <w:szCs w:val="24"/>
          <w:lang w:val="es-MX" w:eastAsia="es-MX"/>
        </w:rPr>
        <w:t xml:space="preserve"> </w:t>
      </w:r>
      <w:r>
        <w:rPr>
          <w:rFonts w:ascii="Arial" w:hAnsi="Arial" w:cs="Arial"/>
          <w:sz w:val="24"/>
          <w:szCs w:val="24"/>
          <w:lang w:val="es-MX" w:eastAsia="es-MX"/>
        </w:rPr>
        <w:t>de</w:t>
      </w:r>
      <w:r>
        <w:rPr>
          <w:rFonts w:ascii="Arial" w:eastAsia="Arial" w:hAnsi="Arial" w:cs="Arial"/>
          <w:sz w:val="24"/>
          <w:szCs w:val="24"/>
          <w:lang w:val="es-MX" w:eastAsia="es-MX"/>
        </w:rPr>
        <w:t xml:space="preserve"> </w:t>
      </w:r>
      <w:r>
        <w:rPr>
          <w:rFonts w:ascii="Arial" w:hAnsi="Arial" w:cs="Arial"/>
          <w:sz w:val="24"/>
          <w:szCs w:val="24"/>
          <w:lang w:val="es-MX" w:eastAsia="es-MX"/>
        </w:rPr>
        <w:t>los</w:t>
      </w:r>
      <w:r>
        <w:rPr>
          <w:rFonts w:ascii="Arial" w:eastAsia="Arial" w:hAnsi="Arial" w:cs="Arial"/>
          <w:sz w:val="24"/>
          <w:szCs w:val="24"/>
          <w:lang w:val="es-MX" w:eastAsia="es-MX"/>
        </w:rPr>
        <w:t xml:space="preserve"> </w:t>
      </w:r>
      <w:r>
        <w:rPr>
          <w:rFonts w:ascii="Arial" w:hAnsi="Arial" w:cs="Arial"/>
          <w:sz w:val="24"/>
          <w:szCs w:val="24"/>
          <w:lang w:val="es-MX" w:eastAsia="es-MX"/>
        </w:rPr>
        <w:t>conceptos</w:t>
      </w:r>
      <w:r>
        <w:rPr>
          <w:rFonts w:ascii="Arial" w:eastAsia="Arial" w:hAnsi="Arial" w:cs="Arial"/>
          <w:sz w:val="24"/>
          <w:szCs w:val="24"/>
          <w:lang w:val="es-MX" w:eastAsia="es-MX"/>
        </w:rPr>
        <w:t xml:space="preserve"> </w:t>
      </w:r>
      <w:r>
        <w:rPr>
          <w:rFonts w:ascii="Arial" w:hAnsi="Arial" w:cs="Arial"/>
          <w:sz w:val="24"/>
          <w:szCs w:val="24"/>
          <w:lang w:val="es-MX" w:eastAsia="es-MX"/>
        </w:rPr>
        <w:t>contenidos</w:t>
      </w:r>
      <w:r>
        <w:rPr>
          <w:rFonts w:ascii="Arial" w:eastAsia="Arial" w:hAnsi="Arial" w:cs="Arial"/>
          <w:sz w:val="24"/>
          <w:szCs w:val="24"/>
          <w:lang w:val="es-MX" w:eastAsia="es-MX"/>
        </w:rPr>
        <w:t xml:space="preserve"> </w:t>
      </w:r>
      <w:r>
        <w:rPr>
          <w:rFonts w:ascii="Arial" w:hAnsi="Arial" w:cs="Arial"/>
          <w:sz w:val="24"/>
          <w:szCs w:val="24"/>
          <w:lang w:val="es-MX" w:eastAsia="es-MX"/>
        </w:rPr>
        <w:t>de</w:t>
      </w:r>
      <w:r>
        <w:rPr>
          <w:rFonts w:ascii="Arial" w:eastAsia="Arial" w:hAnsi="Arial" w:cs="Arial"/>
          <w:sz w:val="24"/>
          <w:szCs w:val="24"/>
          <w:lang w:val="es-MX" w:eastAsia="es-MX"/>
        </w:rPr>
        <w:t xml:space="preserve"> </w:t>
      </w:r>
      <w:r>
        <w:rPr>
          <w:rFonts w:ascii="Arial" w:hAnsi="Arial" w:cs="Arial"/>
          <w:sz w:val="24"/>
          <w:szCs w:val="24"/>
          <w:lang w:val="es-MX" w:eastAsia="es-MX"/>
        </w:rPr>
        <w:t>manera</w:t>
      </w:r>
      <w:r>
        <w:rPr>
          <w:rFonts w:ascii="Arial" w:eastAsia="Arial" w:hAnsi="Arial" w:cs="Arial"/>
          <w:sz w:val="24"/>
          <w:szCs w:val="24"/>
          <w:lang w:val="es-MX" w:eastAsia="es-MX"/>
        </w:rPr>
        <w:t xml:space="preserve"> </w:t>
      </w:r>
      <w:r>
        <w:rPr>
          <w:rFonts w:ascii="Arial" w:hAnsi="Arial" w:cs="Arial"/>
          <w:sz w:val="24"/>
          <w:szCs w:val="24"/>
          <w:lang w:val="es-MX" w:eastAsia="es-MX"/>
        </w:rPr>
        <w:t>particular</w:t>
      </w:r>
      <w:r>
        <w:rPr>
          <w:rFonts w:ascii="Arial" w:eastAsia="Arial" w:hAnsi="Arial" w:cs="Arial"/>
          <w:sz w:val="24"/>
          <w:szCs w:val="24"/>
          <w:lang w:val="es-MX" w:eastAsia="es-MX"/>
        </w:rPr>
        <w:t xml:space="preserve"> </w:t>
      </w:r>
      <w:r>
        <w:rPr>
          <w:rFonts w:ascii="Arial" w:hAnsi="Arial" w:cs="Arial"/>
          <w:sz w:val="24"/>
          <w:szCs w:val="24"/>
          <w:lang w:val="es-MX" w:eastAsia="es-MX"/>
        </w:rPr>
        <w:t>en</w:t>
      </w:r>
      <w:r>
        <w:rPr>
          <w:rFonts w:ascii="Arial" w:eastAsia="Arial" w:hAnsi="Arial" w:cs="Arial"/>
          <w:sz w:val="24"/>
          <w:szCs w:val="24"/>
          <w:lang w:val="es-MX" w:eastAsia="es-MX"/>
        </w:rPr>
        <w:t xml:space="preserve"> </w:t>
      </w:r>
      <w:r>
        <w:rPr>
          <w:rFonts w:ascii="Arial" w:hAnsi="Arial" w:cs="Arial"/>
          <w:sz w:val="24"/>
          <w:szCs w:val="24"/>
          <w:lang w:val="es-MX" w:eastAsia="es-MX"/>
        </w:rPr>
        <w:t>cada</w:t>
      </w:r>
      <w:r>
        <w:rPr>
          <w:rFonts w:ascii="Arial" w:eastAsia="Arial" w:hAnsi="Arial" w:cs="Arial"/>
          <w:sz w:val="24"/>
          <w:szCs w:val="24"/>
          <w:lang w:val="es-MX" w:eastAsia="es-MX"/>
        </w:rPr>
        <w:t xml:space="preserve"> </w:t>
      </w:r>
      <w:r>
        <w:rPr>
          <w:rFonts w:ascii="Arial" w:hAnsi="Arial" w:cs="Arial"/>
          <w:sz w:val="24"/>
          <w:szCs w:val="24"/>
          <w:lang w:val="es-MX" w:eastAsia="es-MX"/>
        </w:rPr>
        <w:t>uno</w:t>
      </w:r>
      <w:r>
        <w:rPr>
          <w:rFonts w:ascii="Arial" w:eastAsia="Arial" w:hAnsi="Arial" w:cs="Arial"/>
          <w:sz w:val="24"/>
          <w:szCs w:val="24"/>
          <w:lang w:val="es-MX" w:eastAsia="es-MX"/>
        </w:rPr>
        <w:t xml:space="preserve">  </w:t>
      </w:r>
      <w:r>
        <w:rPr>
          <w:rFonts w:ascii="Arial" w:hAnsi="Arial" w:cs="Arial"/>
          <w:sz w:val="24"/>
          <w:szCs w:val="24"/>
          <w:lang w:val="es-MX" w:eastAsia="es-MX"/>
        </w:rPr>
        <w:t>de</w:t>
      </w:r>
      <w:r>
        <w:rPr>
          <w:rFonts w:ascii="Arial" w:eastAsia="Arial" w:hAnsi="Arial" w:cs="Arial"/>
          <w:sz w:val="24"/>
          <w:szCs w:val="24"/>
          <w:lang w:val="es-MX" w:eastAsia="es-MX"/>
        </w:rPr>
        <w:t xml:space="preserve"> </w:t>
      </w:r>
      <w:r>
        <w:rPr>
          <w:rFonts w:ascii="Arial" w:hAnsi="Arial" w:cs="Arial"/>
          <w:sz w:val="24"/>
          <w:szCs w:val="24"/>
          <w:lang w:val="es-MX" w:eastAsia="es-MX"/>
        </w:rPr>
        <w:t>los</w:t>
      </w:r>
      <w:r>
        <w:rPr>
          <w:rFonts w:ascii="Arial" w:eastAsia="Arial" w:hAnsi="Arial" w:cs="Arial"/>
          <w:sz w:val="24"/>
          <w:szCs w:val="24"/>
          <w:lang w:val="es-MX" w:eastAsia="es-MX"/>
        </w:rPr>
        <w:t xml:space="preserve"> </w:t>
      </w:r>
      <w:r>
        <w:rPr>
          <w:rFonts w:ascii="Arial" w:hAnsi="Arial" w:cs="Arial"/>
          <w:sz w:val="24"/>
          <w:szCs w:val="24"/>
          <w:lang w:val="es-MX" w:eastAsia="es-MX"/>
        </w:rPr>
        <w:t>Títulos</w:t>
      </w:r>
      <w:r>
        <w:rPr>
          <w:rFonts w:ascii="Arial" w:eastAsia="Arial" w:hAnsi="Arial" w:cs="Arial"/>
          <w:sz w:val="24"/>
          <w:szCs w:val="24"/>
          <w:lang w:val="es-MX" w:eastAsia="es-MX"/>
        </w:rPr>
        <w:t xml:space="preserve"> </w:t>
      </w:r>
      <w:r>
        <w:rPr>
          <w:rFonts w:ascii="Arial" w:hAnsi="Arial" w:cs="Arial"/>
          <w:sz w:val="24"/>
          <w:szCs w:val="24"/>
          <w:lang w:val="es-MX" w:eastAsia="es-MX"/>
        </w:rPr>
        <w:t>que</w:t>
      </w:r>
      <w:r>
        <w:rPr>
          <w:rFonts w:ascii="Arial" w:eastAsia="Arial" w:hAnsi="Arial" w:cs="Arial"/>
          <w:sz w:val="24"/>
          <w:szCs w:val="24"/>
          <w:lang w:val="es-MX" w:eastAsia="es-MX"/>
        </w:rPr>
        <w:t xml:space="preserve"> </w:t>
      </w:r>
      <w:r>
        <w:rPr>
          <w:rFonts w:ascii="Arial" w:hAnsi="Arial" w:cs="Arial"/>
          <w:sz w:val="24"/>
          <w:szCs w:val="24"/>
          <w:lang w:val="es-MX" w:eastAsia="es-MX"/>
        </w:rPr>
        <w:t>integran</w:t>
      </w:r>
      <w:r>
        <w:rPr>
          <w:rFonts w:ascii="Arial" w:eastAsia="Arial" w:hAnsi="Arial" w:cs="Arial"/>
          <w:sz w:val="24"/>
          <w:szCs w:val="24"/>
          <w:lang w:val="es-MX" w:eastAsia="es-MX"/>
        </w:rPr>
        <w:t xml:space="preserve"> </w:t>
      </w:r>
      <w:r>
        <w:rPr>
          <w:rFonts w:ascii="Arial" w:hAnsi="Arial" w:cs="Arial"/>
          <w:sz w:val="24"/>
          <w:szCs w:val="24"/>
          <w:lang w:val="es-MX" w:eastAsia="es-MX"/>
        </w:rPr>
        <w:t>el</w:t>
      </w:r>
      <w:r>
        <w:rPr>
          <w:rFonts w:ascii="Arial" w:eastAsia="Arial" w:hAnsi="Arial" w:cs="Arial"/>
          <w:sz w:val="24"/>
          <w:szCs w:val="24"/>
          <w:lang w:val="es-MX" w:eastAsia="es-MX"/>
        </w:rPr>
        <w:t xml:space="preserve"> </w:t>
      </w:r>
      <w:r>
        <w:rPr>
          <w:rFonts w:ascii="Arial" w:hAnsi="Arial" w:cs="Arial"/>
          <w:sz w:val="24"/>
          <w:szCs w:val="24"/>
          <w:lang w:val="es-MX" w:eastAsia="es-MX"/>
        </w:rPr>
        <w:t>presente</w:t>
      </w:r>
      <w:r>
        <w:rPr>
          <w:rFonts w:ascii="Arial" w:eastAsia="Arial" w:hAnsi="Arial" w:cs="Arial"/>
          <w:sz w:val="24"/>
          <w:szCs w:val="24"/>
          <w:lang w:val="es-MX" w:eastAsia="es-MX"/>
        </w:rPr>
        <w:t xml:space="preserve"> </w:t>
      </w:r>
      <w:r>
        <w:rPr>
          <w:rFonts w:ascii="Arial" w:hAnsi="Arial" w:cs="Arial"/>
          <w:sz w:val="24"/>
          <w:szCs w:val="24"/>
          <w:lang w:val="es-MX" w:eastAsia="es-MX"/>
        </w:rPr>
        <w:t>ordenamiento</w:t>
      </w:r>
      <w:r>
        <w:rPr>
          <w:rFonts w:ascii="Arial" w:eastAsia="Arial" w:hAnsi="Arial" w:cs="Arial"/>
          <w:sz w:val="24"/>
          <w:szCs w:val="24"/>
          <w:lang w:val="es-MX" w:eastAsia="es-MX"/>
        </w:rPr>
        <w:t xml:space="preserve">, </w:t>
      </w:r>
      <w:r>
        <w:rPr>
          <w:rFonts w:ascii="Arial" w:hAnsi="Arial" w:cs="Arial"/>
          <w:sz w:val="24"/>
          <w:szCs w:val="24"/>
          <w:lang w:val="es-MX" w:eastAsia="es-MX"/>
        </w:rPr>
        <w:t>p</w:t>
      </w:r>
      <w:r>
        <w:rPr>
          <w:rFonts w:ascii="Arial" w:hAnsi="Arial" w:cs="Arial"/>
          <w:bCs/>
          <w:sz w:val="24"/>
          <w:szCs w:val="24"/>
          <w:lang w:val="es-ES_tradnl"/>
        </w:rPr>
        <w:t>ara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efectos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entenderá</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Comercial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enajenación</w:t>
      </w:r>
      <w:r>
        <w:rPr>
          <w:rFonts w:ascii="Arial" w:eastAsia="Arial" w:hAnsi="Arial" w:cs="Arial"/>
          <w:sz w:val="24"/>
          <w:szCs w:val="24"/>
        </w:rPr>
        <w:t xml:space="preserve">, </w:t>
      </w:r>
      <w:r>
        <w:rPr>
          <w:rFonts w:ascii="Arial" w:hAnsi="Arial" w:cs="Arial"/>
          <w:sz w:val="24"/>
          <w:szCs w:val="24"/>
        </w:rPr>
        <w:t>renta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materias</w:t>
      </w:r>
      <w:r>
        <w:rPr>
          <w:rFonts w:ascii="Arial" w:eastAsia="Arial" w:hAnsi="Arial" w:cs="Arial"/>
          <w:sz w:val="24"/>
          <w:szCs w:val="24"/>
        </w:rPr>
        <w:t xml:space="preserve"> </w:t>
      </w:r>
      <w:r>
        <w:rPr>
          <w:rFonts w:ascii="Arial" w:hAnsi="Arial" w:cs="Arial"/>
          <w:sz w:val="24"/>
          <w:szCs w:val="24"/>
        </w:rPr>
        <w:t>primas</w:t>
      </w:r>
      <w:r>
        <w:rPr>
          <w:rFonts w:ascii="Arial" w:eastAsia="Arial" w:hAnsi="Arial" w:cs="Arial"/>
          <w:sz w:val="24"/>
          <w:szCs w:val="24"/>
        </w:rPr>
        <w:t xml:space="preserve">, </w:t>
      </w:r>
      <w:r>
        <w:rPr>
          <w:rFonts w:ascii="Arial" w:hAnsi="Arial" w:cs="Arial"/>
          <w:sz w:val="24"/>
          <w:szCs w:val="24"/>
        </w:rPr>
        <w:t>manufacturado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intangibles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Industrial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extracción</w:t>
      </w:r>
      <w:r>
        <w:rPr>
          <w:rFonts w:ascii="Arial" w:eastAsia="Arial" w:hAnsi="Arial" w:cs="Arial"/>
          <w:sz w:val="24"/>
          <w:szCs w:val="24"/>
        </w:rPr>
        <w:t xml:space="preserve">, </w:t>
      </w:r>
      <w:r>
        <w:rPr>
          <w:rFonts w:ascii="Arial" w:hAnsi="Arial" w:cs="Arial"/>
          <w:sz w:val="24"/>
          <w:szCs w:val="24"/>
        </w:rPr>
        <w:t>mejoramiento</w:t>
      </w:r>
      <w:r>
        <w:rPr>
          <w:rFonts w:ascii="Arial" w:eastAsia="Arial" w:hAnsi="Arial" w:cs="Arial"/>
          <w:sz w:val="24"/>
          <w:szCs w:val="24"/>
        </w:rPr>
        <w:t xml:space="preserve">, </w:t>
      </w:r>
      <w:r>
        <w:rPr>
          <w:rFonts w:ascii="Arial" w:hAnsi="Arial" w:cs="Arial"/>
          <w:sz w:val="24"/>
          <w:szCs w:val="24"/>
        </w:rPr>
        <w:t>conservación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materias</w:t>
      </w:r>
      <w:r>
        <w:rPr>
          <w:rFonts w:ascii="Arial" w:eastAsia="Arial" w:hAnsi="Arial" w:cs="Arial"/>
          <w:sz w:val="24"/>
          <w:szCs w:val="24"/>
        </w:rPr>
        <w:t xml:space="preserve"> </w:t>
      </w:r>
      <w:r>
        <w:rPr>
          <w:rFonts w:ascii="Arial" w:hAnsi="Arial" w:cs="Arial"/>
          <w:sz w:val="24"/>
          <w:szCs w:val="24"/>
        </w:rPr>
        <w:t>primas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fabricación</w:t>
      </w:r>
      <w:r>
        <w:rPr>
          <w:rFonts w:ascii="Arial" w:eastAsia="Arial" w:hAnsi="Arial" w:cs="Arial"/>
          <w:sz w:val="24"/>
          <w:szCs w:val="24"/>
        </w:rPr>
        <w:t xml:space="preserve">, </w:t>
      </w:r>
      <w:r>
        <w:rPr>
          <w:rFonts w:ascii="Arial" w:hAnsi="Arial" w:cs="Arial"/>
          <w:sz w:val="24"/>
          <w:szCs w:val="24"/>
        </w:rPr>
        <w:t>ensamble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acabado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Agroindustrial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producción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vegetales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derivados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explotación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tierras</w:t>
      </w:r>
      <w:r>
        <w:rPr>
          <w:rFonts w:ascii="Arial" w:eastAsia="Arial" w:hAnsi="Arial" w:cs="Arial"/>
          <w:sz w:val="24"/>
          <w:szCs w:val="24"/>
        </w:rPr>
        <w:t xml:space="preserve">, </w:t>
      </w:r>
      <w:r>
        <w:rPr>
          <w:rFonts w:ascii="Arial" w:hAnsi="Arial" w:cs="Arial"/>
          <w:sz w:val="24"/>
          <w:szCs w:val="24"/>
        </w:rPr>
        <w:t>bosques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aguas</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agrícolas</w:t>
      </w:r>
      <w:r>
        <w:rPr>
          <w:rFonts w:ascii="Arial" w:eastAsia="Arial" w:hAnsi="Arial" w:cs="Arial"/>
          <w:sz w:val="24"/>
          <w:szCs w:val="24"/>
        </w:rPr>
        <w:t xml:space="preserve">, </w:t>
      </w:r>
      <w:r>
        <w:rPr>
          <w:rFonts w:ascii="Arial" w:hAnsi="Arial" w:cs="Arial"/>
          <w:sz w:val="24"/>
          <w:szCs w:val="24"/>
        </w:rPr>
        <w:t>pecuarios</w:t>
      </w:r>
      <w:r>
        <w:rPr>
          <w:rFonts w:ascii="Arial" w:eastAsia="Arial" w:hAnsi="Arial" w:cs="Arial"/>
          <w:sz w:val="24"/>
          <w:szCs w:val="24"/>
        </w:rPr>
        <w:t xml:space="preserve">, </w:t>
      </w:r>
      <w:r>
        <w:rPr>
          <w:rFonts w:ascii="Arial" w:hAnsi="Arial" w:cs="Arial"/>
          <w:sz w:val="24"/>
          <w:szCs w:val="24"/>
        </w:rPr>
        <w:t>silvícolas</w:t>
      </w:r>
      <w:r>
        <w:rPr>
          <w:rFonts w:ascii="Arial" w:eastAsia="Arial" w:hAnsi="Arial" w:cs="Arial"/>
          <w:sz w:val="24"/>
          <w:szCs w:val="24"/>
        </w:rPr>
        <w:t xml:space="preserve">, </w:t>
      </w:r>
      <w:r>
        <w:rPr>
          <w:rFonts w:ascii="Arial" w:hAnsi="Arial" w:cs="Arial"/>
          <w:sz w:val="24"/>
          <w:szCs w:val="24"/>
        </w:rPr>
        <w:t>apícolas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piscícolas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Espectáculo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consistentes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onerosa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 xml:space="preserve">. </w:t>
      </w:r>
      <w:r>
        <w:rPr>
          <w:rFonts w:ascii="Arial" w:hAnsi="Arial" w:cs="Arial"/>
          <w:b/>
          <w:bCs/>
          <w:sz w:val="24"/>
          <w:szCs w:val="24"/>
          <w:lang w:val="es-ES_tradnl"/>
        </w:rPr>
        <w:t>Administración</w:t>
      </w:r>
      <w:r>
        <w:rPr>
          <w:rFonts w:ascii="Arial" w:eastAsia="Arial" w:hAnsi="Arial" w:cs="Arial"/>
          <w:b/>
          <w:bCs/>
          <w:sz w:val="24"/>
          <w:szCs w:val="24"/>
          <w:lang w:val="es-ES_tradnl"/>
        </w:rPr>
        <w:t xml:space="preserve"> </w:t>
      </w:r>
      <w:r>
        <w:rPr>
          <w:rFonts w:ascii="Arial" w:hAnsi="Arial" w:cs="Arial"/>
          <w:b/>
          <w:bCs/>
          <w:sz w:val="24"/>
          <w:szCs w:val="24"/>
          <w:lang w:val="es-ES_tradnl"/>
        </w:rPr>
        <w:t>Pública</w:t>
      </w:r>
      <w:r>
        <w:rPr>
          <w:rFonts w:ascii="Arial" w:eastAsia="Arial" w:hAnsi="Arial" w:cs="Arial"/>
          <w:b/>
          <w:bCs/>
          <w:sz w:val="24"/>
          <w:szCs w:val="24"/>
          <w:lang w:val="es-ES_tradnl"/>
        </w:rPr>
        <w:t xml:space="preserve"> </w:t>
      </w:r>
      <w:r>
        <w:rPr>
          <w:rFonts w:ascii="Arial" w:hAnsi="Arial" w:cs="Arial"/>
          <w:b/>
          <w:bCs/>
          <w:sz w:val="24"/>
          <w:szCs w:val="24"/>
          <w:lang w:val="es-ES_tradnl"/>
        </w:rPr>
        <w:t>Municipal</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conjunto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dependencias</w:t>
      </w:r>
      <w:r>
        <w:rPr>
          <w:rFonts w:ascii="Arial" w:eastAsia="Arial" w:hAnsi="Arial" w:cs="Arial"/>
          <w:bCs/>
          <w:sz w:val="24"/>
          <w:szCs w:val="24"/>
          <w:lang w:val="es-ES_tradnl"/>
        </w:rPr>
        <w:t xml:space="preserve"> </w:t>
      </w:r>
      <w:r>
        <w:rPr>
          <w:rFonts w:ascii="Arial" w:hAnsi="Arial" w:cs="Arial"/>
          <w:bCs/>
          <w:sz w:val="24"/>
          <w:szCs w:val="24"/>
          <w:lang w:val="es-ES_tradnl"/>
        </w:rPr>
        <w:t>centralizadas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órganos</w:t>
      </w:r>
      <w:r>
        <w:rPr>
          <w:rFonts w:ascii="Arial" w:eastAsia="Arial" w:hAnsi="Arial" w:cs="Arial"/>
          <w:bCs/>
          <w:sz w:val="24"/>
          <w:szCs w:val="24"/>
          <w:lang w:val="es-ES_tradnl"/>
        </w:rPr>
        <w:t xml:space="preserve"> </w:t>
      </w:r>
      <w:r>
        <w:rPr>
          <w:rFonts w:ascii="Arial" w:hAnsi="Arial" w:cs="Arial"/>
          <w:bCs/>
          <w:sz w:val="24"/>
          <w:szCs w:val="24"/>
          <w:lang w:val="es-ES_tradnl"/>
        </w:rPr>
        <w:t>paramunicipales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integran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administración</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sz w:val="24"/>
          <w:szCs w:val="24"/>
          <w:lang w:val="es-ES_tradnl"/>
        </w:rPr>
        <w:lastRenderedPageBreak/>
        <w:t>VI</w:t>
      </w:r>
      <w:r>
        <w:rPr>
          <w:rFonts w:ascii="Arial" w:eastAsia="Arial" w:hAnsi="Arial" w:cs="Arial"/>
          <w:b/>
          <w:sz w:val="24"/>
          <w:szCs w:val="24"/>
          <w:lang w:val="es-ES_tradnl"/>
        </w:rPr>
        <w:t xml:space="preserve">. </w:t>
      </w:r>
      <w:r>
        <w:rPr>
          <w:rFonts w:ascii="Arial" w:hAnsi="Arial" w:cs="Arial"/>
          <w:b/>
          <w:bCs/>
          <w:sz w:val="24"/>
          <w:szCs w:val="24"/>
          <w:lang w:val="es-ES_tradnl"/>
        </w:rPr>
        <w:t>Aforo</w:t>
      </w:r>
      <w:r>
        <w:rPr>
          <w:rFonts w:ascii="Arial" w:eastAsia="Arial" w:hAnsi="Arial" w:cs="Arial"/>
          <w:b/>
          <w:bCs/>
          <w:sz w:val="24"/>
          <w:szCs w:val="24"/>
          <w:lang w:val="es-ES_tradnl"/>
        </w:rPr>
        <w:t>:</w:t>
      </w:r>
      <w:r>
        <w:rPr>
          <w:rFonts w:ascii="Arial" w:eastAsia="Arial" w:hAnsi="Arial" w:cs="Arial"/>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número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pueden</w:t>
      </w:r>
      <w:r>
        <w:rPr>
          <w:rFonts w:ascii="Arial" w:eastAsia="Arial" w:hAnsi="Arial" w:cs="Arial"/>
          <w:bCs/>
          <w:sz w:val="24"/>
          <w:szCs w:val="24"/>
          <w:lang w:val="es-ES_tradnl"/>
        </w:rPr>
        <w:t xml:space="preserve"> </w:t>
      </w:r>
      <w:r>
        <w:rPr>
          <w:rFonts w:ascii="Arial" w:hAnsi="Arial" w:cs="Arial"/>
          <w:bCs/>
          <w:sz w:val="24"/>
          <w:szCs w:val="24"/>
          <w:lang w:val="es-ES_tradnl"/>
        </w:rPr>
        <w:t>ingresar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permanecer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VII</w:t>
      </w:r>
      <w:r>
        <w:rPr>
          <w:rFonts w:ascii="Arial" w:eastAsia="Arial" w:hAnsi="Arial" w:cs="Arial"/>
          <w:b/>
          <w:bCs/>
          <w:sz w:val="24"/>
          <w:szCs w:val="24"/>
          <w:lang w:val="es-ES_tradnl"/>
        </w:rPr>
        <w:t xml:space="preserve">. </w:t>
      </w:r>
      <w:r>
        <w:rPr>
          <w:rFonts w:ascii="Arial" w:hAnsi="Arial" w:cs="Arial"/>
          <w:b/>
          <w:bCs/>
          <w:sz w:val="24"/>
          <w:szCs w:val="24"/>
          <w:lang w:val="es-ES_tradnl"/>
        </w:rPr>
        <w:t>Aviso</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manifestación</w:t>
      </w:r>
      <w:r>
        <w:rPr>
          <w:rFonts w:ascii="Arial" w:eastAsia="Arial" w:hAnsi="Arial" w:cs="Arial"/>
          <w:bCs/>
          <w:sz w:val="24"/>
          <w:szCs w:val="24"/>
          <w:lang w:val="es-ES_tradnl"/>
        </w:rPr>
        <w:t xml:space="preserve"> </w:t>
      </w:r>
      <w:r>
        <w:rPr>
          <w:rFonts w:ascii="Arial" w:hAnsi="Arial" w:cs="Arial"/>
          <w:bCs/>
          <w:sz w:val="24"/>
          <w:szCs w:val="24"/>
          <w:lang w:val="es-ES_tradnl"/>
        </w:rPr>
        <w:t>bajo</w:t>
      </w:r>
      <w:r>
        <w:rPr>
          <w:rFonts w:ascii="Arial" w:eastAsia="Arial" w:hAnsi="Arial" w:cs="Arial"/>
          <w:bCs/>
          <w:sz w:val="24"/>
          <w:szCs w:val="24"/>
          <w:lang w:val="es-ES_tradnl"/>
        </w:rPr>
        <w:t xml:space="preserve"> </w:t>
      </w:r>
      <w:r>
        <w:rPr>
          <w:rFonts w:ascii="Arial" w:hAnsi="Arial" w:cs="Arial"/>
          <w:bCs/>
          <w:sz w:val="24"/>
          <w:szCs w:val="24"/>
          <w:lang w:val="es-ES_tradnl"/>
        </w:rPr>
        <w:t>protesta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decir</w:t>
      </w:r>
      <w:r>
        <w:rPr>
          <w:rFonts w:ascii="Arial" w:eastAsia="Arial" w:hAnsi="Arial" w:cs="Arial"/>
          <w:bCs/>
          <w:sz w:val="24"/>
          <w:szCs w:val="24"/>
          <w:lang w:val="es-ES_tradnl"/>
        </w:rPr>
        <w:t xml:space="preserve"> </w:t>
      </w:r>
      <w:r>
        <w:rPr>
          <w:rFonts w:ascii="Arial" w:hAnsi="Arial" w:cs="Arial"/>
          <w:bCs/>
          <w:sz w:val="24"/>
          <w:szCs w:val="24"/>
          <w:lang w:val="es-ES_tradnl"/>
        </w:rPr>
        <w:t>verdad</w:t>
      </w:r>
      <w:r>
        <w:rPr>
          <w:rFonts w:ascii="Arial" w:eastAsia="Arial" w:hAnsi="Arial" w:cs="Arial"/>
          <w:bCs/>
          <w:sz w:val="24"/>
          <w:szCs w:val="24"/>
          <w:lang w:val="es-ES_tradnl"/>
        </w:rPr>
        <w:t xml:space="preserve">, </w:t>
      </w:r>
      <w:r>
        <w:rPr>
          <w:rFonts w:ascii="Arial" w:hAnsi="Arial" w:cs="Arial"/>
          <w:bCs/>
          <w:sz w:val="24"/>
          <w:szCs w:val="24"/>
          <w:lang w:val="es-ES_tradnl"/>
        </w:rPr>
        <w:t>efectuada</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físicas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morales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cumplen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requisitos</w:t>
      </w:r>
      <w:r>
        <w:rPr>
          <w:rFonts w:ascii="Arial" w:eastAsia="Arial" w:hAnsi="Arial" w:cs="Arial"/>
          <w:bCs/>
          <w:sz w:val="24"/>
          <w:szCs w:val="24"/>
          <w:lang w:val="es-ES_tradnl"/>
        </w:rPr>
        <w:t xml:space="preserve"> </w:t>
      </w:r>
      <w:r>
        <w:rPr>
          <w:rFonts w:ascii="Arial" w:hAnsi="Arial" w:cs="Arial"/>
          <w:bCs/>
          <w:sz w:val="24"/>
          <w:szCs w:val="24"/>
          <w:lang w:val="es-ES_tradnl"/>
        </w:rPr>
        <w:t>previstos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apertura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bajo</w:t>
      </w:r>
      <w:r>
        <w:rPr>
          <w:rFonts w:ascii="Arial" w:eastAsia="Arial" w:hAnsi="Arial" w:cs="Arial"/>
          <w:bCs/>
          <w:sz w:val="24"/>
          <w:szCs w:val="24"/>
          <w:lang w:val="es-ES_tradnl"/>
        </w:rPr>
        <w:t xml:space="preserve"> </w:t>
      </w:r>
      <w:r>
        <w:rPr>
          <w:rFonts w:ascii="Arial" w:hAnsi="Arial" w:cs="Arial"/>
          <w:bCs/>
          <w:sz w:val="24"/>
          <w:szCs w:val="24"/>
          <w:lang w:val="es-ES_tradnl"/>
        </w:rPr>
        <w:t>impacto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clasificado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catálogo</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tipo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cambio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mercantil</w:t>
      </w:r>
      <w:r>
        <w:rPr>
          <w:rFonts w:ascii="Arial" w:eastAsia="Arial" w:hAnsi="Arial" w:cs="Arial"/>
          <w:bCs/>
          <w:sz w:val="24"/>
          <w:szCs w:val="24"/>
          <w:lang w:val="es-ES_tradnl"/>
        </w:rPr>
        <w:t xml:space="preserve">, </w:t>
      </w:r>
      <w:r>
        <w:rPr>
          <w:rFonts w:ascii="Arial" w:hAnsi="Arial" w:cs="Arial"/>
          <w:bCs/>
          <w:sz w:val="24"/>
          <w:szCs w:val="24"/>
          <w:lang w:val="es-ES_tradnl"/>
        </w:rPr>
        <w:t>suspensión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cese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modificaciones</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demás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establece</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hAnsi="Arial" w:cs="Arial"/>
          <w:b/>
          <w:sz w:val="24"/>
          <w:szCs w:val="24"/>
        </w:rPr>
        <w:t>Ayuntamiento</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Pleno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Constitucional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b/>
          <w:sz w:val="24"/>
          <w:szCs w:val="24"/>
        </w:rPr>
        <w:t>Cancelación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Permiso</w:t>
      </w:r>
      <w:r>
        <w:rPr>
          <w:rFonts w:ascii="Arial" w:eastAsia="Arial" w:hAnsi="Arial" w:cs="Arial"/>
          <w:b/>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jc w:val="both"/>
        <w:rPr>
          <w:rFonts w:ascii="Arial" w:eastAsia="PMingLiU" w:hAnsi="Arial" w:cs="Arial"/>
          <w:b/>
        </w:rPr>
      </w:pPr>
      <w:r>
        <w:rPr>
          <w:rFonts w:ascii="Arial" w:eastAsia="PMingLiU" w:hAnsi="Arial" w:cs="Arial"/>
          <w:b/>
        </w:rPr>
        <w:t>IX Bis.- Catálogos de Giros de Bajo Riesgo: Listado que concentra las actividades económicas que no representan un riesgo por sus implicaciones para la salud humana, animal y vegetal, la seguridad y el medio ambiente, y que se encuentran clasificadas de conformidad con el Sistema de Clasificación Industrial de América del Norte (SCIAN);</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2017 y publicada el 24 de octubre del 2017 en la Gaceta Municipal)</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X</w:t>
      </w:r>
      <w:r>
        <w:rPr>
          <w:rFonts w:ascii="Arial" w:eastAsia="Arial" w:hAnsi="Arial" w:cs="Arial"/>
          <w:b/>
        </w:rPr>
        <w:t xml:space="preserve">. </w:t>
      </w:r>
      <w:r>
        <w:rPr>
          <w:rFonts w:ascii="Arial" w:hAnsi="Arial" w:cs="Arial"/>
          <w:b/>
        </w:rPr>
        <w:t>Licencia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Funcionamiento</w:t>
      </w:r>
      <w:r>
        <w:rPr>
          <w:rFonts w:ascii="Arial" w:eastAsia="Arial" w:hAnsi="Arial" w:cs="Arial"/>
          <w:b/>
        </w:rPr>
        <w:t>:</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cédula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constituye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documento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personalísimo</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intransferible</w:t>
      </w:r>
      <w:r>
        <w:rPr>
          <w:rFonts w:ascii="Arial" w:eastAsia="Arial" w:hAnsi="Arial" w:cs="Arial"/>
        </w:rPr>
        <w:t xml:space="preserve">, </w:t>
      </w:r>
      <w:r>
        <w:rPr>
          <w:rFonts w:ascii="Arial" w:hAnsi="Arial" w:cs="Arial"/>
        </w:rPr>
        <w:t>único</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faculta</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titular</w:t>
      </w:r>
      <w:r>
        <w:rPr>
          <w:rFonts w:ascii="Arial" w:eastAsia="Arial" w:hAnsi="Arial" w:cs="Arial"/>
          <w:color w:val="000000"/>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comercial</w:t>
      </w:r>
      <w:r>
        <w:rPr>
          <w:rFonts w:ascii="Arial" w:eastAsia="Arial" w:hAnsi="Arial" w:cs="Arial"/>
        </w:rPr>
        <w:t xml:space="preserve">, </w:t>
      </w:r>
      <w:r>
        <w:rPr>
          <w:rFonts w:ascii="Arial" w:hAnsi="Arial" w:cs="Arial"/>
        </w:rPr>
        <w:t>industrial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w:t>
      </w:r>
    </w:p>
    <w:p>
      <w:pPr>
        <w:autoSpaceDE w:val="0"/>
        <w:jc w:val="both"/>
        <w:rPr>
          <w:rFonts w:ascii="Arial" w:hAnsi="Arial" w:cs="Arial"/>
          <w:b/>
          <w:color w:val="000000"/>
        </w:rPr>
      </w:pPr>
    </w:p>
    <w:p>
      <w:pPr>
        <w:autoSpaceDE w:val="0"/>
        <w:jc w:val="both"/>
        <w:rPr>
          <w:rFonts w:ascii="Arial" w:eastAsia="Arial" w:hAnsi="Arial" w:cs="Arial"/>
          <w:color w:val="000000"/>
        </w:rPr>
      </w:pPr>
      <w:r>
        <w:rPr>
          <w:rFonts w:ascii="Arial" w:hAnsi="Arial" w:cs="Arial"/>
          <w:b/>
          <w:color w:val="000000"/>
        </w:rPr>
        <w:t>XI</w:t>
      </w:r>
      <w:r>
        <w:rPr>
          <w:rFonts w:ascii="Arial" w:eastAsia="Arial" w:hAnsi="Arial" w:cs="Arial"/>
          <w:b/>
          <w:color w:val="000000"/>
        </w:rPr>
        <w:t xml:space="preserve">. </w:t>
      </w:r>
      <w:r>
        <w:rPr>
          <w:rFonts w:ascii="Arial" w:hAnsi="Arial" w:cs="Arial"/>
          <w:b/>
          <w:color w:val="000000"/>
        </w:rPr>
        <w:t>Comerciante</w:t>
      </w:r>
      <w:r>
        <w:rPr>
          <w:rFonts w:ascii="Arial" w:eastAsia="Arial" w:hAnsi="Arial" w:cs="Arial"/>
          <w:b/>
          <w:color w:val="000000"/>
        </w:rPr>
        <w:t xml:space="preserve"> </w:t>
      </w:r>
      <w:r>
        <w:rPr>
          <w:rFonts w:ascii="Arial" w:hAnsi="Arial" w:cs="Arial"/>
          <w:b/>
          <w:color w:val="000000"/>
        </w:rPr>
        <w:t>establecido</w:t>
      </w:r>
      <w:r>
        <w:rPr>
          <w:rFonts w:ascii="Arial" w:eastAsia="Arial" w:hAnsi="Arial" w:cs="Arial"/>
          <w:b/>
          <w:color w:val="000000"/>
        </w:rPr>
        <w:t>:</w:t>
      </w:r>
      <w:r>
        <w:rPr>
          <w:rFonts w:ascii="Arial" w:eastAsia="Arial" w:hAnsi="Arial" w:cs="Arial"/>
          <w:color w:val="000000"/>
        </w:rPr>
        <w:t xml:space="preserve"> </w:t>
      </w:r>
      <w:r>
        <w:rPr>
          <w:rFonts w:ascii="Arial" w:hAnsi="Arial" w:cs="Arial"/>
          <w:color w:val="000000"/>
        </w:rPr>
        <w:t>Toda</w:t>
      </w:r>
      <w:r>
        <w:rPr>
          <w:rFonts w:ascii="Arial" w:eastAsia="Arial" w:hAnsi="Arial" w:cs="Arial"/>
          <w:color w:val="000000"/>
        </w:rPr>
        <w:t xml:space="preserve"> </w:t>
      </w:r>
      <w:r>
        <w:rPr>
          <w:rFonts w:ascii="Arial" w:hAnsi="Arial" w:cs="Arial"/>
          <w:color w:val="000000"/>
        </w:rPr>
        <w:t>aquella</w:t>
      </w:r>
      <w:r>
        <w:rPr>
          <w:rFonts w:ascii="Arial" w:eastAsia="Arial" w:hAnsi="Arial" w:cs="Arial"/>
          <w:color w:val="000000"/>
        </w:rPr>
        <w:t xml:space="preserve"> </w:t>
      </w:r>
      <w:r>
        <w:rPr>
          <w:rFonts w:ascii="Arial" w:hAnsi="Arial" w:cs="Arial"/>
          <w:color w:val="000000"/>
        </w:rPr>
        <w:t>persona</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inmueble</w:t>
      </w:r>
      <w:r>
        <w:rPr>
          <w:rFonts w:ascii="Arial" w:eastAsia="Arial" w:hAnsi="Arial" w:cs="Arial"/>
          <w:color w:val="000000"/>
        </w:rPr>
        <w:t xml:space="preserve"> </w:t>
      </w:r>
      <w:r>
        <w:rPr>
          <w:rFonts w:ascii="Arial" w:hAnsi="Arial" w:cs="Arial"/>
          <w:color w:val="000000"/>
        </w:rPr>
        <w:t>realice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actividad</w:t>
      </w:r>
      <w:r>
        <w:rPr>
          <w:rFonts w:ascii="Arial" w:eastAsia="Arial" w:hAnsi="Arial" w:cs="Arial"/>
          <w:color w:val="000000"/>
        </w:rPr>
        <w:t xml:space="preserve"> </w:t>
      </w:r>
      <w:r>
        <w:rPr>
          <w:rFonts w:ascii="Arial" w:hAnsi="Arial" w:cs="Arial"/>
          <w:color w:val="000000"/>
        </w:rPr>
        <w:t>comercial</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considera</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esta</w:t>
      </w:r>
      <w:r>
        <w:rPr>
          <w:rFonts w:ascii="Arial" w:eastAsia="Arial" w:hAnsi="Arial" w:cs="Arial"/>
          <w:color w:val="000000"/>
        </w:rPr>
        <w:t xml:space="preserve"> </w:t>
      </w:r>
      <w:r>
        <w:rPr>
          <w:rFonts w:ascii="Arial" w:hAnsi="Arial" w:cs="Arial"/>
          <w:color w:val="000000"/>
        </w:rPr>
        <w:t>modalidad</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comercialización</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cualquier</w:t>
      </w:r>
      <w:r>
        <w:rPr>
          <w:rFonts w:ascii="Arial" w:eastAsia="Arial" w:hAnsi="Arial" w:cs="Arial"/>
          <w:color w:val="000000"/>
        </w:rPr>
        <w:t xml:space="preserve"> </w:t>
      </w:r>
      <w:r>
        <w:rPr>
          <w:rFonts w:ascii="Arial" w:hAnsi="Arial" w:cs="Arial"/>
          <w:color w:val="000000"/>
        </w:rPr>
        <w:t>producto</w:t>
      </w:r>
      <w:r>
        <w:rPr>
          <w:rFonts w:ascii="Arial" w:eastAsia="Arial" w:hAnsi="Arial" w:cs="Arial"/>
          <w:color w:val="000000"/>
        </w:rPr>
        <w:t xml:space="preserve"> </w:t>
      </w:r>
      <w:r>
        <w:rPr>
          <w:rFonts w:ascii="Arial" w:hAnsi="Arial" w:cs="Arial"/>
          <w:color w:val="000000"/>
        </w:rPr>
        <w:t>realizado</w:t>
      </w:r>
      <w:r>
        <w:rPr>
          <w:rFonts w:ascii="Arial" w:eastAsia="Arial" w:hAnsi="Arial" w:cs="Arial"/>
          <w:color w:val="000000"/>
        </w:rPr>
        <w:t xml:space="preserve"> </w:t>
      </w:r>
      <w:r>
        <w:rPr>
          <w:rFonts w:ascii="Arial" w:hAnsi="Arial" w:cs="Arial"/>
          <w:color w:val="000000"/>
        </w:rPr>
        <w:t>mediante</w:t>
      </w:r>
      <w:r>
        <w:rPr>
          <w:rFonts w:ascii="Arial" w:eastAsia="Arial" w:hAnsi="Arial" w:cs="Arial"/>
          <w:color w:val="000000"/>
        </w:rPr>
        <w:t xml:space="preserve"> </w:t>
      </w:r>
      <w:r>
        <w:rPr>
          <w:rFonts w:ascii="Arial" w:hAnsi="Arial" w:cs="Arial"/>
          <w:color w:val="000000"/>
        </w:rPr>
        <w:t>máquinas</w:t>
      </w:r>
      <w:r>
        <w:rPr>
          <w:rFonts w:ascii="Arial" w:eastAsia="Arial" w:hAnsi="Arial" w:cs="Arial"/>
          <w:color w:val="000000"/>
        </w:rPr>
        <w:t xml:space="preserve"> </w:t>
      </w:r>
      <w:r>
        <w:rPr>
          <w:rFonts w:ascii="Arial" w:hAnsi="Arial" w:cs="Arial"/>
          <w:color w:val="000000"/>
        </w:rPr>
        <w:t>expendedoras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golosinas</w:t>
      </w:r>
      <w:r>
        <w:rPr>
          <w:rFonts w:ascii="Arial" w:eastAsia="Arial" w:hAnsi="Arial" w:cs="Arial"/>
          <w:color w:val="000000"/>
        </w:rPr>
        <w:t xml:space="preserve">, </w:t>
      </w:r>
      <w:r>
        <w:rPr>
          <w:rFonts w:ascii="Arial" w:hAnsi="Arial" w:cs="Arial"/>
          <w:color w:val="000000"/>
        </w:rPr>
        <w:t>refrescos</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juguetes</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encuentre</w:t>
      </w:r>
      <w:r>
        <w:rPr>
          <w:rFonts w:ascii="Arial" w:eastAsia="Arial" w:hAnsi="Arial" w:cs="Arial"/>
          <w:color w:val="000000"/>
        </w:rPr>
        <w:t xml:space="preserve"> </w:t>
      </w:r>
      <w:r>
        <w:rPr>
          <w:rFonts w:ascii="Arial" w:hAnsi="Arial" w:cs="Arial"/>
          <w:color w:val="000000"/>
        </w:rPr>
        <w:t>colocado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establecimientos</w:t>
      </w:r>
      <w:r>
        <w:rPr>
          <w:rFonts w:ascii="Arial" w:eastAsia="Arial" w:hAnsi="Arial" w:cs="Arial"/>
          <w:color w:val="000000"/>
        </w:rPr>
        <w:t xml:space="preserve">, </w:t>
      </w:r>
      <w:r>
        <w:rPr>
          <w:rFonts w:ascii="Arial" w:hAnsi="Arial" w:cs="Arial"/>
          <w:color w:val="000000"/>
        </w:rPr>
        <w:t>locales</w:t>
      </w:r>
      <w:r>
        <w:rPr>
          <w:rFonts w:ascii="Arial" w:eastAsia="Arial" w:hAnsi="Arial" w:cs="Arial"/>
          <w:color w:val="000000"/>
        </w:rPr>
        <w:t xml:space="preserve">, </w:t>
      </w:r>
      <w:r>
        <w:rPr>
          <w:rFonts w:ascii="Arial" w:hAnsi="Arial" w:cs="Arial"/>
          <w:color w:val="000000"/>
        </w:rPr>
        <w:t>pasillos</w:t>
      </w:r>
      <w:r>
        <w:rPr>
          <w:rFonts w:ascii="Arial" w:eastAsia="Arial" w:hAnsi="Arial" w:cs="Arial"/>
          <w:color w:val="000000"/>
        </w:rPr>
        <w:t xml:space="preserve">, </w:t>
      </w:r>
      <w:r>
        <w:rPr>
          <w:rFonts w:ascii="Arial" w:hAnsi="Arial" w:cs="Arial"/>
          <w:color w:val="000000"/>
        </w:rPr>
        <w:t>explanadas</w:t>
      </w:r>
      <w:r>
        <w:rPr>
          <w:rFonts w:ascii="Arial" w:eastAsia="Arial" w:hAnsi="Arial" w:cs="Arial"/>
          <w:color w:val="000000"/>
        </w:rPr>
        <w:t xml:space="preserve">, </w:t>
      </w:r>
      <w:r>
        <w:rPr>
          <w:rFonts w:ascii="Arial" w:hAnsi="Arial" w:cs="Arial"/>
          <w:color w:val="000000"/>
        </w:rPr>
        <w:t>centros</w:t>
      </w:r>
      <w:r>
        <w:rPr>
          <w:rFonts w:ascii="Arial" w:eastAsia="Arial" w:hAnsi="Arial" w:cs="Arial"/>
          <w:color w:val="000000"/>
        </w:rPr>
        <w:t xml:space="preserve"> </w:t>
      </w:r>
      <w:r>
        <w:rPr>
          <w:rFonts w:ascii="Arial" w:hAnsi="Arial" w:cs="Arial"/>
          <w:color w:val="000000"/>
        </w:rPr>
        <w:t>comerciales</w:t>
      </w:r>
      <w:r>
        <w:rPr>
          <w:rFonts w:ascii="Arial" w:eastAsia="Arial" w:hAnsi="Arial" w:cs="Arial"/>
          <w:color w:val="000000"/>
        </w:rPr>
        <w:t xml:space="preserve">, </w:t>
      </w:r>
      <w:r>
        <w:rPr>
          <w:rFonts w:ascii="Arial" w:hAnsi="Arial" w:cs="Arial"/>
          <w:color w:val="000000"/>
        </w:rPr>
        <w:t>edificios</w:t>
      </w:r>
      <w:r>
        <w:rPr>
          <w:rFonts w:ascii="Arial" w:eastAsia="Arial" w:hAnsi="Arial" w:cs="Arial"/>
          <w:color w:val="000000"/>
        </w:rPr>
        <w:t xml:space="preserve"> </w:t>
      </w:r>
      <w:r>
        <w:rPr>
          <w:rFonts w:ascii="Arial" w:hAnsi="Arial" w:cs="Arial"/>
          <w:color w:val="000000"/>
        </w:rPr>
        <w:t>públicos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privados</w:t>
      </w:r>
      <w:r>
        <w:rPr>
          <w:rFonts w:ascii="Arial" w:eastAsia="Arial" w:hAnsi="Arial" w:cs="Arial"/>
          <w:color w:val="000000"/>
        </w:rPr>
        <w:t>;</w:t>
      </w:r>
    </w:p>
    <w:p>
      <w:pPr>
        <w:autoSpaceDE w:val="0"/>
        <w:jc w:val="both"/>
        <w:rPr>
          <w:rFonts w:ascii="Arial" w:hAnsi="Arial" w:cs="Arial"/>
          <w:b/>
          <w:color w:val="000000"/>
        </w:rPr>
      </w:pPr>
    </w:p>
    <w:p>
      <w:pPr>
        <w:autoSpaceDE w:val="0"/>
        <w:jc w:val="both"/>
        <w:rPr>
          <w:rFonts w:ascii="Arial" w:eastAsia="Arial" w:hAnsi="Arial" w:cs="Arial"/>
          <w:color w:val="000000"/>
        </w:rPr>
      </w:pPr>
      <w:r>
        <w:rPr>
          <w:rFonts w:ascii="Arial" w:hAnsi="Arial" w:cs="Arial"/>
          <w:b/>
          <w:color w:val="000000"/>
        </w:rPr>
        <w:t>XII</w:t>
      </w:r>
      <w:r>
        <w:rPr>
          <w:rFonts w:ascii="Arial" w:eastAsia="Arial" w:hAnsi="Arial" w:cs="Arial"/>
          <w:b/>
          <w:color w:val="000000"/>
        </w:rPr>
        <w:t xml:space="preserve">. </w:t>
      </w:r>
      <w:r>
        <w:rPr>
          <w:rFonts w:ascii="Arial" w:hAnsi="Arial" w:cs="Arial"/>
          <w:b/>
          <w:color w:val="000000"/>
        </w:rPr>
        <w:t>Comerciante</w:t>
      </w:r>
      <w:r>
        <w:rPr>
          <w:rFonts w:ascii="Arial" w:eastAsia="Arial" w:hAnsi="Arial" w:cs="Arial"/>
          <w:b/>
          <w:color w:val="000000"/>
        </w:rPr>
        <w:t xml:space="preserve"> </w:t>
      </w:r>
      <w:r>
        <w:rPr>
          <w:rFonts w:ascii="Arial" w:hAnsi="Arial" w:cs="Arial"/>
          <w:b/>
          <w:color w:val="000000"/>
        </w:rPr>
        <w:t>semifijo</w:t>
      </w:r>
      <w:r>
        <w:rPr>
          <w:rFonts w:ascii="Arial" w:eastAsia="Arial" w:hAnsi="Arial" w:cs="Arial"/>
          <w:b/>
          <w:color w:val="000000"/>
        </w:rPr>
        <w:t xml:space="preserve">: </w:t>
      </w:r>
      <w:r>
        <w:rPr>
          <w:rFonts w:ascii="Arial" w:hAnsi="Arial" w:cs="Arial"/>
          <w:color w:val="000000"/>
        </w:rPr>
        <w:t>Persona</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realiza</w:t>
      </w:r>
      <w:r>
        <w:rPr>
          <w:rFonts w:ascii="Arial" w:eastAsia="Arial" w:hAnsi="Arial" w:cs="Arial"/>
          <w:color w:val="000000"/>
        </w:rPr>
        <w:t xml:space="preserve"> </w:t>
      </w:r>
      <w:r>
        <w:rPr>
          <w:rFonts w:ascii="Arial" w:hAnsi="Arial" w:cs="Arial"/>
          <w:color w:val="000000"/>
        </w:rPr>
        <w:t>actos</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actividades</w:t>
      </w:r>
      <w:r>
        <w:rPr>
          <w:rFonts w:ascii="Arial" w:eastAsia="Arial" w:hAnsi="Arial" w:cs="Arial"/>
          <w:color w:val="000000"/>
        </w:rPr>
        <w:t xml:space="preserve"> </w:t>
      </w:r>
      <w:r>
        <w:rPr>
          <w:rFonts w:ascii="Arial" w:hAnsi="Arial" w:cs="Arial"/>
          <w:color w:val="000000"/>
        </w:rPr>
        <w:t>comerciales</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tiempo</w:t>
      </w:r>
      <w:r>
        <w:rPr>
          <w:rFonts w:ascii="Arial" w:eastAsia="Arial" w:hAnsi="Arial" w:cs="Arial"/>
          <w:color w:val="000000"/>
        </w:rPr>
        <w:t xml:space="preserve"> </w:t>
      </w:r>
      <w:r>
        <w:rPr>
          <w:rFonts w:ascii="Arial" w:hAnsi="Arial" w:cs="Arial"/>
          <w:color w:val="000000"/>
        </w:rPr>
        <w:t>determinado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vía</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sin</w:t>
      </w:r>
      <w:r>
        <w:rPr>
          <w:rFonts w:ascii="Arial" w:eastAsia="Arial" w:hAnsi="Arial" w:cs="Arial"/>
          <w:color w:val="000000"/>
        </w:rPr>
        <w:t xml:space="preserve"> </w:t>
      </w:r>
      <w:r>
        <w:rPr>
          <w:rFonts w:ascii="Arial" w:hAnsi="Arial" w:cs="Arial"/>
          <w:color w:val="000000"/>
        </w:rPr>
        <w:t>estar</w:t>
      </w:r>
      <w:r>
        <w:rPr>
          <w:rFonts w:ascii="Arial" w:eastAsia="Arial" w:hAnsi="Arial" w:cs="Arial"/>
          <w:color w:val="000000"/>
        </w:rPr>
        <w:t xml:space="preserve"> </w:t>
      </w:r>
      <w:r>
        <w:rPr>
          <w:rFonts w:ascii="Arial" w:hAnsi="Arial" w:cs="Arial"/>
          <w:color w:val="000000"/>
        </w:rPr>
        <w:t>anclado</w:t>
      </w:r>
      <w:r>
        <w:rPr>
          <w:rFonts w:ascii="Arial" w:eastAsia="Arial" w:hAnsi="Arial" w:cs="Arial"/>
          <w:color w:val="000000"/>
        </w:rPr>
        <w:t xml:space="preserve">, </w:t>
      </w:r>
      <w:r>
        <w:rPr>
          <w:rFonts w:ascii="Arial" w:hAnsi="Arial" w:cs="Arial"/>
          <w:color w:val="000000"/>
        </w:rPr>
        <w:t>adherido</w:t>
      </w:r>
      <w:r>
        <w:rPr>
          <w:rFonts w:ascii="Arial" w:eastAsia="Arial" w:hAnsi="Arial" w:cs="Arial"/>
          <w:color w:val="000000"/>
        </w:rPr>
        <w:t xml:space="preserve"> </w:t>
      </w:r>
      <w:r>
        <w:rPr>
          <w:rFonts w:ascii="Arial" w:hAnsi="Arial" w:cs="Arial"/>
          <w:color w:val="000000"/>
        </w:rPr>
        <w:t>al</w:t>
      </w:r>
      <w:r>
        <w:rPr>
          <w:rFonts w:ascii="Arial" w:eastAsia="Arial" w:hAnsi="Arial" w:cs="Arial"/>
          <w:color w:val="000000"/>
        </w:rPr>
        <w:t xml:space="preserve"> </w:t>
      </w:r>
      <w:r>
        <w:rPr>
          <w:rFonts w:ascii="Arial" w:hAnsi="Arial" w:cs="Arial"/>
          <w:color w:val="000000"/>
        </w:rPr>
        <w:t>suelo</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construcción</w:t>
      </w:r>
      <w:r>
        <w:rPr>
          <w:rFonts w:ascii="Arial" w:eastAsia="Arial" w:hAnsi="Arial" w:cs="Arial"/>
          <w:color w:val="000000"/>
        </w:rPr>
        <w:t xml:space="preserve"> </w:t>
      </w:r>
      <w:r>
        <w:rPr>
          <w:rFonts w:ascii="Arial" w:hAnsi="Arial" w:cs="Arial"/>
          <w:color w:val="000000"/>
        </w:rPr>
        <w:t>alguna</w:t>
      </w:r>
      <w:r>
        <w:rPr>
          <w:rFonts w:ascii="Arial" w:eastAsia="Arial" w:hAnsi="Arial" w:cs="Arial"/>
          <w:color w:val="000000"/>
        </w:rPr>
        <w:t xml:space="preserve">; </w:t>
      </w:r>
    </w:p>
    <w:p>
      <w:pPr>
        <w:autoSpaceDE w:val="0"/>
        <w:jc w:val="both"/>
        <w:rPr>
          <w:rFonts w:ascii="Arial" w:hAnsi="Arial" w:cs="Arial"/>
          <w:b/>
          <w:color w:val="000000"/>
        </w:rPr>
      </w:pPr>
    </w:p>
    <w:p>
      <w:pPr>
        <w:autoSpaceDE w:val="0"/>
        <w:jc w:val="both"/>
        <w:rPr>
          <w:rFonts w:ascii="Arial" w:eastAsia="Arial" w:hAnsi="Arial" w:cs="Arial"/>
          <w:color w:val="000000"/>
        </w:rPr>
      </w:pPr>
      <w:r>
        <w:rPr>
          <w:rFonts w:ascii="Arial" w:hAnsi="Arial" w:cs="Arial"/>
          <w:b/>
          <w:color w:val="000000"/>
        </w:rPr>
        <w:t>XIII</w:t>
      </w:r>
      <w:r>
        <w:rPr>
          <w:rFonts w:ascii="Arial" w:eastAsia="Arial" w:hAnsi="Arial" w:cs="Arial"/>
          <w:b/>
          <w:color w:val="000000"/>
        </w:rPr>
        <w:t xml:space="preserve">. </w:t>
      </w:r>
      <w:r>
        <w:rPr>
          <w:rFonts w:ascii="Arial" w:hAnsi="Arial" w:cs="Arial"/>
          <w:b/>
          <w:color w:val="000000"/>
        </w:rPr>
        <w:t>Comerciante</w:t>
      </w:r>
      <w:r>
        <w:rPr>
          <w:rFonts w:ascii="Arial" w:eastAsia="Arial" w:hAnsi="Arial" w:cs="Arial"/>
          <w:b/>
          <w:color w:val="000000"/>
        </w:rPr>
        <w:t xml:space="preserve"> </w:t>
      </w:r>
      <w:r>
        <w:rPr>
          <w:rFonts w:ascii="Arial" w:hAnsi="Arial" w:cs="Arial"/>
          <w:b/>
          <w:color w:val="000000"/>
        </w:rPr>
        <w:t>Ambulante</w:t>
      </w:r>
      <w:r>
        <w:rPr>
          <w:rFonts w:ascii="Arial" w:eastAsia="Arial" w:hAnsi="Arial" w:cs="Arial"/>
          <w:b/>
          <w:color w:val="000000"/>
        </w:rPr>
        <w:t xml:space="preserve">: </w:t>
      </w:r>
      <w:r>
        <w:rPr>
          <w:rFonts w:ascii="Arial" w:hAnsi="Arial" w:cs="Arial"/>
          <w:color w:val="000000"/>
        </w:rPr>
        <w:t>Persona</w:t>
      </w:r>
      <w:r>
        <w:rPr>
          <w:rFonts w:ascii="Arial" w:eastAsia="Arial" w:hAnsi="Arial" w:cs="Arial"/>
          <w:color w:val="000000"/>
        </w:rPr>
        <w:t xml:space="preserve"> </w:t>
      </w:r>
      <w:r>
        <w:rPr>
          <w:rFonts w:ascii="Arial" w:hAnsi="Arial" w:cs="Arial"/>
          <w:color w:val="000000"/>
        </w:rPr>
        <w:t>física</w:t>
      </w:r>
      <w:r>
        <w:rPr>
          <w:rFonts w:ascii="Arial" w:eastAsia="Arial" w:hAnsi="Arial" w:cs="Arial"/>
          <w:color w:val="000000"/>
        </w:rPr>
        <w:t xml:space="preserve"> </w:t>
      </w:r>
      <w:r>
        <w:rPr>
          <w:rFonts w:ascii="Arial" w:hAnsi="Arial" w:cs="Arial"/>
          <w:color w:val="000000"/>
        </w:rPr>
        <w:t>dedicada</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una</w:t>
      </w:r>
      <w:r>
        <w:rPr>
          <w:rFonts w:ascii="Arial" w:eastAsia="Arial" w:hAnsi="Arial" w:cs="Arial"/>
          <w:color w:val="000000"/>
        </w:rPr>
        <w:t xml:space="preserve"> </w:t>
      </w:r>
      <w:r>
        <w:rPr>
          <w:rFonts w:ascii="Arial" w:hAnsi="Arial" w:cs="Arial"/>
          <w:color w:val="000000"/>
        </w:rPr>
        <w:t>actividad</w:t>
      </w:r>
      <w:r>
        <w:rPr>
          <w:rFonts w:ascii="Arial" w:eastAsia="Arial" w:hAnsi="Arial" w:cs="Arial"/>
          <w:color w:val="000000"/>
        </w:rPr>
        <w:t xml:space="preserve"> </w:t>
      </w:r>
      <w:r>
        <w:rPr>
          <w:rFonts w:ascii="Arial" w:hAnsi="Arial" w:cs="Arial"/>
          <w:color w:val="000000"/>
        </w:rPr>
        <w:t>comercial</w:t>
      </w:r>
      <w:r>
        <w:rPr>
          <w:rFonts w:ascii="Arial" w:eastAsia="Arial" w:hAnsi="Arial" w:cs="Arial"/>
          <w:color w:val="000000"/>
        </w:rPr>
        <w:t xml:space="preserve"> </w:t>
      </w:r>
      <w:r>
        <w:rPr>
          <w:rFonts w:ascii="Arial" w:hAnsi="Arial" w:cs="Arial"/>
          <w:color w:val="000000"/>
        </w:rPr>
        <w:t>licita</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vía</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autorizado</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Ayuntamiento</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tiempo</w:t>
      </w:r>
      <w:r>
        <w:rPr>
          <w:rFonts w:ascii="Arial" w:eastAsia="Arial" w:hAnsi="Arial" w:cs="Arial"/>
          <w:color w:val="000000"/>
        </w:rPr>
        <w:t xml:space="preserve"> </w:t>
      </w:r>
      <w:r>
        <w:rPr>
          <w:rFonts w:ascii="Arial" w:hAnsi="Arial" w:cs="Arial"/>
          <w:color w:val="000000"/>
        </w:rPr>
        <w:t>determinado</w:t>
      </w:r>
      <w:r>
        <w:rPr>
          <w:rFonts w:ascii="Arial" w:eastAsia="Arial" w:hAnsi="Arial" w:cs="Arial"/>
          <w:color w:val="000000"/>
        </w:rPr>
        <w:t xml:space="preserve">, </w:t>
      </w:r>
      <w:r>
        <w:rPr>
          <w:rFonts w:ascii="Arial" w:hAnsi="Arial" w:cs="Arial"/>
          <w:color w:val="000000"/>
        </w:rPr>
        <w:t>sin</w:t>
      </w:r>
      <w:r>
        <w:rPr>
          <w:rFonts w:ascii="Arial" w:eastAsia="Arial" w:hAnsi="Arial" w:cs="Arial"/>
          <w:color w:val="000000"/>
        </w:rPr>
        <w:t xml:space="preserve"> </w:t>
      </w:r>
      <w:r>
        <w:rPr>
          <w:rFonts w:ascii="Arial" w:hAnsi="Arial" w:cs="Arial"/>
          <w:color w:val="000000"/>
        </w:rPr>
        <w:t>tener</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lugar</w:t>
      </w:r>
      <w:r>
        <w:rPr>
          <w:rFonts w:ascii="Arial" w:eastAsia="Arial" w:hAnsi="Arial" w:cs="Arial"/>
          <w:color w:val="000000"/>
        </w:rPr>
        <w:t xml:space="preserve"> </w:t>
      </w:r>
      <w:r>
        <w:rPr>
          <w:rFonts w:ascii="Arial" w:hAnsi="Arial" w:cs="Arial"/>
          <w:color w:val="000000"/>
        </w:rPr>
        <w:t>fijo</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sector</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utiliza</w:t>
      </w:r>
      <w:r>
        <w:rPr>
          <w:rFonts w:ascii="Arial" w:eastAsia="Arial" w:hAnsi="Arial" w:cs="Arial"/>
          <w:color w:val="000000"/>
        </w:rPr>
        <w:t xml:space="preserve"> </w:t>
      </w:r>
      <w:r>
        <w:rPr>
          <w:rFonts w:ascii="Arial" w:hAnsi="Arial" w:cs="Arial"/>
          <w:color w:val="000000"/>
        </w:rPr>
        <w:t>medios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fácil</w:t>
      </w:r>
      <w:r>
        <w:rPr>
          <w:rFonts w:ascii="Arial" w:eastAsia="Arial" w:hAnsi="Arial" w:cs="Arial"/>
          <w:color w:val="000000"/>
        </w:rPr>
        <w:t xml:space="preserve"> </w:t>
      </w:r>
      <w:r>
        <w:rPr>
          <w:rFonts w:ascii="Arial" w:hAnsi="Arial" w:cs="Arial"/>
          <w:color w:val="000000"/>
        </w:rPr>
        <w:t>transportación</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llevar</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mercancía</w:t>
      </w:r>
      <w:r>
        <w:rPr>
          <w:rFonts w:ascii="Arial" w:eastAsia="Arial" w:hAnsi="Arial" w:cs="Arial"/>
          <w:color w:val="000000"/>
        </w:rPr>
        <w:t xml:space="preserve">, </w:t>
      </w:r>
      <w:r>
        <w:rPr>
          <w:rFonts w:ascii="Arial" w:hAnsi="Arial" w:cs="Arial"/>
          <w:color w:val="000000"/>
        </w:rPr>
        <w:t>siempre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cuando</w:t>
      </w:r>
      <w:r>
        <w:rPr>
          <w:rFonts w:ascii="Arial" w:eastAsia="Arial" w:hAnsi="Arial" w:cs="Arial"/>
          <w:color w:val="000000"/>
        </w:rPr>
        <w:t xml:space="preserve"> </w:t>
      </w:r>
      <w:r>
        <w:rPr>
          <w:rFonts w:ascii="Arial" w:hAnsi="Arial" w:cs="Arial"/>
          <w:color w:val="000000"/>
        </w:rPr>
        <w:t>no</w:t>
      </w:r>
      <w:r>
        <w:rPr>
          <w:rFonts w:ascii="Arial" w:eastAsia="Arial" w:hAnsi="Arial" w:cs="Arial"/>
          <w:color w:val="000000"/>
        </w:rPr>
        <w:t xml:space="preserve"> </w:t>
      </w:r>
      <w:r>
        <w:rPr>
          <w:rFonts w:ascii="Arial" w:hAnsi="Arial" w:cs="Arial"/>
          <w:color w:val="000000"/>
        </w:rPr>
        <w:t>obstruya</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vía</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permitan</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circulación</w:t>
      </w:r>
      <w:r>
        <w:rPr>
          <w:rFonts w:ascii="Arial" w:eastAsia="Arial" w:hAnsi="Arial" w:cs="Arial"/>
          <w:color w:val="000000"/>
        </w:rPr>
        <w:t xml:space="preserve"> </w:t>
      </w:r>
      <w:r>
        <w:rPr>
          <w:rFonts w:ascii="Arial" w:hAnsi="Arial" w:cs="Arial"/>
          <w:color w:val="000000"/>
        </w:rPr>
        <w:t>vehicular</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peatonal</w:t>
      </w:r>
      <w:r>
        <w:rPr>
          <w:rFonts w:ascii="Arial" w:eastAsia="Arial" w:hAnsi="Arial" w:cs="Arial"/>
          <w:color w:val="000000"/>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sz w:val="24"/>
          <w:szCs w:val="24"/>
          <w:lang w:val="es-ES_tradnl"/>
        </w:rPr>
        <w:t>XIV</w:t>
      </w:r>
      <w:r>
        <w:rPr>
          <w:rFonts w:ascii="Arial" w:eastAsia="Arial" w:hAnsi="Arial" w:cs="Arial"/>
          <w:b/>
          <w:sz w:val="24"/>
          <w:szCs w:val="24"/>
          <w:lang w:val="es-ES_tradnl"/>
        </w:rPr>
        <w:t xml:space="preserve">. </w:t>
      </w:r>
      <w:r>
        <w:rPr>
          <w:rFonts w:ascii="Arial" w:hAnsi="Arial" w:cs="Arial"/>
          <w:b/>
          <w:sz w:val="24"/>
          <w:szCs w:val="24"/>
          <w:lang w:val="es-ES_tradnl"/>
        </w:rPr>
        <w:t>Clausura</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Acto</w:t>
      </w:r>
      <w:r>
        <w:rPr>
          <w:rFonts w:ascii="Arial" w:eastAsia="Arial" w:hAnsi="Arial" w:cs="Arial"/>
          <w:sz w:val="24"/>
          <w:szCs w:val="24"/>
          <w:lang w:val="es-ES_tradnl"/>
        </w:rPr>
        <w:t xml:space="preserve"> </w:t>
      </w:r>
      <w:r>
        <w:rPr>
          <w:rFonts w:ascii="Arial" w:hAnsi="Arial" w:cs="Arial"/>
          <w:sz w:val="24"/>
          <w:szCs w:val="24"/>
          <w:lang w:val="es-ES_tradnl"/>
        </w:rPr>
        <w:t>administrativo</w:t>
      </w:r>
      <w:r>
        <w:rPr>
          <w:rFonts w:ascii="Arial" w:eastAsia="Arial" w:hAnsi="Arial" w:cs="Arial"/>
          <w:sz w:val="24"/>
          <w:szCs w:val="24"/>
          <w:lang w:val="es-ES_tradnl"/>
        </w:rPr>
        <w:t xml:space="preserve"> </w:t>
      </w:r>
      <w:r>
        <w:rPr>
          <w:rFonts w:ascii="Arial" w:hAnsi="Arial" w:cs="Arial"/>
          <w:sz w:val="24"/>
          <w:szCs w:val="24"/>
          <w:lang w:val="es-ES_tradnl"/>
        </w:rPr>
        <w:t>mediante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cual</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Autoridad</w:t>
      </w:r>
      <w:r>
        <w:rPr>
          <w:rFonts w:ascii="Arial" w:eastAsia="Arial" w:hAnsi="Arial" w:cs="Arial"/>
          <w:sz w:val="24"/>
          <w:szCs w:val="24"/>
          <w:lang w:val="es-ES_tradnl"/>
        </w:rPr>
        <w:t xml:space="preserve"> </w:t>
      </w:r>
      <w:r>
        <w:rPr>
          <w:rFonts w:ascii="Arial" w:hAnsi="Arial" w:cs="Arial"/>
          <w:sz w:val="24"/>
          <w:szCs w:val="24"/>
          <w:lang w:val="es-ES_tradnl"/>
        </w:rPr>
        <w:t>Municipal</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medida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suspende</w:t>
      </w:r>
      <w:r>
        <w:rPr>
          <w:rFonts w:ascii="Arial" w:eastAsia="Arial" w:hAnsi="Arial" w:cs="Arial"/>
          <w:sz w:val="24"/>
          <w:szCs w:val="24"/>
          <w:lang w:val="es-ES_tradnl"/>
        </w:rPr>
        <w:t xml:space="preserve"> </w:t>
      </w:r>
      <w:r>
        <w:rPr>
          <w:rFonts w:ascii="Arial" w:hAnsi="Arial" w:cs="Arial"/>
          <w:sz w:val="24"/>
          <w:szCs w:val="24"/>
          <w:lang w:val="es-ES_tradnl"/>
        </w:rPr>
        <w:t>e</w:t>
      </w:r>
      <w:r>
        <w:rPr>
          <w:rFonts w:ascii="Arial" w:eastAsia="Arial" w:hAnsi="Arial" w:cs="Arial"/>
          <w:sz w:val="24"/>
          <w:szCs w:val="24"/>
          <w:lang w:val="es-ES_tradnl"/>
        </w:rPr>
        <w:t xml:space="preserve"> </w:t>
      </w:r>
      <w:r>
        <w:rPr>
          <w:rFonts w:ascii="Arial" w:hAnsi="Arial" w:cs="Arial"/>
          <w:sz w:val="24"/>
          <w:szCs w:val="24"/>
          <w:lang w:val="es-ES_tradnl"/>
        </w:rPr>
        <w:t>impide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realización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actos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actividades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comercio</w:t>
      </w:r>
      <w:r>
        <w:rPr>
          <w:rFonts w:ascii="Arial" w:eastAsia="Arial" w:hAnsi="Arial" w:cs="Arial"/>
          <w:sz w:val="24"/>
          <w:szCs w:val="24"/>
          <w:lang w:val="es-ES_tradnl"/>
        </w:rPr>
        <w:t xml:space="preserve">, </w:t>
      </w:r>
      <w:r>
        <w:rPr>
          <w:rFonts w:ascii="Arial" w:hAnsi="Arial" w:cs="Arial"/>
          <w:sz w:val="24"/>
          <w:szCs w:val="24"/>
          <w:lang w:val="es-ES_tradnl"/>
        </w:rPr>
        <w:t>industriales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temporalmente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forma</w:t>
      </w:r>
      <w:r>
        <w:rPr>
          <w:rFonts w:ascii="Arial" w:eastAsia="Arial" w:hAnsi="Arial" w:cs="Arial"/>
          <w:sz w:val="24"/>
          <w:szCs w:val="24"/>
          <w:lang w:val="es-ES_tradnl"/>
        </w:rPr>
        <w:t xml:space="preserve"> </w:t>
      </w:r>
      <w:r>
        <w:rPr>
          <w:rFonts w:ascii="Arial" w:hAnsi="Arial" w:cs="Arial"/>
          <w:sz w:val="24"/>
          <w:szCs w:val="24"/>
          <w:lang w:val="es-ES_tradnl"/>
        </w:rPr>
        <w:t>parcial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mediante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colocación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lastRenderedPageBreak/>
        <w:t>sellos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local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puesto</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consecuencia</w:t>
      </w:r>
      <w:r>
        <w:rPr>
          <w:rFonts w:ascii="Arial" w:eastAsia="Arial" w:hAnsi="Arial" w:cs="Arial"/>
          <w:sz w:val="24"/>
          <w:szCs w:val="24"/>
          <w:lang w:val="es-ES_tradnl"/>
        </w:rPr>
        <w:t xml:space="preserve"> </w:t>
      </w:r>
      <w:r>
        <w:rPr>
          <w:rFonts w:ascii="Arial" w:hAnsi="Arial" w:cs="Arial"/>
          <w:bCs/>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incumplimiento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normatividad</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debe</w:t>
      </w:r>
      <w:r>
        <w:rPr>
          <w:rFonts w:ascii="Arial" w:eastAsia="Arial" w:hAnsi="Arial" w:cs="Arial"/>
          <w:sz w:val="24"/>
          <w:szCs w:val="24"/>
          <w:lang w:val="es-ES_tradnl"/>
        </w:rPr>
        <w:t xml:space="preserve"> </w:t>
      </w:r>
      <w:r>
        <w:rPr>
          <w:rFonts w:ascii="Arial" w:hAnsi="Arial" w:cs="Arial"/>
          <w:sz w:val="24"/>
          <w:szCs w:val="24"/>
          <w:lang w:val="es-ES_tradnl"/>
        </w:rPr>
        <w:t>observar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manera</w:t>
      </w:r>
      <w:r>
        <w:rPr>
          <w:rFonts w:ascii="Arial" w:eastAsia="Arial" w:hAnsi="Arial" w:cs="Arial"/>
          <w:sz w:val="24"/>
          <w:szCs w:val="24"/>
          <w:lang w:val="es-ES_tradnl"/>
        </w:rPr>
        <w:t xml:space="preserve"> </w:t>
      </w:r>
      <w:r>
        <w:rPr>
          <w:rFonts w:ascii="Arial" w:hAnsi="Arial" w:cs="Arial"/>
          <w:sz w:val="24"/>
          <w:szCs w:val="24"/>
          <w:lang w:val="es-ES_tradnl"/>
        </w:rPr>
        <w:t>obligatoria</w:t>
      </w:r>
      <w:r>
        <w:rPr>
          <w:rFonts w:ascii="Arial" w:eastAsia="Arial" w:hAnsi="Arial" w:cs="Arial"/>
          <w:bCs/>
          <w:sz w:val="24"/>
          <w:szCs w:val="24"/>
          <w:lang w:val="es-ES_tradnl"/>
        </w:rPr>
        <w:t xml:space="preserve"> </w:t>
      </w:r>
      <w:r>
        <w:rPr>
          <w:rFonts w:ascii="Arial" w:hAnsi="Arial" w:cs="Arial"/>
          <w:bCs/>
          <w:sz w:val="24"/>
          <w:szCs w:val="24"/>
          <w:lang w:val="es-ES_tradnl"/>
        </w:rPr>
        <w:t>según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gravedad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infracción</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XV</w:t>
      </w:r>
      <w:r>
        <w:rPr>
          <w:rFonts w:ascii="Arial" w:eastAsia="Arial" w:hAnsi="Arial" w:cs="Arial"/>
          <w:b/>
          <w:bCs/>
          <w:sz w:val="24"/>
          <w:szCs w:val="24"/>
          <w:lang w:val="es-ES_tradnl"/>
        </w:rPr>
        <w:t xml:space="preserve">. </w:t>
      </w:r>
      <w:r>
        <w:rPr>
          <w:rFonts w:ascii="Arial" w:hAnsi="Arial" w:cs="Arial"/>
          <w:b/>
          <w:bCs/>
          <w:sz w:val="24"/>
          <w:szCs w:val="24"/>
          <w:lang w:val="es-ES_tradnl"/>
        </w:rPr>
        <w:t>Delegaciones</w:t>
      </w:r>
      <w:r>
        <w:rPr>
          <w:rFonts w:ascii="Arial" w:eastAsia="Arial" w:hAnsi="Arial" w:cs="Arial"/>
          <w:b/>
          <w:bCs/>
          <w:sz w:val="24"/>
          <w:szCs w:val="24"/>
          <w:lang w:val="es-ES_tradnl"/>
        </w:rPr>
        <w:t xml:space="preserve"> </w:t>
      </w:r>
      <w:r>
        <w:rPr>
          <w:rFonts w:ascii="Arial" w:hAnsi="Arial" w:cs="Arial"/>
          <w:b/>
          <w:bCs/>
          <w:sz w:val="24"/>
          <w:szCs w:val="24"/>
          <w:lang w:val="es-ES_tradnl"/>
        </w:rPr>
        <w:t>o</w:t>
      </w:r>
      <w:r>
        <w:rPr>
          <w:rFonts w:ascii="Arial" w:eastAsia="Arial" w:hAnsi="Arial" w:cs="Arial"/>
          <w:b/>
          <w:bCs/>
          <w:sz w:val="24"/>
          <w:szCs w:val="24"/>
          <w:lang w:val="es-ES_tradnl"/>
        </w:rPr>
        <w:t xml:space="preserve"> </w:t>
      </w:r>
      <w:r>
        <w:rPr>
          <w:rFonts w:ascii="Arial" w:hAnsi="Arial" w:cs="Arial"/>
          <w:b/>
          <w:bCs/>
          <w:sz w:val="24"/>
          <w:szCs w:val="24"/>
          <w:lang w:val="es-ES_tradnl"/>
        </w:rPr>
        <w:t>Agencias</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Órganos</w:t>
      </w:r>
      <w:r>
        <w:rPr>
          <w:rFonts w:ascii="Arial" w:eastAsia="Arial" w:hAnsi="Arial" w:cs="Arial"/>
          <w:bCs/>
          <w:sz w:val="24"/>
          <w:szCs w:val="24"/>
          <w:lang w:val="es-ES_tradnl"/>
        </w:rPr>
        <w:t xml:space="preserve"> </w:t>
      </w:r>
      <w:r>
        <w:rPr>
          <w:rFonts w:ascii="Arial" w:hAnsi="Arial" w:cs="Arial"/>
          <w:bCs/>
          <w:sz w:val="24"/>
          <w:szCs w:val="24"/>
          <w:lang w:val="es-ES_tradnl"/>
        </w:rPr>
        <w:t>Político</w:t>
      </w:r>
      <w:r>
        <w:rPr>
          <w:rFonts w:ascii="Arial" w:eastAsia="Arial" w:hAnsi="Arial" w:cs="Arial"/>
          <w:bCs/>
          <w:sz w:val="24"/>
          <w:szCs w:val="24"/>
          <w:lang w:val="es-ES_tradnl"/>
        </w:rPr>
        <w:t xml:space="preserve"> </w:t>
      </w:r>
      <w:r>
        <w:rPr>
          <w:rFonts w:ascii="Arial" w:hAnsi="Arial" w:cs="Arial"/>
          <w:bCs/>
          <w:sz w:val="24"/>
          <w:szCs w:val="24"/>
          <w:lang w:val="es-ES_tradnl"/>
        </w:rPr>
        <w:t>Administrativos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demarcaciones</w:t>
      </w:r>
      <w:r>
        <w:rPr>
          <w:rFonts w:ascii="Arial" w:eastAsia="Arial" w:hAnsi="Arial" w:cs="Arial"/>
          <w:bCs/>
          <w:sz w:val="24"/>
          <w:szCs w:val="24"/>
          <w:lang w:val="es-ES_tradnl"/>
        </w:rPr>
        <w:t xml:space="preserve"> </w:t>
      </w:r>
      <w:r>
        <w:rPr>
          <w:rFonts w:ascii="Arial" w:hAnsi="Arial" w:cs="Arial"/>
          <w:bCs/>
          <w:sz w:val="24"/>
          <w:szCs w:val="24"/>
          <w:lang w:val="es-ES_tradnl"/>
        </w:rPr>
        <w:t>territoriales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divide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Municipio</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XVI</w:t>
      </w:r>
      <w:r>
        <w:rPr>
          <w:rFonts w:ascii="Arial" w:eastAsia="Arial" w:hAnsi="Arial" w:cs="Arial"/>
          <w:b/>
          <w:bCs/>
          <w:sz w:val="24"/>
          <w:szCs w:val="24"/>
          <w:lang w:val="es-ES_tradnl"/>
        </w:rPr>
        <w:t xml:space="preserve">. </w:t>
      </w:r>
      <w:r>
        <w:rPr>
          <w:rFonts w:ascii="Arial" w:hAnsi="Arial" w:cs="Arial"/>
          <w:b/>
          <w:bCs/>
          <w:sz w:val="24"/>
          <w:szCs w:val="24"/>
          <w:lang w:val="es-ES_tradnl"/>
        </w:rPr>
        <w:t>Dependiente</w:t>
      </w:r>
      <w:r>
        <w:rPr>
          <w:rFonts w:ascii="Arial" w:eastAsia="Arial" w:hAnsi="Arial" w:cs="Arial"/>
          <w:b/>
          <w:bCs/>
          <w:sz w:val="24"/>
          <w:szCs w:val="24"/>
          <w:lang w:val="es-ES_tradnl"/>
        </w:rPr>
        <w:t xml:space="preserve"> </w:t>
      </w:r>
      <w:r>
        <w:rPr>
          <w:rFonts w:ascii="Arial" w:hAnsi="Arial" w:cs="Arial"/>
          <w:b/>
          <w:bCs/>
          <w:sz w:val="24"/>
          <w:szCs w:val="24"/>
          <w:lang w:val="es-ES_tradnl"/>
        </w:rPr>
        <w:t>o</w:t>
      </w:r>
      <w:r>
        <w:rPr>
          <w:rFonts w:ascii="Arial" w:eastAsia="Arial" w:hAnsi="Arial" w:cs="Arial"/>
          <w:b/>
          <w:bCs/>
          <w:sz w:val="24"/>
          <w:szCs w:val="24"/>
          <w:lang w:val="es-ES_tradnl"/>
        </w:rPr>
        <w:t xml:space="preserve"> </w:t>
      </w:r>
      <w:r>
        <w:rPr>
          <w:rFonts w:ascii="Arial" w:hAnsi="Arial" w:cs="Arial"/>
          <w:b/>
          <w:bCs/>
          <w:sz w:val="24"/>
          <w:szCs w:val="24"/>
          <w:lang w:val="es-ES_tradnl"/>
        </w:rPr>
        <w:t>encargado</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Toda</w:t>
      </w:r>
      <w:r>
        <w:rPr>
          <w:rFonts w:ascii="Arial" w:eastAsia="Arial" w:hAnsi="Arial" w:cs="Arial"/>
          <w:bCs/>
          <w:sz w:val="24"/>
          <w:szCs w:val="24"/>
          <w:lang w:val="es-ES_tradnl"/>
        </w:rPr>
        <w:t xml:space="preserve"> </w:t>
      </w:r>
      <w:r>
        <w:rPr>
          <w:rFonts w:ascii="Arial" w:hAnsi="Arial" w:cs="Arial"/>
          <w:bCs/>
          <w:sz w:val="24"/>
          <w:szCs w:val="24"/>
          <w:lang w:val="es-ES_tradnl"/>
        </w:rPr>
        <w:t>aquella</w:t>
      </w:r>
      <w:r>
        <w:rPr>
          <w:rFonts w:ascii="Arial" w:eastAsia="Arial" w:hAnsi="Arial" w:cs="Arial"/>
          <w:bCs/>
          <w:sz w:val="24"/>
          <w:szCs w:val="24"/>
          <w:lang w:val="es-ES_tradnl"/>
        </w:rPr>
        <w:t xml:space="preserve"> </w:t>
      </w:r>
      <w:r>
        <w:rPr>
          <w:rFonts w:ascii="Arial" w:hAnsi="Arial" w:cs="Arial"/>
          <w:bCs/>
          <w:sz w:val="24"/>
          <w:szCs w:val="24"/>
          <w:lang w:val="es-ES_tradnl"/>
        </w:rPr>
        <w:t>persona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desempeñe</w:t>
      </w:r>
      <w:r>
        <w:rPr>
          <w:rFonts w:ascii="Arial" w:eastAsia="Arial" w:hAnsi="Arial" w:cs="Arial"/>
          <w:bCs/>
          <w:sz w:val="24"/>
          <w:szCs w:val="24"/>
          <w:lang w:val="es-ES_tradnl"/>
        </w:rPr>
        <w:t xml:space="preserve"> </w:t>
      </w:r>
      <w:r>
        <w:rPr>
          <w:rFonts w:ascii="Arial" w:hAnsi="Arial" w:cs="Arial"/>
          <w:bCs/>
          <w:sz w:val="24"/>
          <w:szCs w:val="24"/>
          <w:lang w:val="es-ES_tradnl"/>
        </w:rPr>
        <w:t>constantemente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gestiones</w:t>
      </w:r>
      <w:r>
        <w:rPr>
          <w:rFonts w:ascii="Arial" w:eastAsia="Arial" w:hAnsi="Arial" w:cs="Arial"/>
          <w:bCs/>
          <w:sz w:val="24"/>
          <w:szCs w:val="24"/>
          <w:lang w:val="es-ES_tradnl"/>
        </w:rPr>
        <w:t xml:space="preserve"> </w:t>
      </w:r>
      <w:r>
        <w:rPr>
          <w:rFonts w:ascii="Arial" w:hAnsi="Arial" w:cs="Arial"/>
          <w:bCs/>
          <w:sz w:val="24"/>
          <w:szCs w:val="24"/>
          <w:lang w:val="es-ES_tradnl"/>
        </w:rPr>
        <w:t>propias</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ausencia</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nombre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éste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encargado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debido</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XVII</w:t>
      </w:r>
      <w:r>
        <w:rPr>
          <w:rFonts w:ascii="Arial" w:eastAsia="Arial" w:hAnsi="Arial" w:cs="Arial"/>
          <w:b/>
          <w:bCs/>
          <w:sz w:val="24"/>
          <w:szCs w:val="24"/>
        </w:rPr>
        <w:t xml:space="preserve">. </w:t>
      </w:r>
      <w:r>
        <w:rPr>
          <w:rFonts w:ascii="Arial" w:hAnsi="Arial" w:cs="Arial"/>
          <w:b/>
          <w:bCs/>
          <w:sz w:val="24"/>
          <w:szCs w:val="24"/>
        </w:rPr>
        <w:t>Dirección</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Protección</w:t>
      </w:r>
      <w:r>
        <w:rPr>
          <w:rFonts w:ascii="Arial" w:eastAsia="Arial" w:hAnsi="Arial" w:cs="Arial"/>
          <w:b/>
          <w:bCs/>
          <w:sz w:val="24"/>
          <w:szCs w:val="24"/>
        </w:rPr>
        <w:t xml:space="preserve"> </w:t>
      </w:r>
      <w:r>
        <w:rPr>
          <w:rFonts w:ascii="Arial" w:hAnsi="Arial" w:cs="Arial"/>
          <w:b/>
          <w:bCs/>
          <w:sz w:val="24"/>
          <w:szCs w:val="24"/>
        </w:rPr>
        <w:t>Civil</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Bomberos</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encargada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coordinar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prevención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bCs/>
          <w:sz w:val="24"/>
          <w:szCs w:val="24"/>
        </w:rPr>
        <w:t xml:space="preserve">. </w:t>
      </w:r>
    </w:p>
    <w:p>
      <w:pPr>
        <w:autoSpaceDE w:val="0"/>
        <w:jc w:val="both"/>
        <w:rPr>
          <w:rFonts w:ascii="Arial" w:hAnsi="Arial" w:cs="Arial"/>
          <w:b/>
          <w:bCs/>
          <w:lang w:val="es-ES_tradnl" w:eastAsia="es-ES"/>
        </w:rPr>
      </w:pPr>
    </w:p>
    <w:p>
      <w:pPr>
        <w:jc w:val="both"/>
        <w:rPr>
          <w:rFonts w:ascii="Arial" w:eastAsia="PMingLiU" w:hAnsi="Arial" w:cs="Arial"/>
          <w:b/>
        </w:rPr>
      </w:pPr>
      <w:r>
        <w:rPr>
          <w:rFonts w:ascii="Arial" w:eastAsia="PMingLiU" w:hAnsi="Arial" w:cs="Arial"/>
          <w:b/>
        </w:rPr>
        <w:t>XVII Bis.- Empresas de Bajo Riesgo: persona física o moral que realiza actividades económicas contempladas en el Catálogo Giros de Bajo Riesgo;</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2017 y publicada el 24 de octubre del 2017 en la Gaceta Municipal)</w:t>
      </w:r>
    </w:p>
    <w:p>
      <w:pPr>
        <w:autoSpaceDE w:val="0"/>
        <w:jc w:val="both"/>
        <w:rPr>
          <w:rFonts w:ascii="Arial" w:hAnsi="Arial" w:cs="Arial"/>
          <w:b/>
          <w:bCs/>
          <w:lang w:eastAsia="es-ES"/>
        </w:rPr>
      </w:pPr>
    </w:p>
    <w:p>
      <w:pPr>
        <w:autoSpaceDE w:val="0"/>
        <w:jc w:val="both"/>
        <w:rPr>
          <w:rFonts w:ascii="Arial" w:eastAsia="Arial" w:hAnsi="Arial" w:cs="Arial"/>
          <w:bCs/>
          <w:lang w:val="es-ES_tradnl" w:eastAsia="es-ES"/>
        </w:rPr>
      </w:pPr>
      <w:r>
        <w:rPr>
          <w:rFonts w:ascii="Arial" w:hAnsi="Arial" w:cs="Arial"/>
          <w:b/>
          <w:bCs/>
          <w:lang w:val="es-ES_tradnl" w:eastAsia="es-ES"/>
        </w:rPr>
        <w:t>XVIII</w:t>
      </w:r>
      <w:r>
        <w:rPr>
          <w:rFonts w:ascii="Arial" w:eastAsia="Arial" w:hAnsi="Arial" w:cs="Arial"/>
          <w:b/>
          <w:bCs/>
          <w:lang w:val="es-ES_tradnl" w:eastAsia="es-ES"/>
        </w:rPr>
        <w:t xml:space="preserve">. </w:t>
      </w:r>
      <w:r>
        <w:rPr>
          <w:rFonts w:ascii="Arial" w:hAnsi="Arial" w:cs="Arial"/>
          <w:b/>
          <w:bCs/>
          <w:lang w:val="es-ES_tradnl" w:eastAsia="es-ES"/>
        </w:rPr>
        <w:t>Enseres</w:t>
      </w:r>
      <w:r>
        <w:rPr>
          <w:rFonts w:ascii="Arial" w:eastAsia="Arial" w:hAnsi="Arial" w:cs="Arial"/>
          <w:b/>
          <w:bCs/>
          <w:lang w:val="es-ES_tradnl" w:eastAsia="es-ES"/>
        </w:rPr>
        <w:t xml:space="preserve"> </w:t>
      </w:r>
      <w:r>
        <w:rPr>
          <w:rFonts w:ascii="Arial" w:hAnsi="Arial" w:cs="Arial"/>
          <w:b/>
          <w:bCs/>
          <w:lang w:val="es-ES_tradnl" w:eastAsia="es-ES"/>
        </w:rPr>
        <w:t>en</w:t>
      </w:r>
      <w:r>
        <w:rPr>
          <w:rFonts w:ascii="Arial" w:eastAsia="Arial" w:hAnsi="Arial" w:cs="Arial"/>
          <w:b/>
          <w:bCs/>
          <w:lang w:val="es-ES_tradnl" w:eastAsia="es-ES"/>
        </w:rPr>
        <w:t xml:space="preserve"> </w:t>
      </w:r>
      <w:r>
        <w:rPr>
          <w:rFonts w:ascii="Arial" w:hAnsi="Arial" w:cs="Arial"/>
          <w:b/>
          <w:bCs/>
          <w:lang w:val="es-ES_tradnl" w:eastAsia="es-ES"/>
        </w:rPr>
        <w:t>vía</w:t>
      </w:r>
      <w:r>
        <w:rPr>
          <w:rFonts w:ascii="Arial" w:eastAsia="Arial" w:hAnsi="Arial" w:cs="Arial"/>
          <w:b/>
          <w:bCs/>
          <w:lang w:val="es-ES_tradnl" w:eastAsia="es-ES"/>
        </w:rPr>
        <w:t xml:space="preserve"> </w:t>
      </w:r>
      <w:r>
        <w:rPr>
          <w:rFonts w:ascii="Arial" w:hAnsi="Arial" w:cs="Arial"/>
          <w:b/>
          <w:bCs/>
          <w:lang w:val="es-ES_tradnl" w:eastAsia="es-ES"/>
        </w:rPr>
        <w:t>pública</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Aquellos</w:t>
      </w:r>
      <w:r>
        <w:rPr>
          <w:rFonts w:ascii="Arial" w:eastAsia="Arial" w:hAnsi="Arial" w:cs="Arial"/>
          <w:bCs/>
          <w:lang w:val="es-ES_tradnl" w:eastAsia="es-ES"/>
        </w:rPr>
        <w:t xml:space="preserve"> </w:t>
      </w:r>
      <w:r>
        <w:rPr>
          <w:rFonts w:ascii="Arial" w:hAnsi="Arial" w:cs="Arial"/>
          <w:bCs/>
          <w:lang w:val="es-ES_tradnl" w:eastAsia="es-ES"/>
        </w:rPr>
        <w:t>objetos</w:t>
      </w:r>
      <w:r>
        <w:rPr>
          <w:rFonts w:ascii="Arial" w:eastAsia="Arial" w:hAnsi="Arial" w:cs="Arial"/>
          <w:bCs/>
          <w:lang w:val="es-ES_tradnl" w:eastAsia="es-ES"/>
        </w:rPr>
        <w:t xml:space="preserve"> </w:t>
      </w:r>
      <w:r>
        <w:rPr>
          <w:rFonts w:ascii="Arial" w:hAnsi="Arial" w:cs="Arial"/>
          <w:bCs/>
          <w:lang w:val="es-ES_tradnl" w:eastAsia="es-ES"/>
        </w:rPr>
        <w:t>necesarios</w:t>
      </w:r>
      <w:r>
        <w:rPr>
          <w:rFonts w:ascii="Arial" w:eastAsia="Arial" w:hAnsi="Arial" w:cs="Arial"/>
          <w:bCs/>
          <w:lang w:val="es-ES_tradnl" w:eastAsia="es-ES"/>
        </w:rPr>
        <w:t xml:space="preserve"> </w:t>
      </w:r>
      <w:r>
        <w:rPr>
          <w:rFonts w:ascii="Arial" w:hAnsi="Arial" w:cs="Arial"/>
          <w:bCs/>
          <w:lang w:val="es-ES_tradnl" w:eastAsia="es-ES"/>
        </w:rPr>
        <w:t>para</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prestación</w:t>
      </w:r>
      <w:r>
        <w:rPr>
          <w:rFonts w:ascii="Arial" w:eastAsia="Arial" w:hAnsi="Arial" w:cs="Arial"/>
          <w:bCs/>
          <w:lang w:val="es-ES_tradnl" w:eastAsia="es-ES"/>
        </w:rPr>
        <w:t xml:space="preserve"> </w:t>
      </w:r>
      <w:r>
        <w:rPr>
          <w:rFonts w:ascii="Arial" w:hAnsi="Arial" w:cs="Arial"/>
          <w:bCs/>
          <w:lang w:val="es-ES_tradnl" w:eastAsia="es-ES"/>
        </w:rPr>
        <w:t>del</w:t>
      </w:r>
      <w:r>
        <w:rPr>
          <w:rFonts w:ascii="Arial" w:eastAsia="Arial" w:hAnsi="Arial" w:cs="Arial"/>
          <w:bCs/>
          <w:lang w:val="es-ES_tradnl" w:eastAsia="es-ES"/>
        </w:rPr>
        <w:t xml:space="preserve"> </w:t>
      </w:r>
      <w:r>
        <w:rPr>
          <w:rFonts w:ascii="Arial" w:hAnsi="Arial" w:cs="Arial"/>
          <w:bCs/>
          <w:lang w:val="es-ES_tradnl" w:eastAsia="es-ES"/>
        </w:rPr>
        <w:t>servicio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los</w:t>
      </w:r>
      <w:r>
        <w:rPr>
          <w:rFonts w:ascii="Arial" w:eastAsia="Arial" w:hAnsi="Arial" w:cs="Arial"/>
          <w:bCs/>
          <w:lang w:val="es-ES_tradnl" w:eastAsia="es-ES"/>
        </w:rPr>
        <w:t xml:space="preserve"> </w:t>
      </w:r>
      <w:r>
        <w:rPr>
          <w:rFonts w:ascii="Arial" w:hAnsi="Arial" w:cs="Arial"/>
          <w:bCs/>
          <w:lang w:val="es-ES_tradnl" w:eastAsia="es-ES"/>
        </w:rPr>
        <w:t>establecimientos</w:t>
      </w:r>
      <w:r>
        <w:rPr>
          <w:rFonts w:ascii="Arial" w:eastAsia="Arial" w:hAnsi="Arial" w:cs="Arial"/>
          <w:bCs/>
          <w:lang w:val="es-ES_tradnl" w:eastAsia="es-ES"/>
        </w:rPr>
        <w:t xml:space="preserve"> </w:t>
      </w:r>
      <w:r>
        <w:rPr>
          <w:rFonts w:ascii="Arial" w:hAnsi="Arial" w:cs="Arial"/>
          <w:bCs/>
          <w:lang w:val="es-ES_tradnl" w:eastAsia="es-ES"/>
        </w:rPr>
        <w:t>mercantiles</w:t>
      </w:r>
      <w:r>
        <w:rPr>
          <w:rFonts w:ascii="Arial" w:eastAsia="Arial" w:hAnsi="Arial" w:cs="Arial"/>
          <w:bCs/>
          <w:lang w:val="es-ES_tradnl" w:eastAsia="es-ES"/>
        </w:rPr>
        <w:t xml:space="preserve">, </w:t>
      </w:r>
      <w:r>
        <w:rPr>
          <w:rFonts w:ascii="Arial" w:hAnsi="Arial" w:cs="Arial"/>
          <w:bCs/>
          <w:lang w:val="es-ES_tradnl" w:eastAsia="es-ES"/>
        </w:rPr>
        <w:t>como</w:t>
      </w:r>
      <w:r>
        <w:rPr>
          <w:rFonts w:ascii="Arial" w:eastAsia="Arial" w:hAnsi="Arial" w:cs="Arial"/>
          <w:bCs/>
          <w:lang w:val="es-ES_tradnl" w:eastAsia="es-ES"/>
        </w:rPr>
        <w:t xml:space="preserve"> </w:t>
      </w:r>
      <w:r>
        <w:rPr>
          <w:rFonts w:ascii="Arial" w:hAnsi="Arial" w:cs="Arial"/>
          <w:bCs/>
          <w:lang w:val="es-ES_tradnl" w:eastAsia="es-ES"/>
        </w:rPr>
        <w:t>sombrillas</w:t>
      </w:r>
      <w:r>
        <w:rPr>
          <w:rFonts w:ascii="Arial" w:eastAsia="Arial" w:hAnsi="Arial" w:cs="Arial"/>
          <w:bCs/>
          <w:lang w:val="es-ES_tradnl" w:eastAsia="es-ES"/>
        </w:rPr>
        <w:t xml:space="preserve">, </w:t>
      </w:r>
      <w:r>
        <w:rPr>
          <w:rFonts w:ascii="Arial" w:hAnsi="Arial" w:cs="Arial"/>
          <w:bCs/>
          <w:lang w:val="es-ES_tradnl" w:eastAsia="es-ES"/>
        </w:rPr>
        <w:t>mesas</w:t>
      </w:r>
      <w:r>
        <w:rPr>
          <w:rFonts w:ascii="Arial" w:eastAsia="Arial" w:hAnsi="Arial" w:cs="Arial"/>
          <w:bCs/>
          <w:lang w:val="es-ES_tradnl" w:eastAsia="es-ES"/>
        </w:rPr>
        <w:t xml:space="preserve">, </w:t>
      </w:r>
      <w:r>
        <w:rPr>
          <w:rFonts w:ascii="Arial" w:hAnsi="Arial" w:cs="Arial"/>
          <w:bCs/>
          <w:lang w:val="es-ES_tradnl" w:eastAsia="es-ES"/>
        </w:rPr>
        <w:t>sillas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cualquier</w:t>
      </w:r>
      <w:r>
        <w:rPr>
          <w:rFonts w:ascii="Arial" w:eastAsia="Arial" w:hAnsi="Arial" w:cs="Arial"/>
          <w:bCs/>
          <w:lang w:val="es-ES_tradnl" w:eastAsia="es-ES"/>
        </w:rPr>
        <w:t xml:space="preserve"> </w:t>
      </w:r>
      <w:r>
        <w:rPr>
          <w:rFonts w:ascii="Arial" w:hAnsi="Arial" w:cs="Arial"/>
          <w:bCs/>
          <w:lang w:val="es-ES_tradnl" w:eastAsia="es-ES"/>
        </w:rPr>
        <w:t>instalación</w:t>
      </w:r>
      <w:r>
        <w:rPr>
          <w:rFonts w:ascii="Arial" w:eastAsia="Arial" w:hAnsi="Arial" w:cs="Arial"/>
          <w:bCs/>
          <w:lang w:val="es-ES_tradnl" w:eastAsia="es-ES"/>
        </w:rPr>
        <w:t xml:space="preserve"> </w:t>
      </w:r>
      <w:r>
        <w:rPr>
          <w:rFonts w:ascii="Arial" w:hAnsi="Arial" w:cs="Arial"/>
          <w:bCs/>
          <w:lang w:val="es-ES_tradnl" w:eastAsia="es-ES"/>
        </w:rPr>
        <w:t>desmontable</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estén</w:t>
      </w:r>
      <w:r>
        <w:rPr>
          <w:rFonts w:ascii="Arial" w:eastAsia="Arial" w:hAnsi="Arial" w:cs="Arial"/>
          <w:bCs/>
          <w:lang w:val="es-ES_tradnl" w:eastAsia="es-ES"/>
        </w:rPr>
        <w:t xml:space="preserve"> </w:t>
      </w:r>
      <w:r>
        <w:rPr>
          <w:rFonts w:ascii="Arial" w:hAnsi="Arial" w:cs="Arial"/>
          <w:bCs/>
          <w:lang w:val="es-ES_tradnl" w:eastAsia="es-ES"/>
        </w:rPr>
        <w:t>colocados</w:t>
      </w:r>
      <w:r>
        <w:rPr>
          <w:rFonts w:ascii="Arial" w:eastAsia="Arial" w:hAnsi="Arial" w:cs="Arial"/>
          <w:bCs/>
          <w:lang w:val="es-ES_tradnl" w:eastAsia="es-ES"/>
        </w:rPr>
        <w:t xml:space="preserve"> </w:t>
      </w:r>
      <w:r>
        <w:rPr>
          <w:rFonts w:ascii="Arial" w:hAnsi="Arial" w:cs="Arial"/>
          <w:bCs/>
          <w:lang w:val="es-ES_tradnl" w:eastAsia="es-ES"/>
        </w:rPr>
        <w:t>en</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vía</w:t>
      </w:r>
      <w:r>
        <w:rPr>
          <w:rFonts w:ascii="Arial" w:eastAsia="Arial" w:hAnsi="Arial" w:cs="Arial"/>
          <w:bCs/>
          <w:lang w:val="es-ES_tradnl" w:eastAsia="es-ES"/>
        </w:rPr>
        <w:t xml:space="preserve"> </w:t>
      </w:r>
      <w:r>
        <w:rPr>
          <w:rFonts w:ascii="Arial" w:hAnsi="Arial" w:cs="Arial"/>
          <w:bCs/>
          <w:lang w:val="es-ES_tradnl" w:eastAsia="es-ES"/>
        </w:rPr>
        <w:t>pública</w:t>
      </w:r>
      <w:r>
        <w:rPr>
          <w:rFonts w:ascii="Arial" w:eastAsia="Arial" w:hAnsi="Arial" w:cs="Arial"/>
          <w:bCs/>
          <w:lang w:val="es-ES_tradnl" w:eastAsia="es-ES"/>
        </w:rPr>
        <w:t xml:space="preserve"> </w:t>
      </w:r>
      <w:r>
        <w:rPr>
          <w:rFonts w:ascii="Arial" w:hAnsi="Arial" w:cs="Arial"/>
          <w:bCs/>
          <w:lang w:val="es-ES_tradnl" w:eastAsia="es-ES"/>
        </w:rPr>
        <w:t>pero</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no</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hallen</w:t>
      </w:r>
      <w:r>
        <w:rPr>
          <w:rFonts w:ascii="Arial" w:eastAsia="Arial" w:hAnsi="Arial" w:cs="Arial"/>
          <w:bCs/>
          <w:lang w:val="es-ES_tradnl" w:eastAsia="es-ES"/>
        </w:rPr>
        <w:t xml:space="preserve"> </w:t>
      </w:r>
      <w:r>
        <w:rPr>
          <w:rFonts w:ascii="Arial" w:hAnsi="Arial" w:cs="Arial"/>
          <w:bCs/>
          <w:lang w:val="es-ES_tradnl" w:eastAsia="es-ES"/>
        </w:rPr>
        <w:t>sujetos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fijos</w:t>
      </w:r>
      <w:r>
        <w:rPr>
          <w:rFonts w:ascii="Arial" w:eastAsia="Arial" w:hAnsi="Arial" w:cs="Arial"/>
          <w:bCs/>
          <w:lang w:val="es-ES_tradnl" w:eastAsia="es-ES"/>
        </w:rPr>
        <w:t xml:space="preserve"> </w:t>
      </w:r>
      <w:r>
        <w:rPr>
          <w:rFonts w:ascii="Arial" w:hAnsi="Arial" w:cs="Arial"/>
          <w:bCs/>
          <w:lang w:val="es-ES_tradnl" w:eastAsia="es-ES"/>
        </w:rPr>
        <w:t>a</w:t>
      </w:r>
      <w:r>
        <w:rPr>
          <w:rFonts w:ascii="Arial" w:eastAsia="Arial" w:hAnsi="Arial" w:cs="Arial"/>
          <w:bCs/>
          <w:lang w:val="es-ES_tradnl" w:eastAsia="es-ES"/>
        </w:rPr>
        <w:t xml:space="preserve"> </w:t>
      </w:r>
      <w:r>
        <w:rPr>
          <w:rFonts w:ascii="Arial" w:hAnsi="Arial" w:cs="Arial"/>
          <w:bCs/>
          <w:lang w:val="es-ES_tradnl" w:eastAsia="es-ES"/>
        </w:rPr>
        <w:t>ésta</w:t>
      </w:r>
      <w:r>
        <w:rPr>
          <w:rFonts w:ascii="Arial" w:eastAsia="Arial" w:hAnsi="Arial" w:cs="Arial"/>
          <w:bCs/>
          <w:lang w:val="es-ES_tradnl" w:eastAsia="es-ES"/>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XIX</w:t>
      </w:r>
      <w:r>
        <w:rPr>
          <w:rFonts w:ascii="Arial" w:eastAsia="Arial" w:hAnsi="Arial" w:cs="Arial"/>
          <w:b/>
          <w:sz w:val="24"/>
          <w:szCs w:val="24"/>
        </w:rPr>
        <w:t xml:space="preserve">. </w:t>
      </w:r>
      <w:r>
        <w:rPr>
          <w:rFonts w:ascii="Arial" w:hAnsi="Arial" w:cs="Arial"/>
          <w:b/>
          <w:sz w:val="24"/>
          <w:szCs w:val="24"/>
        </w:rPr>
        <w:t>Establecimiento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Cs/>
          <w:sz w:val="24"/>
          <w:szCs w:val="24"/>
          <w:lang w:val="es-ES_tradnl"/>
        </w:rPr>
        <w:t>Local</w:t>
      </w:r>
      <w:r>
        <w:rPr>
          <w:rFonts w:ascii="Arial" w:eastAsia="Arial" w:hAnsi="Arial" w:cs="Arial"/>
          <w:bCs/>
          <w:sz w:val="24"/>
          <w:szCs w:val="24"/>
          <w:lang w:val="es-ES_tradnl"/>
        </w:rPr>
        <w:t xml:space="preserve"> </w:t>
      </w:r>
      <w:r>
        <w:rPr>
          <w:rFonts w:ascii="Arial" w:hAnsi="Arial" w:cs="Arial"/>
          <w:bCs/>
          <w:sz w:val="24"/>
          <w:szCs w:val="24"/>
          <w:lang w:val="es-ES_tradnl"/>
        </w:rPr>
        <w:t>ubicado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inmueble</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persona</w:t>
      </w:r>
      <w:r>
        <w:rPr>
          <w:rFonts w:ascii="Arial" w:eastAsia="Arial" w:hAnsi="Arial" w:cs="Arial"/>
          <w:bCs/>
          <w:sz w:val="24"/>
          <w:szCs w:val="24"/>
          <w:lang w:val="es-ES_tradnl"/>
        </w:rPr>
        <w:t xml:space="preserve"> </w:t>
      </w:r>
      <w:r>
        <w:rPr>
          <w:rFonts w:ascii="Arial" w:hAnsi="Arial" w:cs="Arial"/>
          <w:bCs/>
          <w:sz w:val="24"/>
          <w:szCs w:val="24"/>
          <w:lang w:val="es-ES_tradnl"/>
        </w:rPr>
        <w:t>física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moral</w:t>
      </w:r>
      <w:r>
        <w:rPr>
          <w:rFonts w:ascii="Arial" w:eastAsia="Arial" w:hAnsi="Arial" w:cs="Arial"/>
          <w:bCs/>
          <w:sz w:val="24"/>
          <w:szCs w:val="24"/>
          <w:lang w:val="es-ES_tradnl"/>
        </w:rPr>
        <w:t xml:space="preserve"> </w:t>
      </w:r>
      <w:r>
        <w:rPr>
          <w:rFonts w:ascii="Arial" w:hAnsi="Arial" w:cs="Arial"/>
          <w:bCs/>
          <w:sz w:val="24"/>
          <w:szCs w:val="24"/>
          <w:lang w:val="es-ES_tradnl"/>
        </w:rPr>
        <w:t>desarrolla</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relativas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intermediación</w:t>
      </w:r>
      <w:r>
        <w:rPr>
          <w:rFonts w:ascii="Arial" w:eastAsia="Arial" w:hAnsi="Arial" w:cs="Arial"/>
          <w:bCs/>
          <w:sz w:val="24"/>
          <w:szCs w:val="24"/>
          <w:lang w:val="es-ES_tradnl"/>
        </w:rPr>
        <w:t xml:space="preserve">, </w:t>
      </w:r>
      <w:r>
        <w:rPr>
          <w:rFonts w:ascii="Arial" w:hAnsi="Arial" w:cs="Arial"/>
          <w:bCs/>
          <w:sz w:val="24"/>
          <w:szCs w:val="24"/>
          <w:lang w:val="es-ES_tradnl"/>
        </w:rPr>
        <w:t>compraventa</w:t>
      </w:r>
      <w:r>
        <w:rPr>
          <w:rFonts w:ascii="Arial" w:eastAsia="Arial" w:hAnsi="Arial" w:cs="Arial"/>
          <w:bCs/>
          <w:sz w:val="24"/>
          <w:szCs w:val="24"/>
          <w:lang w:val="es-ES_tradnl"/>
        </w:rPr>
        <w:t xml:space="preserve">, </w:t>
      </w:r>
      <w:r>
        <w:rPr>
          <w:rFonts w:ascii="Arial" w:hAnsi="Arial" w:cs="Arial"/>
          <w:bCs/>
          <w:sz w:val="24"/>
          <w:szCs w:val="24"/>
          <w:lang w:val="es-ES_tradnl"/>
        </w:rPr>
        <w:t>arrendamiento</w:t>
      </w:r>
      <w:r>
        <w:rPr>
          <w:rFonts w:ascii="Arial" w:eastAsia="Arial" w:hAnsi="Arial" w:cs="Arial"/>
          <w:bCs/>
          <w:sz w:val="24"/>
          <w:szCs w:val="24"/>
          <w:lang w:val="es-ES_tradnl"/>
        </w:rPr>
        <w:t xml:space="preserve">, </w:t>
      </w:r>
      <w:r>
        <w:rPr>
          <w:rFonts w:ascii="Arial" w:hAnsi="Arial" w:cs="Arial"/>
          <w:bCs/>
          <w:sz w:val="24"/>
          <w:szCs w:val="24"/>
          <w:lang w:val="es-ES_tradnl"/>
        </w:rPr>
        <w:t>distribución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bienes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prestación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lícitos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fines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lucro</w:t>
      </w:r>
      <w:r>
        <w:rPr>
          <w:rFonts w:ascii="Arial" w:eastAsia="Arial" w:hAnsi="Arial" w:cs="Arial"/>
          <w:bCs/>
          <w:sz w:val="24"/>
          <w:szCs w:val="24"/>
          <w:lang w:val="es-ES_tradnl"/>
        </w:rPr>
        <w:t>;</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considerará</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sucursales</w:t>
      </w:r>
      <w:r>
        <w:rPr>
          <w:rFonts w:ascii="Arial" w:eastAsia="Arial" w:hAnsi="Arial" w:cs="Arial"/>
          <w:sz w:val="24"/>
          <w:szCs w:val="24"/>
        </w:rPr>
        <w:t xml:space="preserve">, </w:t>
      </w: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oficinas</w:t>
      </w:r>
      <w:r>
        <w:rPr>
          <w:rFonts w:ascii="Arial" w:eastAsia="Arial" w:hAnsi="Arial" w:cs="Arial"/>
          <w:sz w:val="24"/>
          <w:szCs w:val="24"/>
        </w:rPr>
        <w:t xml:space="preserve">, </w:t>
      </w:r>
      <w:r>
        <w:rPr>
          <w:rFonts w:ascii="Arial" w:hAnsi="Arial" w:cs="Arial"/>
          <w:sz w:val="24"/>
          <w:szCs w:val="24"/>
        </w:rPr>
        <w:t>fábricas</w:t>
      </w:r>
      <w:r>
        <w:rPr>
          <w:rFonts w:ascii="Arial" w:eastAsia="Arial" w:hAnsi="Arial" w:cs="Arial"/>
          <w:sz w:val="24"/>
          <w:szCs w:val="24"/>
        </w:rPr>
        <w:t xml:space="preserve">, </w:t>
      </w:r>
      <w:r>
        <w:rPr>
          <w:rFonts w:ascii="Arial" w:hAnsi="Arial" w:cs="Arial"/>
          <w:sz w:val="24"/>
          <w:szCs w:val="24"/>
        </w:rPr>
        <w:t>talleres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educativas</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minas</w:t>
      </w:r>
      <w:r>
        <w:rPr>
          <w:rFonts w:ascii="Arial" w:eastAsia="Arial" w:hAnsi="Arial" w:cs="Arial"/>
          <w:sz w:val="24"/>
          <w:szCs w:val="24"/>
        </w:rPr>
        <w:t xml:space="preserve">, </w:t>
      </w:r>
      <w:r>
        <w:rPr>
          <w:rFonts w:ascii="Arial" w:hAnsi="Arial" w:cs="Arial"/>
          <w:sz w:val="24"/>
          <w:szCs w:val="24"/>
        </w:rPr>
        <w:t>canteras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explotación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bancos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bases</w:t>
      </w:r>
      <w:r>
        <w:rPr>
          <w:rFonts w:ascii="Arial" w:eastAsia="Arial" w:hAnsi="Arial" w:cs="Arial"/>
          <w:sz w:val="24"/>
          <w:szCs w:val="24"/>
        </w:rPr>
        <w:t xml:space="preserve"> </w:t>
      </w:r>
      <w:r>
        <w:rPr>
          <w:rFonts w:ascii="Arial" w:hAnsi="Arial" w:cs="Arial"/>
          <w:sz w:val="24"/>
          <w:szCs w:val="24"/>
        </w:rPr>
        <w:t>fijas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personales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 xml:space="preserve">. </w:t>
      </w:r>
      <w:r>
        <w:rPr>
          <w:rFonts w:ascii="Arial" w:hAnsi="Arial" w:cs="Arial"/>
          <w:b/>
          <w:sz w:val="24"/>
          <w:szCs w:val="24"/>
        </w:rPr>
        <w:t>Giro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categoría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Catalogo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constituye</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principales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accesorios</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afines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superen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importancia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existencias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contravengan</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XXI</w:t>
      </w:r>
      <w:r>
        <w:rPr>
          <w:rFonts w:ascii="Arial" w:eastAsia="Arial" w:hAnsi="Arial" w:cs="Arial"/>
          <w:b/>
          <w:sz w:val="24"/>
          <w:szCs w:val="24"/>
        </w:rPr>
        <w:t xml:space="preserve">. </w:t>
      </w:r>
      <w:r>
        <w:rPr>
          <w:rFonts w:ascii="Arial" w:hAnsi="Arial" w:cs="Arial"/>
          <w:b/>
          <w:sz w:val="24"/>
          <w:szCs w:val="24"/>
        </w:rPr>
        <w:t>Giro</w:t>
      </w:r>
      <w:r>
        <w:rPr>
          <w:rFonts w:ascii="Arial" w:eastAsia="Arial" w:hAnsi="Arial" w:cs="Arial"/>
          <w:b/>
          <w:sz w:val="24"/>
          <w:szCs w:val="24"/>
        </w:rPr>
        <w:t xml:space="preserve"> </w:t>
      </w:r>
      <w:r>
        <w:rPr>
          <w:rFonts w:ascii="Arial" w:hAnsi="Arial" w:cs="Arial"/>
          <w:b/>
          <w:sz w:val="24"/>
          <w:szCs w:val="24"/>
        </w:rPr>
        <w:t>Complementario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afines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desarrollan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requieren</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lastRenderedPageBreak/>
        <w:t>expresa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XXII</w:t>
      </w:r>
      <w:r>
        <w:rPr>
          <w:rFonts w:ascii="Arial" w:eastAsia="Arial" w:hAnsi="Arial" w:cs="Arial"/>
          <w:b/>
          <w:sz w:val="24"/>
          <w:szCs w:val="24"/>
        </w:rPr>
        <w:t xml:space="preserve">. </w:t>
      </w:r>
      <w:r>
        <w:rPr>
          <w:rFonts w:ascii="Arial" w:hAnsi="Arial" w:cs="Arial"/>
          <w:b/>
          <w:sz w:val="24"/>
          <w:szCs w:val="24"/>
        </w:rPr>
        <w:t>Giro</w:t>
      </w:r>
      <w:r>
        <w:rPr>
          <w:rFonts w:ascii="Arial" w:eastAsia="Arial" w:hAnsi="Arial" w:cs="Arial"/>
          <w:b/>
          <w:sz w:val="24"/>
          <w:szCs w:val="24"/>
        </w:rPr>
        <w:t xml:space="preserve"> </w:t>
      </w:r>
      <w:r>
        <w:rPr>
          <w:rFonts w:ascii="Arial" w:hAnsi="Arial" w:cs="Arial"/>
          <w:b/>
          <w:sz w:val="24"/>
          <w:szCs w:val="24"/>
        </w:rPr>
        <w:t>Principal</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XXIII</w:t>
      </w:r>
      <w:r>
        <w:rPr>
          <w:rFonts w:ascii="Arial" w:eastAsia="Arial" w:hAnsi="Arial" w:cs="Arial"/>
          <w:b/>
          <w:bCs/>
          <w:sz w:val="24"/>
          <w:szCs w:val="24"/>
          <w:lang w:val="es-ES_tradnl"/>
        </w:rPr>
        <w:t xml:space="preserve">. </w:t>
      </w:r>
      <w:r>
        <w:rPr>
          <w:rFonts w:ascii="Arial" w:hAnsi="Arial" w:cs="Arial"/>
          <w:b/>
          <w:bCs/>
          <w:sz w:val="24"/>
          <w:szCs w:val="24"/>
          <w:lang w:val="es-ES_tradnl"/>
        </w:rPr>
        <w:t>Inspección</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procedimiento</w:t>
      </w:r>
      <w:r>
        <w:rPr>
          <w:rFonts w:ascii="Arial" w:eastAsia="Arial" w:hAnsi="Arial" w:cs="Arial"/>
          <w:bCs/>
          <w:sz w:val="24"/>
          <w:szCs w:val="24"/>
          <w:lang w:val="es-ES_tradnl"/>
        </w:rPr>
        <w:t xml:space="preserve"> </w:t>
      </w:r>
      <w:r>
        <w:rPr>
          <w:rFonts w:ascii="Arial" w:hAnsi="Arial" w:cs="Arial"/>
          <w:bCs/>
          <w:sz w:val="24"/>
          <w:szCs w:val="24"/>
          <w:lang w:val="es-ES_tradnl"/>
        </w:rPr>
        <w:t>administrativo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medio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cual</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autoridad</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través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servidores</w:t>
      </w:r>
      <w:r>
        <w:rPr>
          <w:rFonts w:ascii="Arial" w:eastAsia="Arial" w:hAnsi="Arial" w:cs="Arial"/>
          <w:bCs/>
          <w:sz w:val="24"/>
          <w:szCs w:val="24"/>
          <w:lang w:val="es-ES_tradnl"/>
        </w:rPr>
        <w:t xml:space="preserve"> </w:t>
      </w:r>
      <w:r>
        <w:rPr>
          <w:rFonts w:ascii="Arial" w:hAnsi="Arial" w:cs="Arial"/>
          <w:bCs/>
          <w:sz w:val="24"/>
          <w:szCs w:val="24"/>
          <w:lang w:val="es-ES_tradnl"/>
        </w:rPr>
        <w:t>públicos</w:t>
      </w:r>
      <w:r>
        <w:rPr>
          <w:rFonts w:ascii="Arial" w:eastAsia="Arial" w:hAnsi="Arial" w:cs="Arial"/>
          <w:bCs/>
          <w:sz w:val="24"/>
          <w:szCs w:val="24"/>
          <w:lang w:val="es-ES_tradnl"/>
        </w:rPr>
        <w:t xml:space="preserve"> </w:t>
      </w:r>
      <w:r>
        <w:rPr>
          <w:rFonts w:ascii="Arial" w:hAnsi="Arial" w:cs="Arial"/>
          <w:bCs/>
          <w:sz w:val="24"/>
          <w:szCs w:val="24"/>
          <w:lang w:val="es-ES_tradnl"/>
        </w:rPr>
        <w:t>autorizados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tales</w:t>
      </w:r>
      <w:r>
        <w:rPr>
          <w:rFonts w:ascii="Arial" w:eastAsia="Arial" w:hAnsi="Arial" w:cs="Arial"/>
          <w:bCs/>
          <w:sz w:val="24"/>
          <w:szCs w:val="24"/>
          <w:lang w:val="es-ES_tradnl"/>
        </w:rPr>
        <w:t xml:space="preserve"> </w:t>
      </w:r>
      <w:r>
        <w:rPr>
          <w:rFonts w:ascii="Arial" w:hAnsi="Arial" w:cs="Arial"/>
          <w:bCs/>
          <w:sz w:val="24"/>
          <w:szCs w:val="24"/>
          <w:lang w:val="es-ES_tradnl"/>
        </w:rPr>
        <w:t>efectos</w:t>
      </w:r>
      <w:r>
        <w:rPr>
          <w:rFonts w:ascii="Arial" w:eastAsia="Arial" w:hAnsi="Arial" w:cs="Arial"/>
          <w:bCs/>
          <w:sz w:val="24"/>
          <w:szCs w:val="24"/>
          <w:lang w:val="es-ES_tradnl"/>
        </w:rPr>
        <w:t xml:space="preserve">, </w:t>
      </w:r>
      <w:r>
        <w:rPr>
          <w:rFonts w:ascii="Arial" w:hAnsi="Arial" w:cs="Arial"/>
          <w:bCs/>
          <w:sz w:val="24"/>
          <w:szCs w:val="24"/>
          <w:lang w:val="es-ES_tradnl"/>
        </w:rPr>
        <w:t>comprueba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cumplimiento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disposiciones</w:t>
      </w:r>
      <w:r>
        <w:rPr>
          <w:rFonts w:ascii="Arial" w:eastAsia="Arial" w:hAnsi="Arial" w:cs="Arial"/>
          <w:bCs/>
          <w:sz w:val="24"/>
          <w:szCs w:val="24"/>
          <w:lang w:val="es-ES_tradnl"/>
        </w:rPr>
        <w:t xml:space="preserve"> </w:t>
      </w:r>
      <w:r>
        <w:rPr>
          <w:rFonts w:ascii="Arial" w:hAnsi="Arial" w:cs="Arial"/>
          <w:bCs/>
          <w:sz w:val="24"/>
          <w:szCs w:val="24"/>
          <w:lang w:val="es-ES_tradnl"/>
        </w:rPr>
        <w:t>jurídicas</w:t>
      </w:r>
      <w:r>
        <w:rPr>
          <w:rFonts w:ascii="Arial" w:eastAsia="Arial" w:hAnsi="Arial" w:cs="Arial"/>
          <w:bCs/>
          <w:sz w:val="24"/>
          <w:szCs w:val="24"/>
          <w:lang w:val="es-ES_tradnl"/>
        </w:rPr>
        <w:t xml:space="preserve"> </w:t>
      </w:r>
      <w:r>
        <w:rPr>
          <w:rFonts w:ascii="Arial" w:hAnsi="Arial" w:cs="Arial"/>
          <w:bCs/>
          <w:sz w:val="24"/>
          <w:szCs w:val="24"/>
          <w:lang w:val="es-ES_tradnl"/>
        </w:rPr>
        <w:t>aplicables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actos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realiza</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mercados</w:t>
      </w:r>
      <w:r>
        <w:rPr>
          <w:rFonts w:ascii="Arial" w:eastAsia="Arial" w:hAnsi="Arial" w:cs="Arial"/>
          <w:bCs/>
          <w:sz w:val="24"/>
          <w:szCs w:val="24"/>
          <w:lang w:val="es-ES_tradnl"/>
        </w:rPr>
        <w:t xml:space="preserve"> </w:t>
      </w:r>
      <w:r>
        <w:rPr>
          <w:rFonts w:ascii="Arial" w:hAnsi="Arial" w:cs="Arial"/>
          <w:bCs/>
          <w:sz w:val="24"/>
          <w:szCs w:val="24"/>
          <w:lang w:val="es-ES_tradnl"/>
        </w:rPr>
        <w:t>públicos</w:t>
      </w:r>
      <w:r>
        <w:rPr>
          <w:rFonts w:ascii="Arial" w:eastAsia="Arial" w:hAnsi="Arial" w:cs="Arial"/>
          <w:bCs/>
          <w:sz w:val="24"/>
          <w:szCs w:val="24"/>
          <w:lang w:val="es-ES_tradnl"/>
        </w:rPr>
        <w:t xml:space="preserve">, </w:t>
      </w:r>
      <w:r>
        <w:rPr>
          <w:rFonts w:ascii="Arial" w:hAnsi="Arial" w:cs="Arial"/>
          <w:bCs/>
          <w:sz w:val="24"/>
          <w:szCs w:val="24"/>
          <w:lang w:val="es-ES_tradnl"/>
        </w:rPr>
        <w:t>centrales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abastos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XXIV</w:t>
      </w:r>
      <w:r>
        <w:rPr>
          <w:rFonts w:ascii="Arial" w:eastAsia="Arial" w:hAnsi="Arial" w:cs="Arial"/>
          <w:b/>
          <w:sz w:val="24"/>
          <w:szCs w:val="24"/>
        </w:rPr>
        <w:t xml:space="preserve">. </w:t>
      </w:r>
      <w:r>
        <w:rPr>
          <w:rFonts w:ascii="Arial" w:hAnsi="Arial" w:cs="Arial"/>
          <w:b/>
          <w:sz w:val="24"/>
          <w:szCs w:val="24"/>
        </w:rPr>
        <w:t>Municipio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p>
    <w:p>
      <w:pPr>
        <w:pStyle w:val="Sinespaciado"/>
        <w:suppressAutoHyphens/>
        <w:spacing w:line="276" w:lineRule="auto"/>
        <w:jc w:val="both"/>
        <w:rPr>
          <w:rFonts w:ascii="Arial" w:hAnsi="Arial" w:cs="Arial"/>
          <w:b/>
          <w:bCs/>
          <w:color w:val="000000"/>
          <w:sz w:val="24"/>
          <w:szCs w:val="24"/>
        </w:rPr>
      </w:pPr>
    </w:p>
    <w:p>
      <w:pPr>
        <w:pStyle w:val="Sinespaciado"/>
        <w:suppressAutoHyphens/>
        <w:jc w:val="both"/>
        <w:rPr>
          <w:rFonts w:ascii="Arial" w:eastAsia="Arial" w:hAnsi="Arial" w:cs="Arial"/>
          <w:b/>
          <w:color w:val="000000"/>
          <w:sz w:val="24"/>
          <w:szCs w:val="24"/>
        </w:rPr>
      </w:pPr>
      <w:r>
        <w:rPr>
          <w:rFonts w:ascii="Arial" w:hAnsi="Arial" w:cs="Arial"/>
          <w:b/>
          <w:bCs/>
          <w:color w:val="000000"/>
          <w:sz w:val="24"/>
          <w:szCs w:val="24"/>
        </w:rPr>
        <w:t>XXV</w:t>
      </w:r>
      <w:r>
        <w:rPr>
          <w:rFonts w:ascii="Arial" w:eastAsia="Arial" w:hAnsi="Arial" w:cs="Arial"/>
          <w:b/>
          <w:bCs/>
          <w:color w:val="000000"/>
          <w:sz w:val="24"/>
          <w:szCs w:val="24"/>
        </w:rPr>
        <w:t xml:space="preserve">. </w:t>
      </w:r>
      <w:r>
        <w:rPr>
          <w:rFonts w:ascii="Arial" w:hAnsi="Arial" w:cs="Arial"/>
          <w:b/>
          <w:bCs/>
          <w:color w:val="000000"/>
          <w:sz w:val="24"/>
          <w:szCs w:val="24"/>
        </w:rPr>
        <w:t>La</w:t>
      </w:r>
      <w:r>
        <w:rPr>
          <w:rFonts w:ascii="Arial" w:eastAsia="Arial" w:hAnsi="Arial" w:cs="Arial"/>
          <w:b/>
          <w:bCs/>
          <w:color w:val="000000"/>
          <w:sz w:val="24"/>
          <w:szCs w:val="24"/>
        </w:rPr>
        <w:t xml:space="preserve"> </w:t>
      </w:r>
      <w:r>
        <w:rPr>
          <w:rFonts w:ascii="Arial" w:hAnsi="Arial" w:cs="Arial"/>
          <w:b/>
          <w:bCs/>
          <w:color w:val="000000"/>
          <w:sz w:val="24"/>
          <w:szCs w:val="24"/>
        </w:rPr>
        <w:t>Oficialía</w:t>
      </w:r>
      <w:r>
        <w:rPr>
          <w:rFonts w:ascii="Arial" w:eastAsia="Arial" w:hAnsi="Arial" w:cs="Arial"/>
          <w:b/>
          <w:bCs/>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Oficialía</w:t>
      </w:r>
      <w:r>
        <w:rPr>
          <w:rFonts w:ascii="Arial" w:eastAsia="Arial" w:hAnsi="Arial" w:cs="Arial"/>
          <w:b/>
          <w:color w:val="000000"/>
          <w:sz w:val="24"/>
          <w:szCs w:val="24"/>
        </w:rPr>
        <w:t xml:space="preserve"> Mayor de Padrón y Licencias </w:t>
      </w:r>
      <w:r>
        <w:rPr>
          <w:rFonts w:ascii="Arial" w:hAnsi="Arial" w:cs="Arial"/>
          <w:b/>
          <w:color w:val="000000"/>
          <w:sz w:val="24"/>
          <w:szCs w:val="24"/>
        </w:rPr>
        <w:t>del</w:t>
      </w:r>
      <w:r>
        <w:rPr>
          <w:rFonts w:ascii="Arial" w:eastAsia="Arial" w:hAnsi="Arial" w:cs="Arial"/>
          <w:b/>
          <w:color w:val="000000"/>
          <w:sz w:val="24"/>
          <w:szCs w:val="24"/>
        </w:rPr>
        <w:t xml:space="preserve"> </w:t>
      </w:r>
      <w:r>
        <w:rPr>
          <w:rFonts w:ascii="Arial" w:hAnsi="Arial" w:cs="Arial"/>
          <w:b/>
          <w:color w:val="000000"/>
          <w:sz w:val="24"/>
          <w:szCs w:val="24"/>
        </w:rPr>
        <w:t>Municipio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Tlajomulco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Zúñiga</w:t>
      </w:r>
      <w:r>
        <w:rPr>
          <w:rFonts w:ascii="Arial" w:eastAsia="Arial" w:hAnsi="Arial" w:cs="Arial"/>
          <w:b/>
          <w:color w:val="000000"/>
          <w:sz w:val="24"/>
          <w:szCs w:val="24"/>
        </w:rPr>
        <w:t xml:space="preserve">, </w:t>
      </w:r>
      <w:r>
        <w:rPr>
          <w:rFonts w:ascii="Arial" w:hAnsi="Arial" w:cs="Arial"/>
          <w:b/>
          <w:color w:val="000000"/>
          <w:sz w:val="24"/>
          <w:szCs w:val="24"/>
        </w:rPr>
        <w:t>Jalisco</w:t>
      </w:r>
      <w:r>
        <w:rPr>
          <w:rFonts w:ascii="Arial" w:eastAsia="Arial" w:hAnsi="Arial" w:cs="Arial"/>
          <w:b/>
          <w:color w:val="000000"/>
          <w:sz w:val="24"/>
          <w:szCs w:val="24"/>
        </w:rPr>
        <w:t xml:space="preserve">, </w:t>
      </w:r>
      <w:r>
        <w:rPr>
          <w:rFonts w:ascii="Arial" w:hAnsi="Arial" w:cs="Arial"/>
          <w:b/>
          <w:color w:val="000000"/>
          <w:sz w:val="24"/>
          <w:szCs w:val="24"/>
        </w:rPr>
        <w:t>como</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dependencia</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Administración</w:t>
      </w:r>
      <w:r>
        <w:rPr>
          <w:rFonts w:ascii="Arial" w:eastAsia="Arial" w:hAnsi="Arial" w:cs="Arial"/>
          <w:b/>
          <w:color w:val="000000"/>
          <w:sz w:val="24"/>
          <w:szCs w:val="24"/>
        </w:rPr>
        <w:t xml:space="preserve"> </w:t>
      </w:r>
      <w:r>
        <w:rPr>
          <w:rFonts w:ascii="Arial" w:hAnsi="Arial" w:cs="Arial"/>
          <w:b/>
          <w:color w:val="000000"/>
          <w:sz w:val="24"/>
          <w:szCs w:val="24"/>
        </w:rPr>
        <w:t>Pública</w:t>
      </w:r>
      <w:r>
        <w:rPr>
          <w:rFonts w:ascii="Arial" w:eastAsia="Arial" w:hAnsi="Arial" w:cs="Arial"/>
          <w:b/>
          <w:color w:val="000000"/>
          <w:sz w:val="24"/>
          <w:szCs w:val="24"/>
        </w:rPr>
        <w:t xml:space="preserve"> </w:t>
      </w:r>
      <w:r>
        <w:rPr>
          <w:rFonts w:ascii="Arial" w:hAnsi="Arial" w:cs="Arial"/>
          <w:b/>
          <w:color w:val="000000"/>
          <w:sz w:val="24"/>
          <w:szCs w:val="24"/>
        </w:rPr>
        <w:t>Municipal</w:t>
      </w:r>
      <w:r>
        <w:rPr>
          <w:rFonts w:ascii="Arial" w:eastAsia="Arial" w:hAnsi="Arial" w:cs="Arial"/>
          <w:b/>
          <w:color w:val="000000"/>
          <w:sz w:val="24"/>
          <w:szCs w:val="24"/>
        </w:rPr>
        <w:t xml:space="preserve"> </w:t>
      </w:r>
      <w:r>
        <w:rPr>
          <w:rFonts w:ascii="Arial" w:hAnsi="Arial" w:cs="Arial"/>
          <w:b/>
          <w:color w:val="000000"/>
          <w:sz w:val="24"/>
          <w:szCs w:val="24"/>
        </w:rPr>
        <w:t>directamente</w:t>
      </w:r>
      <w:r>
        <w:rPr>
          <w:rFonts w:ascii="Arial" w:eastAsia="Arial" w:hAnsi="Arial" w:cs="Arial"/>
          <w:b/>
          <w:color w:val="000000"/>
          <w:sz w:val="24"/>
          <w:szCs w:val="24"/>
        </w:rPr>
        <w:t xml:space="preserve"> </w:t>
      </w:r>
      <w:r>
        <w:rPr>
          <w:rFonts w:ascii="Arial" w:hAnsi="Arial" w:cs="Arial"/>
          <w:b/>
          <w:color w:val="000000"/>
          <w:sz w:val="24"/>
          <w:szCs w:val="24"/>
        </w:rPr>
        <w:t>encargada</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aplicar</w:t>
      </w:r>
      <w:r>
        <w:rPr>
          <w:rFonts w:ascii="Arial" w:eastAsia="Arial" w:hAnsi="Arial" w:cs="Arial"/>
          <w:b/>
          <w:color w:val="000000"/>
          <w:sz w:val="24"/>
          <w:szCs w:val="24"/>
        </w:rPr>
        <w:t xml:space="preserve"> </w:t>
      </w:r>
      <w:r>
        <w:rPr>
          <w:rFonts w:ascii="Arial" w:hAnsi="Arial" w:cs="Arial"/>
          <w:b/>
          <w:color w:val="000000"/>
          <w:sz w:val="24"/>
          <w:szCs w:val="24"/>
        </w:rPr>
        <w:t>y</w:t>
      </w:r>
      <w:r>
        <w:rPr>
          <w:rFonts w:ascii="Arial" w:eastAsia="Arial" w:hAnsi="Arial" w:cs="Arial"/>
          <w:b/>
          <w:color w:val="000000"/>
          <w:sz w:val="24"/>
          <w:szCs w:val="24"/>
        </w:rPr>
        <w:t xml:space="preserve"> </w:t>
      </w:r>
      <w:r>
        <w:rPr>
          <w:rFonts w:ascii="Arial" w:hAnsi="Arial" w:cs="Arial"/>
          <w:b/>
          <w:color w:val="000000"/>
          <w:sz w:val="24"/>
          <w:szCs w:val="24"/>
        </w:rPr>
        <w:t>hacer</w:t>
      </w:r>
      <w:r>
        <w:rPr>
          <w:rFonts w:ascii="Arial" w:eastAsia="Arial" w:hAnsi="Arial" w:cs="Arial"/>
          <w:b/>
          <w:color w:val="000000"/>
          <w:sz w:val="24"/>
          <w:szCs w:val="24"/>
        </w:rPr>
        <w:t xml:space="preserve"> </w:t>
      </w:r>
      <w:r>
        <w:rPr>
          <w:rFonts w:ascii="Arial" w:hAnsi="Arial" w:cs="Arial"/>
          <w:b/>
          <w:color w:val="000000"/>
          <w:sz w:val="24"/>
          <w:szCs w:val="24"/>
        </w:rPr>
        <w:t>cumplir</w:t>
      </w:r>
      <w:r>
        <w:rPr>
          <w:rFonts w:ascii="Arial" w:eastAsia="Arial" w:hAnsi="Arial" w:cs="Arial"/>
          <w:b/>
          <w:color w:val="000000"/>
          <w:sz w:val="24"/>
          <w:szCs w:val="24"/>
        </w:rPr>
        <w:t xml:space="preserve"> </w:t>
      </w:r>
      <w:r>
        <w:rPr>
          <w:rFonts w:ascii="Arial" w:hAnsi="Arial" w:cs="Arial"/>
          <w:b/>
          <w:color w:val="000000"/>
          <w:sz w:val="24"/>
          <w:szCs w:val="24"/>
        </w:rPr>
        <w:t>las</w:t>
      </w:r>
      <w:r>
        <w:rPr>
          <w:rFonts w:ascii="Arial" w:eastAsia="Arial" w:hAnsi="Arial" w:cs="Arial"/>
          <w:b/>
          <w:color w:val="000000"/>
          <w:sz w:val="24"/>
          <w:szCs w:val="24"/>
        </w:rPr>
        <w:t xml:space="preserve"> </w:t>
      </w:r>
      <w:r>
        <w:rPr>
          <w:rFonts w:ascii="Arial" w:hAnsi="Arial" w:cs="Arial"/>
          <w:b/>
          <w:color w:val="000000"/>
          <w:sz w:val="24"/>
          <w:szCs w:val="24"/>
        </w:rPr>
        <w:t>normas</w:t>
      </w:r>
      <w:r>
        <w:rPr>
          <w:rFonts w:ascii="Arial" w:eastAsia="Arial" w:hAnsi="Arial" w:cs="Arial"/>
          <w:b/>
          <w:color w:val="000000"/>
          <w:sz w:val="24"/>
          <w:szCs w:val="24"/>
        </w:rPr>
        <w:t xml:space="preserve"> </w:t>
      </w:r>
      <w:r>
        <w:rPr>
          <w:rFonts w:ascii="Arial" w:hAnsi="Arial" w:cs="Arial"/>
          <w:b/>
          <w:color w:val="000000"/>
          <w:sz w:val="24"/>
          <w:szCs w:val="24"/>
        </w:rPr>
        <w:t>establecidas</w:t>
      </w:r>
      <w:r>
        <w:rPr>
          <w:rFonts w:ascii="Arial" w:eastAsia="Arial" w:hAnsi="Arial" w:cs="Arial"/>
          <w:b/>
          <w:color w:val="000000"/>
          <w:sz w:val="24"/>
          <w:szCs w:val="24"/>
        </w:rPr>
        <w:t xml:space="preserve"> </w:t>
      </w:r>
      <w:r>
        <w:rPr>
          <w:rFonts w:ascii="Arial" w:hAnsi="Arial" w:cs="Arial"/>
          <w:b/>
          <w:color w:val="000000"/>
          <w:sz w:val="24"/>
          <w:szCs w:val="24"/>
        </w:rPr>
        <w:t>en</w:t>
      </w:r>
      <w:r>
        <w:rPr>
          <w:rFonts w:ascii="Arial" w:eastAsia="Arial" w:hAnsi="Arial" w:cs="Arial"/>
          <w:b/>
          <w:color w:val="000000"/>
          <w:sz w:val="24"/>
          <w:szCs w:val="24"/>
        </w:rPr>
        <w:t xml:space="preserve"> </w:t>
      </w:r>
      <w:r>
        <w:rPr>
          <w:rFonts w:ascii="Arial" w:hAnsi="Arial" w:cs="Arial"/>
          <w:b/>
          <w:color w:val="000000"/>
          <w:sz w:val="24"/>
          <w:szCs w:val="24"/>
        </w:rPr>
        <w:t>el</w:t>
      </w:r>
      <w:r>
        <w:rPr>
          <w:rFonts w:ascii="Arial" w:eastAsia="Arial" w:hAnsi="Arial" w:cs="Arial"/>
          <w:b/>
          <w:color w:val="000000"/>
          <w:sz w:val="24"/>
          <w:szCs w:val="24"/>
        </w:rPr>
        <w:t xml:space="preserve"> </w:t>
      </w:r>
      <w:r>
        <w:rPr>
          <w:rFonts w:ascii="Arial" w:hAnsi="Arial" w:cs="Arial"/>
          <w:b/>
          <w:color w:val="000000"/>
          <w:sz w:val="24"/>
          <w:szCs w:val="24"/>
        </w:rPr>
        <w:t>presente</w:t>
      </w:r>
      <w:r>
        <w:rPr>
          <w:rFonts w:ascii="Arial" w:eastAsia="Arial" w:hAnsi="Arial" w:cs="Arial"/>
          <w:b/>
          <w:color w:val="000000"/>
          <w:sz w:val="24"/>
          <w:szCs w:val="24"/>
        </w:rPr>
        <w:t xml:space="preserve"> </w:t>
      </w:r>
      <w:r>
        <w:rPr>
          <w:rFonts w:ascii="Arial" w:hAnsi="Arial" w:cs="Arial"/>
          <w:b/>
          <w:color w:val="000000"/>
          <w:sz w:val="24"/>
          <w:szCs w:val="24"/>
        </w:rPr>
        <w:t>Reglamento</w:t>
      </w:r>
      <w:r>
        <w:rPr>
          <w:rFonts w:ascii="Arial" w:eastAsia="Arial" w:hAnsi="Arial" w:cs="Arial"/>
          <w:b/>
          <w:color w:val="000000"/>
          <w:sz w:val="24"/>
          <w:szCs w:val="24"/>
        </w:rPr>
        <w:t xml:space="preserve"> </w:t>
      </w:r>
      <w:r>
        <w:rPr>
          <w:rFonts w:ascii="Arial" w:hAnsi="Arial" w:cs="Arial"/>
          <w:b/>
          <w:color w:val="000000"/>
          <w:sz w:val="24"/>
          <w:szCs w:val="24"/>
        </w:rPr>
        <w:t>en</w:t>
      </w:r>
      <w:r>
        <w:rPr>
          <w:rFonts w:ascii="Arial" w:eastAsia="Arial" w:hAnsi="Arial" w:cs="Arial"/>
          <w:b/>
          <w:color w:val="000000"/>
          <w:sz w:val="24"/>
          <w:szCs w:val="24"/>
        </w:rPr>
        <w:t xml:space="preserve"> </w:t>
      </w:r>
      <w:r>
        <w:rPr>
          <w:rFonts w:ascii="Arial" w:hAnsi="Arial" w:cs="Arial"/>
          <w:b/>
          <w:color w:val="000000"/>
          <w:sz w:val="24"/>
          <w:szCs w:val="24"/>
        </w:rPr>
        <w:t>cuanto</w:t>
      </w:r>
      <w:r>
        <w:rPr>
          <w:rFonts w:ascii="Arial" w:eastAsia="Arial" w:hAnsi="Arial" w:cs="Arial"/>
          <w:b/>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su</w:t>
      </w:r>
      <w:r>
        <w:rPr>
          <w:rFonts w:ascii="Arial" w:eastAsia="Arial" w:hAnsi="Arial" w:cs="Arial"/>
          <w:b/>
          <w:color w:val="000000"/>
          <w:sz w:val="24"/>
          <w:szCs w:val="24"/>
        </w:rPr>
        <w:t xml:space="preserve"> </w:t>
      </w:r>
      <w:r>
        <w:rPr>
          <w:rFonts w:ascii="Arial" w:hAnsi="Arial" w:cs="Arial"/>
          <w:b/>
          <w:color w:val="000000"/>
          <w:sz w:val="24"/>
          <w:szCs w:val="24"/>
        </w:rPr>
        <w:t>competencia</w:t>
      </w:r>
      <w:r>
        <w:rPr>
          <w:rFonts w:ascii="Arial" w:eastAsia="Arial" w:hAnsi="Arial" w:cs="Arial"/>
          <w:b/>
          <w:color w:val="000000"/>
          <w:sz w:val="24"/>
          <w:szCs w:val="24"/>
        </w:rPr>
        <w:t xml:space="preserve">, </w:t>
      </w:r>
      <w:r>
        <w:rPr>
          <w:rFonts w:ascii="Arial" w:hAnsi="Arial" w:cs="Arial"/>
          <w:b/>
          <w:color w:val="000000"/>
          <w:sz w:val="24"/>
          <w:szCs w:val="24"/>
        </w:rPr>
        <w:t>salvo</w:t>
      </w:r>
      <w:r>
        <w:rPr>
          <w:rFonts w:ascii="Arial" w:eastAsia="Arial" w:hAnsi="Arial" w:cs="Arial"/>
          <w:b/>
          <w:color w:val="000000"/>
          <w:sz w:val="24"/>
          <w:szCs w:val="24"/>
        </w:rPr>
        <w:t xml:space="preserve"> </w:t>
      </w:r>
      <w:r>
        <w:rPr>
          <w:rFonts w:ascii="Arial" w:hAnsi="Arial" w:cs="Arial"/>
          <w:b/>
          <w:color w:val="000000"/>
          <w:sz w:val="24"/>
          <w:szCs w:val="24"/>
        </w:rPr>
        <w:t>aquellas</w:t>
      </w:r>
      <w:r>
        <w:rPr>
          <w:rFonts w:ascii="Arial" w:eastAsia="Arial" w:hAnsi="Arial" w:cs="Arial"/>
          <w:b/>
          <w:color w:val="000000"/>
          <w:sz w:val="24"/>
          <w:szCs w:val="24"/>
        </w:rPr>
        <w:t xml:space="preserve"> </w:t>
      </w:r>
      <w:r>
        <w:rPr>
          <w:rFonts w:ascii="Arial" w:hAnsi="Arial" w:cs="Arial"/>
          <w:b/>
          <w:color w:val="000000"/>
          <w:sz w:val="24"/>
          <w:szCs w:val="24"/>
        </w:rPr>
        <w:t>que</w:t>
      </w:r>
      <w:r>
        <w:rPr>
          <w:rFonts w:ascii="Arial" w:eastAsia="Arial" w:hAnsi="Arial" w:cs="Arial"/>
          <w:b/>
          <w:color w:val="000000"/>
          <w:sz w:val="24"/>
          <w:szCs w:val="24"/>
        </w:rPr>
        <w:t xml:space="preserve"> </w:t>
      </w:r>
      <w:r>
        <w:rPr>
          <w:rFonts w:ascii="Arial" w:hAnsi="Arial" w:cs="Arial"/>
          <w:b/>
          <w:color w:val="000000"/>
          <w:sz w:val="24"/>
          <w:szCs w:val="24"/>
        </w:rPr>
        <w:t>correspondan</w:t>
      </w:r>
      <w:r>
        <w:rPr>
          <w:rFonts w:ascii="Arial" w:eastAsia="Arial" w:hAnsi="Arial" w:cs="Arial"/>
          <w:b/>
          <w:color w:val="000000"/>
          <w:sz w:val="24"/>
          <w:szCs w:val="24"/>
        </w:rPr>
        <w:t xml:space="preserve"> </w:t>
      </w:r>
      <w:r>
        <w:rPr>
          <w:rFonts w:ascii="Arial" w:hAnsi="Arial" w:cs="Arial"/>
          <w:b/>
          <w:color w:val="000000"/>
          <w:sz w:val="24"/>
          <w:szCs w:val="24"/>
        </w:rPr>
        <w:t>expresamente</w:t>
      </w:r>
      <w:r>
        <w:rPr>
          <w:rFonts w:ascii="Arial" w:eastAsia="Arial" w:hAnsi="Arial" w:cs="Arial"/>
          <w:b/>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otro</w:t>
      </w:r>
      <w:r>
        <w:rPr>
          <w:rFonts w:ascii="Arial" w:eastAsia="Arial" w:hAnsi="Arial" w:cs="Arial"/>
          <w:b/>
          <w:color w:val="000000"/>
          <w:sz w:val="24"/>
          <w:szCs w:val="24"/>
        </w:rPr>
        <w:t xml:space="preserve"> </w:t>
      </w:r>
      <w:r>
        <w:rPr>
          <w:rFonts w:ascii="Arial" w:hAnsi="Arial" w:cs="Arial"/>
          <w:b/>
          <w:color w:val="000000"/>
          <w:sz w:val="24"/>
          <w:szCs w:val="24"/>
        </w:rPr>
        <w:t>Órgano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Gobierno</w:t>
      </w:r>
      <w:r>
        <w:rPr>
          <w:rFonts w:ascii="Arial" w:eastAsia="Arial" w:hAnsi="Arial" w:cs="Arial"/>
          <w:b/>
          <w:color w:val="000000"/>
          <w:sz w:val="24"/>
          <w:szCs w:val="24"/>
        </w:rPr>
        <w:t xml:space="preserve"> </w:t>
      </w:r>
      <w:r>
        <w:rPr>
          <w:rFonts w:ascii="Arial" w:hAnsi="Arial" w:cs="Arial"/>
          <w:b/>
          <w:color w:val="000000"/>
          <w:sz w:val="24"/>
          <w:szCs w:val="24"/>
        </w:rPr>
        <w:t>Municipal</w:t>
      </w:r>
      <w:r>
        <w:rPr>
          <w:rFonts w:ascii="Arial" w:eastAsia="Arial" w:hAnsi="Arial" w:cs="Arial"/>
          <w:b/>
          <w:color w:val="000000"/>
          <w:sz w:val="24"/>
          <w:szCs w:val="24"/>
        </w:rPr>
        <w:t xml:space="preserve">. </w:t>
      </w:r>
      <w:r>
        <w:rPr>
          <w:rFonts w:ascii="Arial" w:hAnsi="Arial" w:cs="Arial"/>
          <w:b/>
          <w:color w:val="000000"/>
          <w:sz w:val="24"/>
          <w:szCs w:val="24"/>
        </w:rPr>
        <w:t>Para</w:t>
      </w:r>
      <w:r>
        <w:rPr>
          <w:rFonts w:ascii="Arial" w:eastAsia="Arial" w:hAnsi="Arial" w:cs="Arial"/>
          <w:b/>
          <w:color w:val="000000"/>
          <w:sz w:val="24"/>
          <w:szCs w:val="24"/>
        </w:rPr>
        <w:t xml:space="preserve"> </w:t>
      </w:r>
      <w:r>
        <w:rPr>
          <w:rFonts w:ascii="Arial" w:hAnsi="Arial" w:cs="Arial"/>
          <w:b/>
          <w:color w:val="000000"/>
          <w:sz w:val="24"/>
          <w:szCs w:val="24"/>
        </w:rPr>
        <w:t>el</w:t>
      </w:r>
      <w:r>
        <w:rPr>
          <w:rFonts w:ascii="Arial" w:eastAsia="Arial" w:hAnsi="Arial" w:cs="Arial"/>
          <w:b/>
          <w:color w:val="000000"/>
          <w:sz w:val="24"/>
          <w:szCs w:val="24"/>
        </w:rPr>
        <w:t xml:space="preserve"> </w:t>
      </w:r>
      <w:r>
        <w:rPr>
          <w:rFonts w:ascii="Arial" w:hAnsi="Arial" w:cs="Arial"/>
          <w:b/>
          <w:color w:val="000000"/>
          <w:sz w:val="24"/>
          <w:szCs w:val="24"/>
        </w:rPr>
        <w:t>correcto</w:t>
      </w:r>
      <w:r>
        <w:rPr>
          <w:rFonts w:ascii="Arial" w:eastAsia="Arial" w:hAnsi="Arial" w:cs="Arial"/>
          <w:b/>
          <w:color w:val="000000"/>
          <w:sz w:val="24"/>
          <w:szCs w:val="24"/>
        </w:rPr>
        <w:t xml:space="preserve"> </w:t>
      </w:r>
      <w:r>
        <w:rPr>
          <w:rFonts w:ascii="Arial" w:hAnsi="Arial" w:cs="Arial"/>
          <w:b/>
          <w:color w:val="000000"/>
          <w:sz w:val="24"/>
          <w:szCs w:val="24"/>
        </w:rPr>
        <w:t>cumplimiento</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sus</w:t>
      </w:r>
      <w:r>
        <w:rPr>
          <w:rFonts w:ascii="Arial" w:eastAsia="Arial" w:hAnsi="Arial" w:cs="Arial"/>
          <w:b/>
          <w:color w:val="000000"/>
          <w:sz w:val="24"/>
          <w:szCs w:val="24"/>
        </w:rPr>
        <w:t xml:space="preserve"> </w:t>
      </w:r>
      <w:r>
        <w:rPr>
          <w:rFonts w:ascii="Arial" w:hAnsi="Arial" w:cs="Arial"/>
          <w:b/>
          <w:color w:val="000000"/>
          <w:sz w:val="24"/>
          <w:szCs w:val="24"/>
        </w:rPr>
        <w:t>funciones</w:t>
      </w:r>
      <w:r>
        <w:rPr>
          <w:rFonts w:ascii="Arial" w:eastAsia="Arial" w:hAnsi="Arial" w:cs="Arial"/>
          <w:b/>
          <w:color w:val="000000"/>
          <w:sz w:val="24"/>
          <w:szCs w:val="24"/>
        </w:rPr>
        <w:t xml:space="preserve"> </w:t>
      </w:r>
      <w:r>
        <w:rPr>
          <w:rFonts w:ascii="Arial" w:hAnsi="Arial" w:cs="Arial"/>
          <w:b/>
          <w:color w:val="000000"/>
          <w:sz w:val="24"/>
          <w:szCs w:val="24"/>
        </w:rPr>
        <w:t>su</w:t>
      </w:r>
      <w:r>
        <w:rPr>
          <w:rFonts w:ascii="Arial" w:eastAsia="Arial" w:hAnsi="Arial" w:cs="Arial"/>
          <w:b/>
          <w:color w:val="000000"/>
          <w:sz w:val="24"/>
          <w:szCs w:val="24"/>
        </w:rPr>
        <w:t xml:space="preserve"> </w:t>
      </w:r>
      <w:r>
        <w:rPr>
          <w:rFonts w:ascii="Arial" w:hAnsi="Arial" w:cs="Arial"/>
          <w:b/>
          <w:color w:val="000000"/>
          <w:sz w:val="24"/>
          <w:szCs w:val="24"/>
        </w:rPr>
        <w:t>titular</w:t>
      </w:r>
      <w:r>
        <w:rPr>
          <w:rFonts w:ascii="Arial" w:eastAsia="Arial" w:hAnsi="Arial" w:cs="Arial"/>
          <w:b/>
          <w:color w:val="000000"/>
          <w:sz w:val="24"/>
          <w:szCs w:val="24"/>
        </w:rPr>
        <w:t xml:space="preserve"> </w:t>
      </w:r>
      <w:r>
        <w:rPr>
          <w:rFonts w:ascii="Arial" w:hAnsi="Arial" w:cs="Arial"/>
          <w:b/>
          <w:color w:val="000000"/>
          <w:sz w:val="24"/>
          <w:szCs w:val="24"/>
        </w:rPr>
        <w:t>tiene</w:t>
      </w:r>
      <w:r>
        <w:rPr>
          <w:rFonts w:ascii="Arial" w:eastAsia="Arial" w:hAnsi="Arial" w:cs="Arial"/>
          <w:b/>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su</w:t>
      </w:r>
      <w:r>
        <w:rPr>
          <w:rFonts w:ascii="Arial" w:eastAsia="Arial" w:hAnsi="Arial" w:cs="Arial"/>
          <w:b/>
          <w:color w:val="000000"/>
          <w:sz w:val="24"/>
          <w:szCs w:val="24"/>
        </w:rPr>
        <w:t xml:space="preserve"> </w:t>
      </w:r>
      <w:r>
        <w:rPr>
          <w:rFonts w:ascii="Arial" w:hAnsi="Arial" w:cs="Arial"/>
          <w:b/>
          <w:color w:val="000000"/>
          <w:sz w:val="24"/>
          <w:szCs w:val="24"/>
        </w:rPr>
        <w:t>cargo</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Dirección</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Licencias</w:t>
      </w:r>
      <w:r>
        <w:rPr>
          <w:rFonts w:ascii="Arial" w:eastAsia="Arial" w:hAnsi="Arial" w:cs="Arial"/>
          <w:b/>
          <w:color w:val="000000"/>
          <w:sz w:val="24"/>
          <w:szCs w:val="24"/>
        </w:rPr>
        <w:t xml:space="preserve"> </w:t>
      </w:r>
      <w:r>
        <w:rPr>
          <w:rFonts w:ascii="Arial" w:hAnsi="Arial" w:cs="Arial"/>
          <w:b/>
          <w:color w:val="000000"/>
          <w:sz w:val="24"/>
          <w:szCs w:val="24"/>
        </w:rPr>
        <w:t>y</w:t>
      </w:r>
      <w:r>
        <w:rPr>
          <w:rFonts w:ascii="Arial" w:eastAsia="Arial" w:hAnsi="Arial" w:cs="Arial"/>
          <w:b/>
          <w:color w:val="000000"/>
          <w:sz w:val="24"/>
          <w:szCs w:val="24"/>
        </w:rPr>
        <w:t xml:space="preserve"> </w:t>
      </w:r>
      <w:r>
        <w:rPr>
          <w:rFonts w:ascii="Arial" w:hAnsi="Arial" w:cs="Arial"/>
          <w:b/>
          <w:color w:val="000000"/>
          <w:sz w:val="24"/>
          <w:szCs w:val="24"/>
        </w:rPr>
        <w:t>Dirección</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Unidad</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Comercio</w:t>
      </w:r>
      <w:r>
        <w:rPr>
          <w:rFonts w:ascii="Arial" w:eastAsia="Arial" w:hAnsi="Arial" w:cs="Arial"/>
          <w:b/>
          <w:color w:val="000000"/>
          <w:sz w:val="24"/>
          <w:szCs w:val="24"/>
        </w:rPr>
        <w:t xml:space="preserve"> </w:t>
      </w:r>
      <w:r>
        <w:rPr>
          <w:rFonts w:ascii="Arial" w:hAnsi="Arial" w:cs="Arial"/>
          <w:b/>
          <w:color w:val="000000"/>
          <w:sz w:val="24"/>
          <w:szCs w:val="24"/>
        </w:rPr>
        <w:t>y</w:t>
      </w:r>
      <w:r>
        <w:rPr>
          <w:rFonts w:ascii="Arial" w:eastAsia="Arial" w:hAnsi="Arial" w:cs="Arial"/>
          <w:b/>
          <w:color w:val="000000"/>
          <w:sz w:val="24"/>
          <w:szCs w:val="24"/>
        </w:rPr>
        <w:t xml:space="preserve"> </w:t>
      </w:r>
      <w:r>
        <w:rPr>
          <w:rFonts w:ascii="Arial" w:hAnsi="Arial" w:cs="Arial"/>
          <w:b/>
          <w:color w:val="000000"/>
          <w:sz w:val="24"/>
          <w:szCs w:val="24"/>
        </w:rPr>
        <w:t>Festividades</w:t>
      </w:r>
      <w:r>
        <w:rPr>
          <w:rFonts w:ascii="Arial" w:eastAsia="Arial" w:hAnsi="Arial" w:cs="Arial"/>
          <w:b/>
          <w:color w:val="000000"/>
          <w:sz w:val="24"/>
          <w:szCs w:val="24"/>
        </w:rPr>
        <w:t xml:space="preserve">, </w:t>
      </w:r>
      <w:r>
        <w:rPr>
          <w:rFonts w:ascii="Arial" w:hAnsi="Arial" w:cs="Arial"/>
          <w:b/>
          <w:color w:val="000000"/>
          <w:sz w:val="24"/>
          <w:szCs w:val="24"/>
        </w:rPr>
        <w:t>como</w:t>
      </w:r>
      <w:r>
        <w:rPr>
          <w:rFonts w:ascii="Arial" w:eastAsia="Arial" w:hAnsi="Arial" w:cs="Arial"/>
          <w:b/>
          <w:color w:val="000000"/>
          <w:sz w:val="24"/>
          <w:szCs w:val="24"/>
        </w:rPr>
        <w:t xml:space="preserve"> </w:t>
      </w:r>
      <w:r>
        <w:rPr>
          <w:rFonts w:ascii="Arial" w:hAnsi="Arial" w:cs="Arial"/>
          <w:b/>
          <w:color w:val="000000"/>
          <w:sz w:val="24"/>
          <w:szCs w:val="24"/>
        </w:rPr>
        <w:t>órganos</w:t>
      </w:r>
      <w:r>
        <w:rPr>
          <w:rFonts w:ascii="Arial" w:eastAsia="Arial" w:hAnsi="Arial" w:cs="Arial"/>
          <w:b/>
          <w:color w:val="000000"/>
          <w:sz w:val="24"/>
          <w:szCs w:val="24"/>
        </w:rPr>
        <w:t xml:space="preserve"> </w:t>
      </w:r>
      <w:r>
        <w:rPr>
          <w:rFonts w:ascii="Arial" w:hAnsi="Arial" w:cs="Arial"/>
          <w:b/>
          <w:color w:val="000000"/>
          <w:sz w:val="24"/>
          <w:szCs w:val="24"/>
        </w:rPr>
        <w:t>que</w:t>
      </w:r>
      <w:r>
        <w:rPr>
          <w:rFonts w:ascii="Arial" w:eastAsia="Arial" w:hAnsi="Arial" w:cs="Arial"/>
          <w:b/>
          <w:color w:val="000000"/>
          <w:sz w:val="24"/>
          <w:szCs w:val="24"/>
        </w:rPr>
        <w:t xml:space="preserve"> </w:t>
      </w:r>
      <w:r>
        <w:rPr>
          <w:rFonts w:ascii="Arial" w:hAnsi="Arial" w:cs="Arial"/>
          <w:b/>
          <w:color w:val="000000"/>
          <w:sz w:val="24"/>
          <w:szCs w:val="24"/>
        </w:rPr>
        <w:t>dependen</w:t>
      </w:r>
      <w:r>
        <w:rPr>
          <w:rFonts w:ascii="Arial" w:eastAsia="Arial" w:hAnsi="Arial" w:cs="Arial"/>
          <w:b/>
          <w:color w:val="000000"/>
          <w:sz w:val="24"/>
          <w:szCs w:val="24"/>
        </w:rPr>
        <w:t xml:space="preserve"> </w:t>
      </w:r>
      <w:r>
        <w:rPr>
          <w:rFonts w:ascii="Arial" w:hAnsi="Arial" w:cs="Arial"/>
          <w:b/>
          <w:color w:val="000000"/>
          <w:sz w:val="24"/>
          <w:szCs w:val="24"/>
        </w:rPr>
        <w:t>de</w:t>
      </w:r>
      <w:r>
        <w:rPr>
          <w:rFonts w:ascii="Arial" w:eastAsia="Arial" w:hAnsi="Arial" w:cs="Arial"/>
          <w:b/>
          <w:color w:val="000000"/>
          <w:sz w:val="24"/>
          <w:szCs w:val="24"/>
        </w:rPr>
        <w:t xml:space="preserve"> </w:t>
      </w:r>
      <w:r>
        <w:rPr>
          <w:rFonts w:ascii="Arial" w:hAnsi="Arial" w:cs="Arial"/>
          <w:b/>
          <w:color w:val="000000"/>
          <w:sz w:val="24"/>
          <w:szCs w:val="24"/>
        </w:rPr>
        <w:t>la</w:t>
      </w:r>
      <w:r>
        <w:rPr>
          <w:rFonts w:ascii="Arial" w:eastAsia="Arial" w:hAnsi="Arial" w:cs="Arial"/>
          <w:b/>
          <w:color w:val="000000"/>
          <w:sz w:val="24"/>
          <w:szCs w:val="24"/>
        </w:rPr>
        <w:t xml:space="preserve"> </w:t>
      </w:r>
      <w:r>
        <w:rPr>
          <w:rFonts w:ascii="Arial" w:hAnsi="Arial" w:cs="Arial"/>
          <w:b/>
          <w:color w:val="000000"/>
          <w:sz w:val="24"/>
          <w:szCs w:val="24"/>
        </w:rPr>
        <w:t>misma</w:t>
      </w:r>
      <w:r>
        <w:rPr>
          <w:rFonts w:ascii="Arial" w:eastAsia="Arial" w:hAnsi="Arial" w:cs="Arial"/>
          <w:b/>
          <w:color w:val="000000"/>
          <w:sz w:val="24"/>
          <w:szCs w:val="24"/>
        </w:rPr>
        <w:t xml:space="preserve">;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14 de mayo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26 de mayo del 2014 en la Gaceta Municipal)</w:t>
      </w:r>
    </w:p>
    <w:p>
      <w:pPr>
        <w:pStyle w:val="Sinespaciado"/>
        <w:suppressAutoHyphens/>
        <w:spacing w:line="276" w:lineRule="auto"/>
        <w:jc w:val="both"/>
        <w:rPr>
          <w:rFonts w:ascii="Arial" w:hAnsi="Arial" w:cs="Arial"/>
          <w:b/>
          <w:sz w:val="24"/>
          <w:szCs w:val="24"/>
          <w:lang w:val="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XXVI</w:t>
      </w:r>
      <w:r>
        <w:rPr>
          <w:rFonts w:ascii="Arial" w:eastAsia="Arial" w:hAnsi="Arial" w:cs="Arial"/>
          <w:b/>
          <w:sz w:val="24"/>
          <w:szCs w:val="24"/>
        </w:rPr>
        <w:t xml:space="preserve">. </w:t>
      </w:r>
      <w:r>
        <w:rPr>
          <w:rFonts w:ascii="Arial" w:hAnsi="Arial" w:cs="Arial"/>
          <w:b/>
          <w:bCs/>
          <w:sz w:val="24"/>
          <w:szCs w:val="24"/>
        </w:rPr>
        <w:t>Programa</w:t>
      </w:r>
      <w:r>
        <w:rPr>
          <w:rFonts w:ascii="Arial" w:eastAsia="Arial" w:hAnsi="Arial" w:cs="Arial"/>
          <w:b/>
          <w:bCs/>
          <w:sz w:val="24"/>
          <w:szCs w:val="24"/>
        </w:rPr>
        <w:t xml:space="preserve"> </w:t>
      </w:r>
      <w:r>
        <w:rPr>
          <w:rFonts w:ascii="Arial" w:hAnsi="Arial" w:cs="Arial"/>
          <w:b/>
          <w:bCs/>
          <w:sz w:val="24"/>
          <w:szCs w:val="24"/>
        </w:rPr>
        <w:t>General</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Protección</w:t>
      </w:r>
      <w:r>
        <w:rPr>
          <w:rFonts w:ascii="Arial" w:eastAsia="Arial" w:hAnsi="Arial" w:cs="Arial"/>
          <w:b/>
          <w:bCs/>
          <w:sz w:val="24"/>
          <w:szCs w:val="24"/>
        </w:rPr>
        <w:t xml:space="preserve"> </w:t>
      </w:r>
      <w:r>
        <w:rPr>
          <w:rFonts w:ascii="Arial" w:hAnsi="Arial" w:cs="Arial"/>
          <w:b/>
          <w:bCs/>
          <w:sz w:val="24"/>
          <w:szCs w:val="24"/>
        </w:rPr>
        <w:t>Civil</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implementar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salvaguardar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concurren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proteger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vital</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ocurrencia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siniestro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desastre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lang w:val="es-ES_tradnl"/>
        </w:rPr>
      </w:pPr>
    </w:p>
    <w:p>
      <w:pPr>
        <w:jc w:val="both"/>
        <w:rPr>
          <w:rFonts w:ascii="Arial" w:eastAsia="PMingLiU" w:hAnsi="Arial" w:cs="Arial"/>
          <w:b/>
          <w:sz w:val="22"/>
          <w:szCs w:val="22"/>
        </w:rPr>
      </w:pPr>
      <w:r>
        <w:rPr>
          <w:rFonts w:ascii="Arial" w:eastAsia="PMingLiU" w:hAnsi="Arial" w:cs="Arial"/>
          <w:b/>
          <w:sz w:val="22"/>
          <w:szCs w:val="22"/>
        </w:rPr>
        <w:t xml:space="preserve">XXVI Bis.- SARE: El módulo de atención empresarial, físico, electrónico o una combinación de ambos, operado por la Autoridad Municipal para la substanciación del proceso simplificado y la emisión de las licencias de funcionamiento de giros;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2017 y publicada el 24 de octubre del 2017 en la Gaceta Municipal)</w:t>
      </w:r>
    </w:p>
    <w:p>
      <w:pPr>
        <w:autoSpaceDE w:val="0"/>
        <w:jc w:val="both"/>
        <w:rPr>
          <w:rFonts w:ascii="Arial" w:hAnsi="Arial" w:cs="Arial"/>
          <w:b/>
          <w:bCs/>
          <w:lang w:eastAsia="es-ES"/>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XXVII</w:t>
      </w:r>
      <w:r>
        <w:rPr>
          <w:rFonts w:ascii="Arial" w:eastAsia="Arial" w:hAnsi="Arial" w:cs="Arial"/>
          <w:b/>
          <w:sz w:val="24"/>
          <w:szCs w:val="24"/>
          <w:lang w:val="es-ES_tradnl"/>
        </w:rPr>
        <w:t>.</w:t>
      </w:r>
      <w:r>
        <w:rPr>
          <w:rFonts w:ascii="Arial" w:eastAsia="Arial" w:hAnsi="Arial" w:cs="Arial"/>
          <w:b/>
          <w:bCs/>
          <w:sz w:val="24"/>
          <w:szCs w:val="24"/>
          <w:lang w:val="es-ES_tradnl"/>
        </w:rPr>
        <w:t xml:space="preserve"> </w:t>
      </w:r>
      <w:r>
        <w:rPr>
          <w:rFonts w:ascii="Arial" w:hAnsi="Arial" w:cs="Arial"/>
          <w:b/>
          <w:sz w:val="24"/>
          <w:szCs w:val="24"/>
          <w:lang w:val="es-ES_tradnl"/>
        </w:rPr>
        <w:t>Solicitud</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acudiendo</w:t>
      </w:r>
      <w:r>
        <w:rPr>
          <w:rFonts w:ascii="Arial" w:eastAsia="Arial" w:hAnsi="Arial" w:cs="Arial"/>
          <w:sz w:val="24"/>
          <w:szCs w:val="24"/>
        </w:rPr>
        <w:t xml:space="preserve"> </w:t>
      </w:r>
      <w:r>
        <w:rPr>
          <w:rFonts w:ascii="Arial" w:hAnsi="Arial" w:cs="Arial"/>
          <w:sz w:val="24"/>
          <w:szCs w:val="24"/>
        </w:rPr>
        <w:t>personalmente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inicia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XXVIII</w:t>
      </w:r>
      <w:r>
        <w:rPr>
          <w:rFonts w:ascii="Arial" w:eastAsia="Arial" w:hAnsi="Arial" w:cs="Arial"/>
          <w:b/>
          <w:bCs/>
          <w:sz w:val="24"/>
          <w:szCs w:val="24"/>
          <w:lang w:val="es-ES_tradnl"/>
        </w:rPr>
        <w:t xml:space="preserve">. </w:t>
      </w:r>
      <w:r>
        <w:rPr>
          <w:rFonts w:ascii="Arial" w:hAnsi="Arial" w:cs="Arial"/>
          <w:b/>
          <w:bCs/>
          <w:sz w:val="24"/>
          <w:szCs w:val="24"/>
          <w:lang w:val="es-ES_tradnl"/>
        </w:rPr>
        <w:t>Titular</w:t>
      </w:r>
      <w:r>
        <w:rPr>
          <w:rFonts w:ascii="Arial" w:eastAsia="Arial" w:hAnsi="Arial" w:cs="Arial"/>
          <w:b/>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persona</w:t>
      </w:r>
      <w:r>
        <w:rPr>
          <w:rFonts w:ascii="Arial" w:eastAsia="Arial" w:hAnsi="Arial" w:cs="Arial"/>
          <w:bCs/>
          <w:sz w:val="24"/>
          <w:szCs w:val="24"/>
          <w:lang w:val="es-ES_tradnl"/>
        </w:rPr>
        <w:t xml:space="preserve"> </w:t>
      </w:r>
      <w:r>
        <w:rPr>
          <w:rFonts w:ascii="Arial" w:hAnsi="Arial" w:cs="Arial"/>
          <w:bCs/>
          <w:sz w:val="24"/>
          <w:szCs w:val="24"/>
          <w:lang w:val="es-ES_tradnl"/>
        </w:rPr>
        <w:t>física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moral</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nombre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quien</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otorga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licencia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autorización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responsable</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local</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puesto</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XXIX</w:t>
      </w:r>
      <w:r>
        <w:rPr>
          <w:rFonts w:ascii="Arial" w:eastAsia="Arial" w:hAnsi="Arial" w:cs="Arial"/>
          <w:b/>
          <w:sz w:val="24"/>
          <w:szCs w:val="24"/>
        </w:rPr>
        <w:t xml:space="preserve">. </w:t>
      </w:r>
      <w:r>
        <w:rPr>
          <w:rFonts w:ascii="Arial" w:hAnsi="Arial" w:cs="Arial"/>
          <w:b/>
          <w:sz w:val="24"/>
          <w:szCs w:val="24"/>
        </w:rPr>
        <w:t>Reglamento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haga</w:t>
      </w:r>
      <w:r>
        <w:rPr>
          <w:rFonts w:ascii="Arial" w:eastAsia="Arial" w:hAnsi="Arial" w:cs="Arial"/>
          <w:sz w:val="24"/>
          <w:szCs w:val="24"/>
        </w:rPr>
        <w:t xml:space="preserve"> </w:t>
      </w:r>
      <w:r>
        <w:rPr>
          <w:rFonts w:ascii="Arial" w:hAnsi="Arial" w:cs="Arial"/>
          <w:sz w:val="24"/>
          <w:szCs w:val="24"/>
        </w:rPr>
        <w:t>referencia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bCs/>
          <w:sz w:val="24"/>
          <w:szCs w:val="24"/>
        </w:rPr>
      </w:pPr>
    </w:p>
    <w:p>
      <w:pPr>
        <w:jc w:val="both"/>
        <w:rPr>
          <w:rFonts w:ascii="Arial" w:eastAsia="PMingLiU" w:hAnsi="Arial" w:cs="Arial"/>
          <w:b/>
          <w:sz w:val="22"/>
          <w:szCs w:val="22"/>
        </w:rPr>
      </w:pPr>
      <w:r>
        <w:rPr>
          <w:rFonts w:ascii="Arial" w:eastAsia="PMingLiU" w:hAnsi="Arial" w:cs="Arial"/>
          <w:b/>
          <w:sz w:val="22"/>
          <w:szCs w:val="22"/>
        </w:rPr>
        <w:t>XXIX Bis.- Ventanilla Única: El Sistema de Apertura Rápida de Empresas,  a través del cual la Dirección General de Padrón y Licencias ejecuta las acciones para que las Empresas de Bajo Riesgo puedan iniciar operaciones en un máximo de tres días hábiles a partir del ingreso de su solicitud, otorgándosele la Autorización correspondiente; y</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19 de octubre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XXX</w:t>
      </w:r>
      <w:r>
        <w:rPr>
          <w:rFonts w:ascii="Arial" w:eastAsia="Arial" w:hAnsi="Arial" w:cs="Arial"/>
          <w:b/>
          <w:bCs/>
          <w:sz w:val="24"/>
          <w:szCs w:val="24"/>
        </w:rPr>
        <w:t xml:space="preserve">. </w:t>
      </w:r>
      <w:r>
        <w:rPr>
          <w:rFonts w:ascii="Arial" w:hAnsi="Arial" w:cs="Arial"/>
          <w:b/>
          <w:bCs/>
          <w:sz w:val="24"/>
          <w:szCs w:val="24"/>
        </w:rPr>
        <w:t>Visitas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Inspección</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realizadas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comprobar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principios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funcionalidad</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profesionalización</w:t>
      </w:r>
      <w:r>
        <w:rPr>
          <w:rFonts w:ascii="Arial" w:eastAsia="Arial" w:hAnsi="Arial" w:cs="Arial"/>
          <w:sz w:val="24"/>
          <w:szCs w:val="24"/>
        </w:rPr>
        <w:t xml:space="preserve">, </w:t>
      </w:r>
      <w:r>
        <w:rPr>
          <w:rFonts w:ascii="Arial" w:hAnsi="Arial" w:cs="Arial"/>
          <w:sz w:val="24"/>
          <w:szCs w:val="24"/>
        </w:rPr>
        <w:t>simplificación</w:t>
      </w:r>
      <w:r>
        <w:rPr>
          <w:rFonts w:ascii="Arial" w:eastAsia="Arial" w:hAnsi="Arial" w:cs="Arial"/>
          <w:sz w:val="24"/>
          <w:szCs w:val="24"/>
        </w:rPr>
        <w:t xml:space="preserve">, </w:t>
      </w:r>
      <w:r>
        <w:rPr>
          <w:rFonts w:ascii="Arial" w:hAnsi="Arial" w:cs="Arial"/>
          <w:sz w:val="24"/>
          <w:szCs w:val="24"/>
        </w:rPr>
        <w:t>agilidad</w:t>
      </w:r>
      <w:r>
        <w:rPr>
          <w:rFonts w:ascii="Arial" w:eastAsia="Arial" w:hAnsi="Arial" w:cs="Arial"/>
          <w:sz w:val="24"/>
          <w:szCs w:val="24"/>
        </w:rPr>
        <w:t xml:space="preserve">, </w:t>
      </w:r>
      <w:r>
        <w:rPr>
          <w:rFonts w:ascii="Arial" w:hAnsi="Arial" w:cs="Arial"/>
          <w:sz w:val="24"/>
          <w:szCs w:val="24"/>
        </w:rPr>
        <w:t>precisión</w:t>
      </w:r>
      <w:r>
        <w:rPr>
          <w:rFonts w:ascii="Arial" w:eastAsia="Arial" w:hAnsi="Arial" w:cs="Arial"/>
          <w:sz w:val="24"/>
          <w:szCs w:val="24"/>
        </w:rPr>
        <w:t xml:space="preserve">, </w:t>
      </w:r>
      <w:r>
        <w:rPr>
          <w:rFonts w:ascii="Arial" w:hAnsi="Arial" w:cs="Arial"/>
          <w:sz w:val="24"/>
          <w:szCs w:val="24"/>
        </w:rPr>
        <w:t>legalidad</w:t>
      </w:r>
      <w:r>
        <w:rPr>
          <w:rFonts w:ascii="Arial" w:eastAsia="Arial" w:hAnsi="Arial" w:cs="Arial"/>
          <w:sz w:val="24"/>
          <w:szCs w:val="24"/>
        </w:rPr>
        <w:t xml:space="preserve">, </w:t>
      </w:r>
      <w:r>
        <w:rPr>
          <w:rFonts w:ascii="Arial" w:hAnsi="Arial" w:cs="Arial"/>
          <w:sz w:val="24"/>
          <w:szCs w:val="24"/>
        </w:rPr>
        <w:t>transparencia</w:t>
      </w:r>
      <w:r>
        <w:rPr>
          <w:rFonts w:ascii="Arial" w:eastAsia="Arial" w:hAnsi="Arial" w:cs="Arial"/>
          <w:sz w:val="24"/>
          <w:szCs w:val="24"/>
        </w:rPr>
        <w:t xml:space="preserve">, </w:t>
      </w:r>
      <w:r>
        <w:rPr>
          <w:rFonts w:ascii="Arial" w:hAnsi="Arial" w:cs="Arial"/>
          <w:sz w:val="24"/>
          <w:szCs w:val="24"/>
        </w:rPr>
        <w:t>imparcialidad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center"/>
        <w:rPr>
          <w:rFonts w:ascii="Arial" w:hAnsi="Arial" w:cs="Arial"/>
          <w:b/>
          <w:bCs/>
          <w:sz w:val="24"/>
          <w:szCs w:val="24"/>
          <w:lang w:val="es-ES_tradnl"/>
        </w:rPr>
      </w:pPr>
      <w:r>
        <w:rPr>
          <w:rFonts w:ascii="Arial" w:hAnsi="Arial" w:cs="Arial"/>
          <w:b/>
          <w:bCs/>
          <w:sz w:val="24"/>
          <w:szCs w:val="24"/>
          <w:lang w:val="es-ES_tradnl"/>
        </w:rPr>
        <w:t>CAPÍTULO</w:t>
      </w:r>
      <w:r>
        <w:rPr>
          <w:rFonts w:ascii="Arial" w:eastAsia="Arial" w:hAnsi="Arial" w:cs="Arial"/>
          <w:b/>
          <w:bCs/>
          <w:sz w:val="24"/>
          <w:szCs w:val="24"/>
          <w:lang w:val="es-ES_tradnl"/>
        </w:rPr>
        <w:t xml:space="preserve"> </w:t>
      </w:r>
      <w:r>
        <w:rPr>
          <w:rFonts w:ascii="Arial" w:hAnsi="Arial" w:cs="Arial"/>
          <w:b/>
          <w:bCs/>
          <w:sz w:val="24"/>
          <w:szCs w:val="24"/>
          <w:lang w:val="es-ES_tradnl"/>
        </w:rPr>
        <w:t>SEGUNDO</w:t>
      </w:r>
    </w:p>
    <w:p>
      <w:pPr>
        <w:pStyle w:val="Sinespaciado"/>
        <w:suppressAutoHyphens/>
        <w:spacing w:line="276" w:lineRule="auto"/>
        <w:jc w:val="center"/>
        <w:rPr>
          <w:rFonts w:ascii="Arial" w:hAnsi="Arial" w:cs="Arial"/>
          <w:b/>
          <w:bCs/>
          <w:sz w:val="24"/>
          <w:szCs w:val="24"/>
          <w:lang w:val="es-ES_tradnl"/>
        </w:rPr>
      </w:pPr>
      <w:r>
        <w:rPr>
          <w:rFonts w:ascii="Arial" w:hAnsi="Arial" w:cs="Arial"/>
          <w:b/>
          <w:bCs/>
          <w:sz w:val="24"/>
          <w:szCs w:val="24"/>
          <w:lang w:val="es-ES_tradnl"/>
        </w:rPr>
        <w:t>DE</w:t>
      </w:r>
      <w:r>
        <w:rPr>
          <w:rFonts w:ascii="Arial" w:eastAsia="Arial" w:hAnsi="Arial" w:cs="Arial"/>
          <w:b/>
          <w:bCs/>
          <w:sz w:val="24"/>
          <w:szCs w:val="24"/>
          <w:lang w:val="es-ES_tradnl"/>
        </w:rPr>
        <w:t xml:space="preserve"> </w:t>
      </w:r>
      <w:r>
        <w:rPr>
          <w:rFonts w:ascii="Arial" w:hAnsi="Arial" w:cs="Arial"/>
          <w:b/>
          <w:bCs/>
          <w:sz w:val="24"/>
          <w:szCs w:val="24"/>
          <w:lang w:val="es-ES_tradnl"/>
        </w:rPr>
        <w:t>LAS</w:t>
      </w:r>
      <w:r>
        <w:rPr>
          <w:rFonts w:ascii="Arial" w:eastAsia="Arial" w:hAnsi="Arial" w:cs="Arial"/>
          <w:b/>
          <w:bCs/>
          <w:sz w:val="24"/>
          <w:szCs w:val="24"/>
          <w:lang w:val="es-ES_tradnl"/>
        </w:rPr>
        <w:t xml:space="preserve"> </w:t>
      </w:r>
      <w:r>
        <w:rPr>
          <w:rFonts w:ascii="Arial" w:hAnsi="Arial" w:cs="Arial"/>
          <w:b/>
          <w:bCs/>
          <w:sz w:val="24"/>
          <w:szCs w:val="24"/>
          <w:lang w:val="es-ES_tradnl"/>
        </w:rPr>
        <w:t>AUTORIDADES</w:t>
      </w:r>
      <w:r>
        <w:rPr>
          <w:rFonts w:ascii="Arial" w:eastAsia="Arial" w:hAnsi="Arial" w:cs="Arial"/>
          <w:b/>
          <w:bCs/>
          <w:sz w:val="24"/>
          <w:szCs w:val="24"/>
          <w:lang w:val="es-ES_tradnl"/>
        </w:rPr>
        <w:t xml:space="preserve"> </w:t>
      </w:r>
      <w:r>
        <w:rPr>
          <w:rFonts w:ascii="Arial" w:hAnsi="Arial" w:cs="Arial"/>
          <w:b/>
          <w:bCs/>
          <w:sz w:val="24"/>
          <w:szCs w:val="24"/>
          <w:lang w:val="es-ES_tradnl"/>
        </w:rPr>
        <w:t>MUNICIPALES</w:t>
      </w:r>
      <w:r>
        <w:rPr>
          <w:rFonts w:ascii="Arial" w:eastAsia="Arial" w:hAnsi="Arial" w:cs="Arial"/>
          <w:b/>
          <w:bCs/>
          <w:sz w:val="24"/>
          <w:szCs w:val="24"/>
          <w:lang w:val="es-ES_tradnl"/>
        </w:rPr>
        <w:t xml:space="preserve">, </w:t>
      </w:r>
      <w:r>
        <w:rPr>
          <w:rFonts w:ascii="Arial" w:hAnsi="Arial" w:cs="Arial"/>
          <w:b/>
          <w:bCs/>
          <w:sz w:val="24"/>
          <w:szCs w:val="24"/>
          <w:lang w:val="es-ES_tradnl"/>
        </w:rPr>
        <w:t>SUS</w:t>
      </w:r>
      <w:r>
        <w:rPr>
          <w:rFonts w:ascii="Arial" w:eastAsia="Arial" w:hAnsi="Arial" w:cs="Arial"/>
          <w:b/>
          <w:bCs/>
          <w:sz w:val="24"/>
          <w:szCs w:val="24"/>
          <w:lang w:val="es-ES_tradnl"/>
        </w:rPr>
        <w:t xml:space="preserve"> </w:t>
      </w:r>
      <w:r>
        <w:rPr>
          <w:rFonts w:ascii="Arial" w:hAnsi="Arial" w:cs="Arial"/>
          <w:b/>
          <w:bCs/>
          <w:sz w:val="24"/>
          <w:szCs w:val="24"/>
          <w:lang w:val="es-ES_tradnl"/>
        </w:rPr>
        <w:t>FACULTADES</w:t>
      </w:r>
      <w:r>
        <w:rPr>
          <w:rFonts w:ascii="Arial" w:eastAsia="Arial" w:hAnsi="Arial" w:cs="Arial"/>
          <w:b/>
          <w:bCs/>
          <w:sz w:val="24"/>
          <w:szCs w:val="24"/>
          <w:lang w:val="es-ES_tradnl"/>
        </w:rPr>
        <w:t xml:space="preserve"> </w:t>
      </w:r>
      <w:r>
        <w:rPr>
          <w:rFonts w:ascii="Arial" w:hAnsi="Arial" w:cs="Arial"/>
          <w:b/>
          <w:bCs/>
          <w:sz w:val="24"/>
          <w:szCs w:val="24"/>
          <w:lang w:val="es-ES_tradnl"/>
        </w:rPr>
        <w:t>Y</w:t>
      </w:r>
      <w:r>
        <w:rPr>
          <w:rFonts w:ascii="Arial" w:eastAsia="Arial" w:hAnsi="Arial" w:cs="Arial"/>
          <w:b/>
          <w:bCs/>
          <w:sz w:val="24"/>
          <w:szCs w:val="24"/>
          <w:lang w:val="es-ES_tradnl"/>
        </w:rPr>
        <w:t xml:space="preserve"> </w:t>
      </w:r>
      <w:r>
        <w:rPr>
          <w:rFonts w:ascii="Arial" w:hAnsi="Arial" w:cs="Arial"/>
          <w:b/>
          <w:bCs/>
          <w:sz w:val="24"/>
          <w:szCs w:val="24"/>
          <w:lang w:val="es-ES_tradnl"/>
        </w:rPr>
        <w:t>ATRIBUCIONES</w:t>
      </w:r>
    </w:p>
    <w:p>
      <w:pPr>
        <w:pStyle w:val="Sinespaciado"/>
        <w:suppressAutoHyphens/>
        <w:spacing w:line="276" w:lineRule="auto"/>
        <w:jc w:val="both"/>
        <w:rPr>
          <w:rFonts w:ascii="Arial" w:hAnsi="Arial" w:cs="Arial"/>
          <w:bCs/>
          <w:sz w:val="24"/>
          <w:szCs w:val="24"/>
          <w:lang w:val="es-ES_tradnl"/>
        </w:rPr>
      </w:pPr>
    </w:p>
    <w:p>
      <w:pPr>
        <w:spacing w:line="276" w:lineRule="auto"/>
        <w:ind w:right="51"/>
        <w:jc w:val="both"/>
        <w:rPr>
          <w:rFonts w:ascii="Arial" w:eastAsia="Times New Roman" w:hAnsi="Arial" w:cs="Arial"/>
          <w:b/>
          <w:bCs/>
          <w:color w:val="000000"/>
          <w:kern w:val="0"/>
          <w:lang w:eastAsia="en-US"/>
        </w:rPr>
      </w:pPr>
      <w:r>
        <w:rPr>
          <w:rFonts w:ascii="Arial" w:eastAsia="Times New Roman" w:hAnsi="Arial" w:cs="Arial"/>
          <w:b/>
          <w:bCs/>
          <w:color w:val="000000"/>
          <w:kern w:val="0"/>
          <w:lang w:eastAsia="en-US"/>
        </w:rPr>
        <w:t>Artículo 5.- Son Autoridades Municipales encargadas de la aplicación de este Reglamento, en los términos de sus respectivas competencias las siguientes:</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Comisiones</w:t>
      </w:r>
      <w:r>
        <w:rPr>
          <w:rFonts w:ascii="Arial" w:eastAsia="Arial" w:hAnsi="Arial" w:cs="Arial"/>
          <w:sz w:val="24"/>
          <w:szCs w:val="24"/>
        </w:rPr>
        <w:t xml:space="preserve"> </w:t>
      </w:r>
      <w:r>
        <w:rPr>
          <w:rFonts w:ascii="Arial" w:hAnsi="Arial" w:cs="Arial"/>
          <w:sz w:val="24"/>
          <w:szCs w:val="24"/>
        </w:rPr>
        <w:t>Edilicias</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Síndico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Tesorero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Director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spacing w:line="276" w:lineRule="auto"/>
        <w:ind w:right="51"/>
        <w:jc w:val="both"/>
        <w:rPr>
          <w:rFonts w:ascii="Arial" w:eastAsia="Arial" w:hAnsi="Arial" w:cs="Arial"/>
          <w:b/>
        </w:rPr>
      </w:pPr>
      <w:r>
        <w:rPr>
          <w:rFonts w:ascii="Arial" w:hAnsi="Arial" w:cs="Arial"/>
          <w:b/>
        </w:rPr>
        <w:t>VIII</w:t>
      </w:r>
      <w:r>
        <w:rPr>
          <w:rFonts w:ascii="Arial" w:eastAsia="Arial" w:hAnsi="Arial" w:cs="Arial"/>
          <w:b/>
        </w:rPr>
        <w:t xml:space="preserve">.- </w:t>
      </w:r>
      <w:r>
        <w:rPr>
          <w:rFonts w:ascii="Arial" w:hAnsi="Arial" w:cs="Arial"/>
          <w:b/>
        </w:rPr>
        <w:t>El</w:t>
      </w:r>
      <w:r>
        <w:rPr>
          <w:rFonts w:ascii="Arial" w:eastAsia="Arial" w:hAnsi="Arial" w:cs="Arial"/>
          <w:b/>
        </w:rPr>
        <w:t xml:space="preserve"> </w:t>
      </w:r>
      <w:r>
        <w:rPr>
          <w:rFonts w:ascii="Arial" w:hAnsi="Arial" w:cs="Arial"/>
          <w:b/>
        </w:rPr>
        <w:t>Director</w:t>
      </w:r>
      <w:r>
        <w:rPr>
          <w:rFonts w:ascii="Arial" w:eastAsia="Arial" w:hAnsi="Arial" w:cs="Arial"/>
          <w:b/>
        </w:rPr>
        <w:t xml:space="preserve"> General </w:t>
      </w:r>
      <w:r>
        <w:rPr>
          <w:rFonts w:ascii="Arial" w:hAnsi="Arial" w:cs="Arial"/>
          <w:b/>
        </w:rPr>
        <w:t>de</w:t>
      </w:r>
      <w:r>
        <w:rPr>
          <w:rFonts w:ascii="Arial" w:eastAsia="Arial" w:hAnsi="Arial" w:cs="Arial"/>
          <w:b/>
        </w:rPr>
        <w:t xml:space="preserve"> </w:t>
      </w:r>
      <w:r>
        <w:rPr>
          <w:rFonts w:ascii="Arial" w:hAnsi="Arial" w:cs="Arial"/>
          <w:b/>
        </w:rPr>
        <w:t>Inspección</w:t>
      </w:r>
      <w:r>
        <w:rPr>
          <w:rFonts w:ascii="Arial" w:eastAsia="Arial" w:hAnsi="Arial" w:cs="Arial"/>
          <w:b/>
        </w:rPr>
        <w:t xml:space="preserve"> </w:t>
      </w:r>
      <w:r>
        <w:rPr>
          <w:rFonts w:ascii="Arial" w:hAnsi="Arial" w:cs="Arial"/>
          <w:b/>
        </w:rPr>
        <w:t>y Vigilancia Municipal</w:t>
      </w:r>
      <w:r>
        <w:rPr>
          <w:rFonts w:ascii="Arial" w:eastAsia="Arial" w:hAnsi="Arial" w:cs="Arial"/>
          <w:b/>
        </w:rPr>
        <w:t>;</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spacing w:line="276" w:lineRule="auto"/>
        <w:ind w:right="51"/>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spacing w:line="276" w:lineRule="auto"/>
        <w:ind w:right="51"/>
        <w:jc w:val="right"/>
        <w:rPr>
          <w:rFonts w:ascii="Arial" w:hAnsi="Arial" w:cs="Arial"/>
          <w:b/>
        </w:rPr>
      </w:pPr>
    </w:p>
    <w:p>
      <w:pPr>
        <w:spacing w:line="276" w:lineRule="auto"/>
        <w:ind w:right="51"/>
        <w:jc w:val="both"/>
        <w:rPr>
          <w:rFonts w:ascii="Arial" w:hAnsi="Arial" w:cs="Arial"/>
          <w:b/>
        </w:rPr>
      </w:pPr>
      <w:r>
        <w:rPr>
          <w:rFonts w:ascii="Arial" w:hAnsi="Arial" w:cs="Arial"/>
          <w:b/>
        </w:rPr>
        <w:lastRenderedPageBreak/>
        <w:t>IX</w:t>
      </w:r>
      <w:r>
        <w:rPr>
          <w:rFonts w:ascii="Arial" w:eastAsia="Arial" w:hAnsi="Arial" w:cs="Arial"/>
          <w:b/>
        </w:rPr>
        <w:t xml:space="preserve">.- </w:t>
      </w:r>
      <w:r>
        <w:rPr>
          <w:rFonts w:ascii="Arial" w:hAnsi="Arial" w:cs="Arial"/>
          <w:b/>
        </w:rPr>
        <w:t xml:space="preserve">Director de Control al Comercio en la Vía Pública;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spacing w:line="276" w:lineRule="auto"/>
        <w:ind w:right="51"/>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spacing w:line="276" w:lineRule="auto"/>
        <w:ind w:right="51"/>
        <w:jc w:val="right"/>
        <w:rPr>
          <w:rFonts w:ascii="Arial" w:hAnsi="Arial" w:cs="Arial"/>
          <w:b/>
        </w:rPr>
      </w:pPr>
    </w:p>
    <w:p>
      <w:pPr>
        <w:pStyle w:val="Default"/>
        <w:suppressAutoHyphens/>
        <w:spacing w:line="276" w:lineRule="auto"/>
        <w:jc w:val="both"/>
        <w:rPr>
          <w:rFonts w:ascii="Arial" w:hAnsi="Arial" w:cs="Arial"/>
          <w:b/>
          <w:bCs/>
        </w:rPr>
      </w:pPr>
      <w:r>
        <w:rPr>
          <w:rFonts w:ascii="Arial" w:hAnsi="Arial" w:cs="Arial"/>
          <w:b/>
          <w:bCs/>
        </w:rPr>
        <w:t>X.- Jefe Jurídico y de Supervisión a Inspectores;</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Default"/>
        <w:suppressAutoHyphens/>
        <w:spacing w:line="276" w:lineRule="auto"/>
        <w:jc w:val="right"/>
        <w:rPr>
          <w:rFonts w:ascii="Arial" w:hAnsi="Arial" w:cs="Arial"/>
          <w:b/>
          <w:bCs/>
        </w:rPr>
      </w:pPr>
      <w:proofErr w:type="gramStart"/>
      <w:r>
        <w:rPr>
          <w:rFonts w:ascii="Arial" w:hAnsi="Arial" w:cs="Arial"/>
          <w:b/>
          <w:sz w:val="16"/>
          <w:szCs w:val="16"/>
        </w:rPr>
        <w:t>del</w:t>
      </w:r>
      <w:proofErr w:type="gramEnd"/>
      <w:r>
        <w:rPr>
          <w:rFonts w:ascii="Arial" w:hAnsi="Arial" w:cs="Arial"/>
          <w:b/>
          <w:sz w:val="16"/>
          <w:szCs w:val="16"/>
        </w:rPr>
        <w:t xml:space="preserve"> 2014 y publicada el 23 de diciembre del 2014 en la Gaceta Municipal)</w:t>
      </w:r>
    </w:p>
    <w:p>
      <w:pPr>
        <w:pStyle w:val="Default"/>
        <w:suppressAutoHyphens/>
        <w:spacing w:line="276" w:lineRule="auto"/>
        <w:jc w:val="both"/>
        <w:rPr>
          <w:rFonts w:ascii="Arial" w:hAnsi="Arial" w:cs="Arial"/>
          <w:b/>
          <w:bCs/>
        </w:rPr>
      </w:pPr>
      <w:r>
        <w:rPr>
          <w:rFonts w:ascii="Arial" w:hAnsi="Arial" w:cs="Arial"/>
          <w:b/>
          <w:bCs/>
        </w:rPr>
        <w:t>XI.-  Jefe Operativo;</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spacing w:line="276" w:lineRule="auto"/>
        <w:ind w:right="51"/>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spacing w:line="276" w:lineRule="auto"/>
        <w:ind w:right="51"/>
        <w:jc w:val="right"/>
        <w:rPr>
          <w:rFonts w:ascii="Arial" w:hAnsi="Arial" w:cs="Arial"/>
          <w:b/>
        </w:rPr>
      </w:pPr>
    </w:p>
    <w:p>
      <w:pPr>
        <w:autoSpaceDE w:val="0"/>
        <w:autoSpaceDN w:val="0"/>
        <w:adjustRightInd w:val="0"/>
        <w:spacing w:line="276" w:lineRule="auto"/>
        <w:jc w:val="both"/>
        <w:rPr>
          <w:rFonts w:ascii="Arial" w:eastAsia="Times New Roman" w:hAnsi="Arial" w:cs="Arial"/>
          <w:b/>
          <w:color w:val="000000"/>
          <w:kern w:val="0"/>
          <w:lang w:eastAsia="es-MX"/>
        </w:rPr>
      </w:pPr>
      <w:r>
        <w:rPr>
          <w:rFonts w:ascii="Arial" w:eastAsia="Times New Roman" w:hAnsi="Arial" w:cs="Arial"/>
          <w:b/>
          <w:bCs/>
          <w:iCs/>
          <w:color w:val="000000"/>
          <w:kern w:val="0"/>
          <w:lang w:eastAsia="es-MX"/>
        </w:rPr>
        <w:t xml:space="preserve">XII.- </w:t>
      </w:r>
      <w:r>
        <w:rPr>
          <w:rFonts w:ascii="Arial" w:eastAsia="Times New Roman" w:hAnsi="Arial" w:cs="Arial"/>
          <w:b/>
          <w:iCs/>
          <w:color w:val="000000"/>
          <w:kern w:val="0"/>
          <w:lang w:eastAsia="es-MX"/>
        </w:rPr>
        <w:t xml:space="preserve">Los inspectores comisionados;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autoSpaceDE w:val="0"/>
        <w:autoSpaceDN w:val="0"/>
        <w:adjustRightInd w:val="0"/>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autoSpaceDE w:val="0"/>
        <w:autoSpaceDN w:val="0"/>
        <w:adjustRightInd w:val="0"/>
        <w:spacing w:line="276" w:lineRule="auto"/>
        <w:jc w:val="right"/>
        <w:rPr>
          <w:rFonts w:ascii="Arial" w:eastAsia="Times New Roman" w:hAnsi="Arial" w:cs="Arial"/>
          <w:b/>
          <w:bCs/>
          <w:iCs/>
          <w:color w:val="000000"/>
          <w:kern w:val="0"/>
          <w:lang w:eastAsia="es-MX"/>
        </w:rPr>
      </w:pPr>
    </w:p>
    <w:p>
      <w:pPr>
        <w:autoSpaceDE w:val="0"/>
        <w:autoSpaceDN w:val="0"/>
        <w:adjustRightInd w:val="0"/>
        <w:spacing w:line="276" w:lineRule="auto"/>
        <w:jc w:val="both"/>
        <w:rPr>
          <w:rFonts w:ascii="Arial" w:eastAsia="Times New Roman" w:hAnsi="Arial" w:cs="Arial"/>
          <w:b/>
          <w:color w:val="000000"/>
          <w:kern w:val="0"/>
          <w:lang w:eastAsia="es-MX"/>
        </w:rPr>
      </w:pPr>
      <w:r>
        <w:rPr>
          <w:rFonts w:ascii="Arial" w:eastAsia="Times New Roman" w:hAnsi="Arial" w:cs="Arial"/>
          <w:b/>
          <w:bCs/>
          <w:iCs/>
          <w:color w:val="000000"/>
          <w:kern w:val="0"/>
          <w:lang w:eastAsia="es-MX"/>
        </w:rPr>
        <w:t xml:space="preserve">XIII.- </w:t>
      </w:r>
      <w:r>
        <w:rPr>
          <w:rFonts w:ascii="Arial" w:eastAsia="Times New Roman" w:hAnsi="Arial" w:cs="Arial"/>
          <w:b/>
          <w:iCs/>
          <w:color w:val="000000"/>
          <w:kern w:val="0"/>
          <w:lang w:eastAsia="es-MX"/>
        </w:rPr>
        <w:t xml:space="preserve">Los funcionarios o servidores públicos en quienes el Presidente Municipal delegue facultades; y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spacing w:line="276" w:lineRule="auto"/>
        <w:ind w:right="51"/>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spacing w:line="276" w:lineRule="auto"/>
        <w:ind w:right="51"/>
        <w:jc w:val="right"/>
        <w:rPr>
          <w:rFonts w:ascii="Arial" w:eastAsia="Times New Roman" w:hAnsi="Arial" w:cs="Arial"/>
          <w:b/>
          <w:bCs/>
          <w:iCs/>
          <w:color w:val="000000"/>
          <w:kern w:val="0"/>
          <w:lang w:eastAsia="es-MX"/>
        </w:rPr>
      </w:pPr>
    </w:p>
    <w:p>
      <w:pPr>
        <w:spacing w:line="276" w:lineRule="auto"/>
        <w:ind w:right="51"/>
        <w:jc w:val="both"/>
        <w:rPr>
          <w:rFonts w:ascii="Arial" w:hAnsi="Arial" w:cs="Arial"/>
          <w:b/>
          <w:bCs/>
          <w:color w:val="000000"/>
          <w:lang w:eastAsia="en-US"/>
        </w:rPr>
      </w:pPr>
      <w:r>
        <w:rPr>
          <w:rFonts w:ascii="Arial" w:eastAsia="Times New Roman" w:hAnsi="Arial" w:cs="Arial"/>
          <w:b/>
          <w:bCs/>
          <w:iCs/>
          <w:color w:val="000000"/>
          <w:kern w:val="0"/>
          <w:lang w:eastAsia="es-MX"/>
        </w:rPr>
        <w:t xml:space="preserve">XIV.- </w:t>
      </w:r>
      <w:r>
        <w:rPr>
          <w:rFonts w:ascii="Arial" w:eastAsia="Times New Roman" w:hAnsi="Arial" w:cs="Arial"/>
          <w:b/>
          <w:iCs/>
          <w:color w:val="000000"/>
          <w:kern w:val="0"/>
          <w:lang w:eastAsia="es-MX"/>
        </w:rPr>
        <w:t xml:space="preserve">Los demás que determinen las Leyes, Reglamentos y demás disposiciones administrativas de competencia municipal. </w:t>
      </w:r>
      <w:r>
        <w:rPr>
          <w:rFonts w:ascii="Arial" w:hAnsi="Arial" w:cs="Arial"/>
          <w:b/>
          <w:bCs/>
          <w:color w:val="000000"/>
          <w:lang w:eastAsia="en-US"/>
        </w:rPr>
        <w:t xml:space="preserve">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right"/>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atribuciones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Emitir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autoricen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utilización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suelo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vía</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culturales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artísticos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contrarios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ni</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moral</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buenas</w:t>
      </w:r>
      <w:r>
        <w:rPr>
          <w:rFonts w:ascii="Arial" w:eastAsia="Arial" w:hAnsi="Arial" w:cs="Arial"/>
        </w:rPr>
        <w:t xml:space="preserve"> </w:t>
      </w:r>
      <w:r>
        <w:rPr>
          <w:rFonts w:ascii="Arial" w:hAnsi="Arial" w:cs="Arial"/>
        </w:rPr>
        <w:t>costumbres</w:t>
      </w:r>
      <w:r>
        <w:rPr>
          <w:rFonts w:ascii="Arial" w:eastAsia="Arial" w:hAnsi="Arial" w:cs="Arial"/>
        </w:rPr>
        <w:t xml:space="preserve">; </w:t>
      </w:r>
    </w:p>
    <w:p>
      <w:pPr>
        <w:pStyle w:val="Sinespaciado"/>
        <w:suppressAutoHyphens/>
        <w:spacing w:line="276" w:lineRule="auto"/>
        <w:jc w:val="both"/>
        <w:rPr>
          <w:rFonts w:ascii="Arial" w:hAnsi="Arial" w:cs="Arial"/>
          <w:b/>
          <w:sz w:val="24"/>
          <w:szCs w:val="24"/>
          <w:lang w:val="es-MX" w:eastAsia="es-MX"/>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 xml:space="preserve">. </w:t>
      </w:r>
      <w:r>
        <w:rPr>
          <w:rFonts w:ascii="Arial" w:hAnsi="Arial" w:cs="Arial"/>
          <w:color w:val="231F20"/>
          <w:sz w:val="24"/>
          <w:szCs w:val="24"/>
        </w:rPr>
        <w:t>Establecer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declaratoria</w:t>
      </w:r>
      <w:r>
        <w:rPr>
          <w:rFonts w:ascii="Arial" w:eastAsia="Arial" w:hAnsi="Arial" w:cs="Arial"/>
          <w:color w:val="231F20"/>
          <w:sz w:val="24"/>
          <w:szCs w:val="24"/>
        </w:rPr>
        <w:t xml:space="preserve">, </w:t>
      </w:r>
      <w:r>
        <w:rPr>
          <w:rFonts w:ascii="Arial" w:hAnsi="Arial" w:cs="Arial"/>
          <w:color w:val="231F20"/>
          <w:sz w:val="24"/>
          <w:szCs w:val="24"/>
        </w:rPr>
        <w:t>fundada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motivada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causas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u</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prohibidos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restringidos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Normal3"/>
        <w:spacing w:line="276" w:lineRule="auto"/>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w:t>
      </w:r>
      <w:r>
        <w:rPr>
          <w:rFonts w:ascii="Arial" w:eastAsia="Arial" w:hAnsi="Arial" w:cs="Arial"/>
        </w:rPr>
        <w:t xml:space="preserve"> </w:t>
      </w:r>
      <w:r>
        <w:rPr>
          <w:rFonts w:ascii="Arial" w:hAnsi="Arial" w:cs="Arial"/>
        </w:rPr>
        <w:t>atribuyan</w:t>
      </w:r>
      <w:r>
        <w:rPr>
          <w:rFonts w:ascii="Arial" w:eastAsia="Arial" w:hAnsi="Arial" w:cs="Arial"/>
        </w:rPr>
        <w:t xml:space="preserve"> </w:t>
      </w:r>
      <w:r>
        <w:rPr>
          <w:rFonts w:ascii="Arial" w:hAnsi="Arial" w:cs="Arial"/>
        </w:rPr>
        <w:t>expresamente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reglamentos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administrativas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7.- </w:t>
      </w:r>
      <w:r>
        <w:rPr>
          <w:rFonts w:ascii="Arial" w:hAnsi="Arial" w:cs="Arial"/>
          <w:b/>
          <w:sz w:val="24"/>
          <w:szCs w:val="24"/>
        </w:rPr>
        <w:t>Son</w:t>
      </w:r>
      <w:r>
        <w:rPr>
          <w:rFonts w:ascii="Arial" w:eastAsia="Arial" w:hAnsi="Arial" w:cs="Arial"/>
          <w:b/>
          <w:sz w:val="24"/>
          <w:szCs w:val="24"/>
        </w:rPr>
        <w:t xml:space="preserve"> </w:t>
      </w:r>
      <w:r>
        <w:rPr>
          <w:rFonts w:ascii="Arial" w:hAnsi="Arial" w:cs="Arial"/>
          <w:b/>
          <w:sz w:val="24"/>
          <w:szCs w:val="24"/>
        </w:rPr>
        <w:t>atribuciones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facultades</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titular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Oficialía</w:t>
      </w:r>
      <w:r>
        <w:rPr>
          <w:rFonts w:ascii="Arial" w:eastAsia="Arial" w:hAnsi="Arial" w:cs="Arial"/>
          <w:b/>
          <w:sz w:val="24"/>
          <w:szCs w:val="24"/>
        </w:rPr>
        <w:t>:</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autoSpaceDE w:val="0"/>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autoSpaceDE w:val="0"/>
        <w:jc w:val="right"/>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Negar</w:t>
      </w:r>
      <w:r>
        <w:rPr>
          <w:rFonts w:ascii="Arial" w:eastAsia="Arial" w:hAnsi="Arial" w:cs="Arial"/>
        </w:rPr>
        <w:t xml:space="preserve">, </w:t>
      </w:r>
      <w:r>
        <w:rPr>
          <w:rFonts w:ascii="Arial" w:hAnsi="Arial" w:cs="Arial"/>
        </w:rPr>
        <w:t>otorgar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refrendar</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de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anuncios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todas</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modalidades</w:t>
      </w:r>
      <w:r>
        <w:rPr>
          <w:rFonts w:ascii="Arial" w:eastAsia="Arial" w:hAnsi="Arial" w:cs="Arial"/>
        </w:rPr>
        <w:t xml:space="preserve">, </w:t>
      </w:r>
      <w:r>
        <w:rPr>
          <w:rFonts w:ascii="Arial" w:hAnsi="Arial" w:cs="Arial"/>
        </w:rPr>
        <w:t>competan</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órgano</w:t>
      </w:r>
      <w:r>
        <w:rPr>
          <w:rFonts w:ascii="Arial" w:eastAsia="Arial" w:hAnsi="Arial" w:cs="Arial"/>
        </w:rPr>
        <w:t xml:space="preserve"> </w:t>
      </w:r>
      <w:r>
        <w:rPr>
          <w:rFonts w:ascii="Arial" w:hAnsi="Arial" w:cs="Arial"/>
        </w:rPr>
        <w:t>ejecutivo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autorizar</w:t>
      </w:r>
      <w:r>
        <w:rPr>
          <w:rFonts w:ascii="Arial" w:eastAsia="Arial" w:hAnsi="Arial" w:cs="Arial"/>
        </w:rPr>
        <w:t xml:space="preserve"> </w:t>
      </w:r>
      <w:r>
        <w:rPr>
          <w:rFonts w:ascii="Arial" w:hAnsi="Arial" w:cs="Arial"/>
          <w:color w:val="000000"/>
        </w:rPr>
        <w:t>los</w:t>
      </w:r>
      <w:r>
        <w:rPr>
          <w:rFonts w:ascii="Arial" w:eastAsia="Arial" w:hAnsi="Arial" w:cs="Arial"/>
          <w:color w:val="000000"/>
        </w:rPr>
        <w:t xml:space="preserve"> </w:t>
      </w:r>
      <w:r>
        <w:rPr>
          <w:rFonts w:ascii="Arial" w:hAnsi="Arial" w:cs="Arial"/>
          <w:color w:val="000000"/>
        </w:rPr>
        <w:t>cambios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propietario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domicilio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giro</w:t>
      </w:r>
      <w:r>
        <w:rPr>
          <w:rFonts w:ascii="Arial" w:eastAsia="Arial" w:hAnsi="Arial" w:cs="Arial"/>
          <w:color w:val="000000"/>
        </w:rPr>
        <w:t xml:space="preserve"> </w:t>
      </w:r>
      <w:r>
        <w:rPr>
          <w:rFonts w:ascii="Arial" w:hAnsi="Arial" w:cs="Arial"/>
          <w:color w:val="000000"/>
        </w:rPr>
        <w:t>comercial</w:t>
      </w:r>
      <w:r>
        <w:rPr>
          <w:rFonts w:ascii="Arial" w:eastAsia="Arial" w:hAnsi="Arial" w:cs="Arial"/>
          <w:color w:val="000000"/>
        </w:rPr>
        <w:t xml:space="preserve">, y bajas administrativas y a petición de parte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términos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bCs/>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Atender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solicitudes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otorgar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ferias</w:t>
      </w:r>
      <w:r>
        <w:rPr>
          <w:rFonts w:ascii="Arial" w:eastAsia="Arial" w:hAnsi="Arial" w:cs="Arial"/>
        </w:rPr>
        <w:t xml:space="preserve">, </w:t>
      </w:r>
      <w:r>
        <w:rPr>
          <w:rFonts w:ascii="Arial" w:hAnsi="Arial" w:cs="Arial"/>
        </w:rPr>
        <w:t>bailes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variedades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diversiones</w:t>
      </w:r>
      <w:r>
        <w:rPr>
          <w:rFonts w:ascii="Arial" w:eastAsia="Arial" w:hAnsi="Arial" w:cs="Arial"/>
        </w:rPr>
        <w:t xml:space="preserve"> </w:t>
      </w:r>
      <w:r>
        <w:rPr>
          <w:rFonts w:ascii="Arial" w:hAnsi="Arial" w:cs="Arial"/>
        </w:rPr>
        <w:t>análogas</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juegos</w:t>
      </w:r>
      <w:r>
        <w:rPr>
          <w:rFonts w:ascii="Arial" w:eastAsia="Arial" w:hAnsi="Arial" w:cs="Arial"/>
        </w:rPr>
        <w:t xml:space="preserve"> </w:t>
      </w:r>
      <w:r>
        <w:rPr>
          <w:rFonts w:ascii="Arial" w:hAnsi="Arial" w:cs="Arial"/>
        </w:rPr>
        <w:t>mecánicos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electromecánicos</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vía</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ambulante</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fijos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semifijos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jurisdicción</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Siendo</w:t>
      </w:r>
      <w:r>
        <w:rPr>
          <w:rFonts w:ascii="Arial" w:eastAsia="Arial" w:hAnsi="Arial" w:cs="Arial"/>
        </w:rPr>
        <w:t xml:space="preserve"> </w:t>
      </w:r>
      <w:r>
        <w:rPr>
          <w:rFonts w:ascii="Arial" w:hAnsi="Arial" w:cs="Arial"/>
        </w:rPr>
        <w:t>facultad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éste</w:t>
      </w:r>
      <w:r>
        <w:rPr>
          <w:rFonts w:ascii="Arial" w:eastAsia="Arial" w:hAnsi="Arial" w:cs="Arial"/>
        </w:rPr>
        <w:t xml:space="preserve"> </w:t>
      </w:r>
      <w:r>
        <w:rPr>
          <w:rFonts w:ascii="Arial" w:hAnsi="Arial" w:cs="Arial"/>
          <w:bCs/>
        </w:rPr>
        <w:t>supervisar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rPr>
        <w:t>debido</w:t>
      </w:r>
      <w:r>
        <w:rPr>
          <w:rFonts w:ascii="Arial" w:eastAsia="Arial" w:hAnsi="Arial" w:cs="Arial"/>
        </w:rPr>
        <w:t xml:space="preserve"> </w:t>
      </w:r>
      <w:r>
        <w:rPr>
          <w:rFonts w:ascii="Arial" w:hAnsi="Arial" w:cs="Arial"/>
        </w:rPr>
        <w:t>funcionamiento</w:t>
      </w:r>
      <w:r>
        <w:rPr>
          <w:rFonts w:ascii="Arial" w:eastAsia="Arial" w:hAnsi="Arial" w:cs="Arial"/>
          <w:bCs/>
        </w:rPr>
        <w:t xml:space="preserve">, </w:t>
      </w:r>
      <w:r>
        <w:rPr>
          <w:rFonts w:ascii="Arial" w:hAnsi="Arial" w:cs="Arial"/>
          <w:bCs/>
        </w:rPr>
        <w:t>operación</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control</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mismos</w:t>
      </w:r>
      <w:r>
        <w:rPr>
          <w:rFonts w:ascii="Arial" w:eastAsia="Arial" w:hAnsi="Arial" w:cs="Arial"/>
          <w:bCs/>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modificaciones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opinión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IV.- Administrar, supervisar y tomar medidas necesarias para el buen funcionamiento de los mercados municipales, bodegas y centrales de abasto a cargo del Municipio.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sz w:val="22"/>
          <w:szCs w:val="22"/>
          <w:lang w:eastAsia="en-US"/>
        </w:rPr>
      </w:pPr>
    </w:p>
    <w:p>
      <w:pPr>
        <w:pStyle w:val="Standard"/>
        <w:jc w:val="both"/>
        <w:rPr>
          <w:rFonts w:ascii="Arial" w:hAnsi="Arial" w:cs="Arial"/>
          <w:b/>
          <w:color w:val="000000"/>
          <w:sz w:val="16"/>
          <w:szCs w:val="16"/>
        </w:rPr>
      </w:pPr>
      <w:r>
        <w:rPr>
          <w:rFonts w:ascii="Arial" w:hAnsi="Arial" w:cs="Arial"/>
          <w:b/>
          <w:bCs/>
          <w:color w:val="000000"/>
          <w:lang w:eastAsia="en-US"/>
        </w:rPr>
        <w:t xml:space="preserve">V.- </w:t>
      </w:r>
      <w:r>
        <w:rPr>
          <w:rFonts w:ascii="Arial" w:hAnsi="Arial" w:cs="Arial"/>
          <w:b/>
        </w:rPr>
        <w:t>Integrar</w:t>
      </w:r>
      <w:r>
        <w:rPr>
          <w:rFonts w:ascii="Arial" w:eastAsia="Arial" w:hAnsi="Arial" w:cs="Arial"/>
          <w:b/>
        </w:rPr>
        <w:t xml:space="preserve"> </w:t>
      </w:r>
      <w:r>
        <w:rPr>
          <w:rFonts w:ascii="Arial" w:hAnsi="Arial" w:cs="Arial"/>
          <w:b/>
        </w:rPr>
        <w:t>un</w:t>
      </w:r>
      <w:r>
        <w:rPr>
          <w:rFonts w:ascii="Arial" w:eastAsia="Arial" w:hAnsi="Arial" w:cs="Arial"/>
          <w:b/>
        </w:rPr>
        <w:t xml:space="preserve"> </w:t>
      </w:r>
      <w:r>
        <w:rPr>
          <w:rFonts w:ascii="Arial" w:hAnsi="Arial" w:cs="Arial"/>
          <w:b/>
        </w:rPr>
        <w:t>registro</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locales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mercados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centrales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abasto</w:t>
      </w:r>
      <w:r>
        <w:rPr>
          <w:rFonts w:ascii="Arial" w:eastAsia="Arial" w:hAnsi="Arial" w:cs="Arial"/>
          <w:b/>
        </w:rPr>
        <w:t xml:space="preserve">  </w:t>
      </w:r>
      <w:r>
        <w:rPr>
          <w:rFonts w:ascii="Arial" w:hAnsi="Arial" w:cs="Arial"/>
          <w:b/>
        </w:rPr>
        <w:t>municipales</w:t>
      </w:r>
      <w:r>
        <w:rPr>
          <w:rFonts w:ascii="Arial" w:eastAsia="Arial" w:hAnsi="Arial" w:cs="Arial"/>
          <w:b/>
        </w:rPr>
        <w:t xml:space="preserve">, </w:t>
      </w:r>
      <w:r>
        <w:rPr>
          <w:rFonts w:ascii="Arial" w:hAnsi="Arial" w:cs="Arial"/>
          <w:b/>
        </w:rPr>
        <w:t>dados</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arrendamiento</w:t>
      </w:r>
      <w:r>
        <w:rPr>
          <w:rFonts w:ascii="Arial" w:eastAsia="Arial" w:hAnsi="Arial" w:cs="Arial"/>
          <w:b/>
        </w:rPr>
        <w:t xml:space="preserve"> </w:t>
      </w:r>
      <w:r>
        <w:rPr>
          <w:rFonts w:ascii="Arial" w:hAnsi="Arial" w:cs="Arial"/>
          <w:b/>
        </w:rPr>
        <w:t>por</w:t>
      </w:r>
      <w:r>
        <w:rPr>
          <w:rFonts w:ascii="Arial" w:eastAsia="Arial" w:hAnsi="Arial" w:cs="Arial"/>
          <w:b/>
        </w:rPr>
        <w:t xml:space="preserve"> </w:t>
      </w:r>
      <w:r>
        <w:rPr>
          <w:rFonts w:ascii="Arial" w:hAnsi="Arial" w:cs="Arial"/>
          <w:b/>
        </w:rPr>
        <w:t>el</w:t>
      </w:r>
      <w:r>
        <w:rPr>
          <w:rFonts w:ascii="Arial" w:eastAsia="Arial" w:hAnsi="Arial" w:cs="Arial"/>
          <w:b/>
        </w:rPr>
        <w:t xml:space="preserve"> </w:t>
      </w:r>
      <w:r>
        <w:rPr>
          <w:rFonts w:ascii="Arial" w:hAnsi="Arial" w:cs="Arial"/>
          <w:b/>
        </w:rPr>
        <w:t>Municipio</w:t>
      </w:r>
      <w:r>
        <w:rPr>
          <w:rFonts w:ascii="Arial" w:eastAsia="Arial" w:hAnsi="Arial" w:cs="Arial"/>
          <w:b/>
        </w:rPr>
        <w:t xml:space="preserve">, </w:t>
      </w:r>
      <w:r>
        <w:rPr>
          <w:rFonts w:ascii="Arial" w:hAnsi="Arial" w:cs="Arial"/>
          <w:b/>
        </w:rPr>
        <w:t>integrando</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éste</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características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mismo</w:t>
      </w:r>
      <w:r>
        <w:rPr>
          <w:rFonts w:ascii="Arial" w:eastAsia="Arial" w:hAnsi="Arial" w:cs="Arial"/>
          <w:b/>
        </w:rPr>
        <w:t xml:space="preserve">, </w:t>
      </w:r>
      <w:r>
        <w:rPr>
          <w:rFonts w:ascii="Arial" w:hAnsi="Arial" w:cs="Arial"/>
          <w:b/>
        </w:rPr>
        <w:t>datos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giro</w:t>
      </w:r>
      <w:r>
        <w:rPr>
          <w:rFonts w:ascii="Arial" w:eastAsia="Arial" w:hAnsi="Arial" w:cs="Arial"/>
          <w:b/>
        </w:rPr>
        <w:t xml:space="preserve"> </w:t>
      </w:r>
      <w:r>
        <w:rPr>
          <w:rFonts w:ascii="Arial" w:hAnsi="Arial" w:cs="Arial"/>
          <w:b/>
        </w:rPr>
        <w:t>comercial</w:t>
      </w:r>
      <w:r>
        <w:rPr>
          <w:rFonts w:ascii="Arial" w:eastAsia="Arial" w:hAnsi="Arial" w:cs="Arial"/>
          <w:b/>
        </w:rPr>
        <w:t xml:space="preserve">, </w:t>
      </w:r>
      <w:r>
        <w:rPr>
          <w:rFonts w:ascii="Arial" w:hAnsi="Arial" w:cs="Arial"/>
          <w:b/>
        </w:rPr>
        <w:t>copia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cédula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empadronamiento</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comerciante</w:t>
      </w:r>
      <w:r>
        <w:rPr>
          <w:rFonts w:ascii="Arial" w:eastAsia="Arial" w:hAnsi="Arial" w:cs="Arial"/>
          <w:b/>
        </w:rPr>
        <w:t xml:space="preserve">, </w:t>
      </w:r>
      <w:r>
        <w:rPr>
          <w:rFonts w:ascii="Arial" w:hAnsi="Arial" w:cs="Arial"/>
          <w:b/>
        </w:rPr>
        <w:t>así</w:t>
      </w:r>
      <w:r>
        <w:rPr>
          <w:rFonts w:ascii="Arial" w:eastAsia="Arial" w:hAnsi="Arial" w:cs="Arial"/>
          <w:b/>
        </w:rPr>
        <w:t xml:space="preserve"> </w:t>
      </w:r>
      <w:r>
        <w:rPr>
          <w:rFonts w:ascii="Arial" w:hAnsi="Arial" w:cs="Arial"/>
          <w:b/>
        </w:rPr>
        <w:t>como</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contratos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arrendamiento</w:t>
      </w:r>
      <w:r>
        <w:rPr>
          <w:rFonts w:ascii="Arial" w:eastAsia="Arial" w:hAnsi="Arial" w:cs="Arial"/>
          <w:b/>
        </w:rPr>
        <w:t xml:space="preserve"> </w:t>
      </w:r>
      <w:r>
        <w:rPr>
          <w:rFonts w:ascii="Arial" w:hAnsi="Arial" w:cs="Arial"/>
          <w:b/>
        </w:rPr>
        <w:t>correspondientes</w:t>
      </w:r>
      <w:r>
        <w:rPr>
          <w:rFonts w:ascii="Arial" w:eastAsia="Arial" w:hAnsi="Arial" w:cs="Arial"/>
          <w:b/>
        </w:rPr>
        <w:t xml:space="preserve"> </w:t>
      </w:r>
      <w:r>
        <w:rPr>
          <w:rFonts w:ascii="Arial" w:hAnsi="Arial" w:cs="Arial"/>
          <w:b/>
        </w:rPr>
        <w:t>o</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su</w:t>
      </w:r>
      <w:r>
        <w:rPr>
          <w:rFonts w:ascii="Arial" w:eastAsia="Arial" w:hAnsi="Arial" w:cs="Arial"/>
          <w:b/>
        </w:rPr>
        <w:t xml:space="preserve"> </w:t>
      </w:r>
      <w:r>
        <w:rPr>
          <w:rFonts w:ascii="Arial" w:hAnsi="Arial" w:cs="Arial"/>
          <w:b/>
        </w:rPr>
        <w:t>caso</w:t>
      </w:r>
      <w:r>
        <w:rPr>
          <w:rFonts w:ascii="Arial" w:eastAsia="Arial" w:hAnsi="Arial" w:cs="Arial"/>
          <w:b/>
        </w:rPr>
        <w:t xml:space="preserve"> </w:t>
      </w:r>
      <w:r>
        <w:rPr>
          <w:rFonts w:ascii="Arial" w:hAnsi="Arial" w:cs="Arial"/>
          <w:b/>
        </w:rPr>
        <w:t>la</w:t>
      </w:r>
      <w:r>
        <w:rPr>
          <w:rFonts w:ascii="Arial" w:eastAsia="Arial" w:hAnsi="Arial" w:cs="Arial"/>
          <w:b/>
        </w:rPr>
        <w:t xml:space="preserve"> </w:t>
      </w:r>
      <w:r>
        <w:rPr>
          <w:rFonts w:ascii="Arial" w:hAnsi="Arial" w:cs="Arial"/>
          <w:b/>
        </w:rPr>
        <w:t>concesión</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mismos;</w:t>
      </w:r>
      <w:r>
        <w:rPr>
          <w:rFonts w:ascii="Arial" w:hAnsi="Arial" w:cs="Arial"/>
          <w:b/>
          <w:color w:val="000000"/>
          <w:sz w:val="16"/>
          <w:szCs w:val="16"/>
        </w:rPr>
        <w:t xml:space="preserve">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spacing w:line="276" w:lineRule="auto"/>
        <w:ind w:right="51"/>
        <w:jc w:val="both"/>
        <w:rPr>
          <w:rFonts w:ascii="Arial" w:eastAsia="Times New Roman" w:hAnsi="Arial" w:cs="Arial"/>
          <w:b/>
        </w:rPr>
      </w:pPr>
      <w:r>
        <w:rPr>
          <w:rFonts w:ascii="Arial" w:hAnsi="Arial" w:cs="Arial"/>
          <w:b/>
          <w:bCs/>
          <w:color w:val="000000"/>
          <w:lang w:eastAsia="en-US"/>
        </w:rPr>
        <w:t xml:space="preserve">VI.- </w:t>
      </w:r>
      <w:r>
        <w:rPr>
          <w:rFonts w:ascii="Arial" w:hAnsi="Arial" w:cs="Arial"/>
          <w:b/>
        </w:rPr>
        <w:t>Integrar</w:t>
      </w:r>
      <w:r>
        <w:rPr>
          <w:rFonts w:ascii="Arial" w:eastAsia="Times New Roman" w:hAnsi="Arial" w:cs="Arial"/>
          <w:b/>
        </w:rPr>
        <w:t xml:space="preserve"> </w:t>
      </w:r>
      <w:r>
        <w:rPr>
          <w:rFonts w:ascii="Arial" w:hAnsi="Arial" w:cs="Arial"/>
          <w:b/>
        </w:rPr>
        <w:t>y</w:t>
      </w:r>
      <w:r>
        <w:rPr>
          <w:rFonts w:ascii="Arial" w:eastAsia="Times New Roman" w:hAnsi="Arial" w:cs="Arial"/>
          <w:b/>
        </w:rPr>
        <w:t xml:space="preserve"> </w:t>
      </w:r>
      <w:r>
        <w:rPr>
          <w:rFonts w:ascii="Arial" w:hAnsi="Arial" w:cs="Arial"/>
          <w:b/>
        </w:rPr>
        <w:t>mantener</w:t>
      </w:r>
      <w:r>
        <w:rPr>
          <w:rFonts w:ascii="Arial" w:eastAsia="Times New Roman" w:hAnsi="Arial" w:cs="Arial"/>
          <w:b/>
        </w:rPr>
        <w:t xml:space="preserve"> </w:t>
      </w:r>
      <w:r>
        <w:rPr>
          <w:rFonts w:ascii="Arial" w:hAnsi="Arial" w:cs="Arial"/>
          <w:b/>
        </w:rPr>
        <w:t>actualizado</w:t>
      </w:r>
      <w:r>
        <w:rPr>
          <w:rFonts w:ascii="Arial" w:eastAsia="Times New Roman" w:hAnsi="Arial" w:cs="Arial"/>
          <w:b/>
        </w:rPr>
        <w:t xml:space="preserve"> </w:t>
      </w:r>
      <w:r>
        <w:rPr>
          <w:rFonts w:ascii="Arial" w:hAnsi="Arial" w:cs="Arial"/>
          <w:b/>
        </w:rPr>
        <w:t>un</w:t>
      </w:r>
      <w:r>
        <w:rPr>
          <w:rFonts w:ascii="Arial" w:eastAsia="Times New Roman" w:hAnsi="Arial" w:cs="Arial"/>
          <w:b/>
        </w:rPr>
        <w:t xml:space="preserve"> </w:t>
      </w:r>
      <w:r>
        <w:rPr>
          <w:rFonts w:ascii="Arial" w:hAnsi="Arial" w:cs="Arial"/>
          <w:b/>
        </w:rPr>
        <w:t>registro</w:t>
      </w:r>
      <w:r>
        <w:rPr>
          <w:rFonts w:ascii="Arial" w:eastAsia="Times New Roman" w:hAnsi="Arial" w:cs="Arial"/>
          <w:b/>
        </w:rPr>
        <w:t xml:space="preserve"> </w:t>
      </w:r>
      <w:r>
        <w:rPr>
          <w:rFonts w:ascii="Arial" w:hAnsi="Arial" w:cs="Arial"/>
          <w:b/>
        </w:rPr>
        <w:t>general</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locatarios</w:t>
      </w:r>
      <w:r>
        <w:rPr>
          <w:rFonts w:ascii="Arial" w:eastAsia="Times New Roman" w:hAnsi="Arial" w:cs="Arial"/>
          <w:b/>
        </w:rPr>
        <w:t xml:space="preserve"> </w:t>
      </w:r>
      <w:r>
        <w:rPr>
          <w:rFonts w:ascii="Arial" w:hAnsi="Arial" w:cs="Arial"/>
          <w:b/>
        </w:rPr>
        <w:t>y</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la</w:t>
      </w:r>
      <w:r>
        <w:rPr>
          <w:rFonts w:ascii="Arial" w:eastAsia="Times New Roman" w:hAnsi="Arial" w:cs="Arial"/>
          <w:b/>
        </w:rPr>
        <w:t xml:space="preserve"> </w:t>
      </w:r>
      <w:r>
        <w:rPr>
          <w:rFonts w:ascii="Arial" w:hAnsi="Arial" w:cs="Arial"/>
          <w:b/>
        </w:rPr>
        <w:t>disponibilidad</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locales</w:t>
      </w:r>
      <w:r>
        <w:rPr>
          <w:rFonts w:ascii="Arial" w:eastAsia="Times New Roman" w:hAnsi="Arial" w:cs="Arial"/>
          <w:b/>
        </w:rPr>
        <w:t xml:space="preserve"> </w:t>
      </w:r>
      <w:r>
        <w:rPr>
          <w:rFonts w:ascii="Arial" w:hAnsi="Arial" w:cs="Arial"/>
          <w:b/>
        </w:rPr>
        <w:t>o</w:t>
      </w:r>
      <w:r>
        <w:rPr>
          <w:rFonts w:ascii="Arial" w:eastAsia="Times New Roman" w:hAnsi="Arial" w:cs="Arial"/>
          <w:b/>
        </w:rPr>
        <w:t xml:space="preserve"> </w:t>
      </w:r>
      <w:r>
        <w:rPr>
          <w:rFonts w:ascii="Arial" w:hAnsi="Arial" w:cs="Arial"/>
          <w:b/>
        </w:rPr>
        <w:t>espacios</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mercados</w:t>
      </w:r>
      <w:r>
        <w:rPr>
          <w:rFonts w:ascii="Arial" w:eastAsia="Times New Roman" w:hAnsi="Arial" w:cs="Arial"/>
          <w:b/>
        </w:rPr>
        <w:t xml:space="preserve">, </w:t>
      </w:r>
      <w:r>
        <w:rPr>
          <w:rFonts w:ascii="Arial" w:hAnsi="Arial" w:cs="Arial"/>
          <w:b/>
        </w:rPr>
        <w:t>centrales</w:t>
      </w:r>
      <w:r>
        <w:rPr>
          <w:rFonts w:ascii="Arial" w:eastAsia="Times New Roman" w:hAnsi="Arial" w:cs="Arial"/>
          <w:b/>
        </w:rPr>
        <w:t xml:space="preserve"> </w:t>
      </w:r>
      <w:r>
        <w:rPr>
          <w:rFonts w:ascii="Arial" w:hAnsi="Arial" w:cs="Arial"/>
          <w:b/>
        </w:rPr>
        <w:t>de</w:t>
      </w:r>
      <w:r>
        <w:rPr>
          <w:rFonts w:ascii="Arial" w:eastAsia="Times New Roman" w:hAnsi="Arial" w:cs="Arial"/>
          <w:b/>
        </w:rPr>
        <w:t xml:space="preserve"> </w:t>
      </w:r>
      <w:r>
        <w:rPr>
          <w:rFonts w:ascii="Arial" w:hAnsi="Arial" w:cs="Arial"/>
          <w:b/>
        </w:rPr>
        <w:t>abasto</w:t>
      </w:r>
      <w:r>
        <w:rPr>
          <w:rFonts w:ascii="Arial" w:eastAsia="Times New Roman" w:hAnsi="Arial" w:cs="Arial"/>
          <w:b/>
        </w:rPr>
        <w:t xml:space="preserve"> </w:t>
      </w:r>
      <w:r>
        <w:rPr>
          <w:rFonts w:ascii="Arial" w:hAnsi="Arial" w:cs="Arial"/>
          <w:b/>
        </w:rPr>
        <w:t>y</w:t>
      </w:r>
      <w:r>
        <w:rPr>
          <w:rFonts w:ascii="Arial" w:eastAsia="Times New Roman" w:hAnsi="Arial" w:cs="Arial"/>
          <w:b/>
        </w:rPr>
        <w:t xml:space="preserve"> </w:t>
      </w:r>
      <w:r>
        <w:rPr>
          <w:rFonts w:ascii="Arial" w:hAnsi="Arial" w:cs="Arial"/>
          <w:b/>
        </w:rPr>
        <w:t>tianguis</w:t>
      </w:r>
      <w:r>
        <w:rPr>
          <w:rFonts w:ascii="Arial" w:eastAsia="Times New Roman" w:hAnsi="Arial" w:cs="Arial"/>
          <w:b/>
        </w:rPr>
        <w:t>;</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VII.- Derogada;</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VIII.- Otorgar o negar permisos para la instalación de puestos en tianguis;</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 xml:space="preserve">IX.- Otorgar o negar permisos para el comercio ambulante y puestos fijos y semifijos; </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r>
        <w:rPr>
          <w:rFonts w:ascii="Arial" w:hAnsi="Arial" w:cs="Arial"/>
          <w:b/>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sz w:val="24"/>
          <w:szCs w:val="24"/>
        </w:rPr>
        <w:t>Registrar</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seguimiento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ciudadanas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vecinales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administrativos</w:t>
      </w:r>
      <w:r>
        <w:rPr>
          <w:rFonts w:ascii="Arial" w:eastAsia="Arial" w:hAnsi="Arial" w:cs="Arial"/>
          <w:sz w:val="24"/>
          <w:szCs w:val="24"/>
        </w:rPr>
        <w:t xml:space="preserve">, </w:t>
      </w:r>
      <w:r>
        <w:rPr>
          <w:rFonts w:ascii="Arial" w:hAnsi="Arial" w:cs="Arial"/>
          <w:sz w:val="24"/>
          <w:szCs w:val="24"/>
        </w:rPr>
        <w:t>dando</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facultada</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tramitación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facultada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nulidad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Coordinarse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entidades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seguimiento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solicitudes</w:t>
      </w:r>
      <w:r>
        <w:rPr>
          <w:rFonts w:ascii="Arial" w:eastAsia="Arial" w:hAnsi="Arial" w:cs="Arial"/>
          <w:sz w:val="24"/>
          <w:szCs w:val="24"/>
        </w:rPr>
        <w:t xml:space="preserve"> </w:t>
      </w:r>
      <w:r>
        <w:rPr>
          <w:rFonts w:ascii="Arial" w:hAnsi="Arial" w:cs="Arial"/>
          <w:sz w:val="24"/>
          <w:szCs w:val="24"/>
        </w:rPr>
        <w:t>presentadas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hacer</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suspendan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celebrado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contravengan</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altere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XV</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bCs/>
          <w:sz w:val="24"/>
          <w:szCs w:val="24"/>
        </w:rPr>
        <w:t>Estudiar</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resolver</w:t>
      </w:r>
      <w:r>
        <w:rPr>
          <w:rFonts w:ascii="Arial" w:eastAsia="Arial" w:hAnsi="Arial" w:cs="Arial"/>
          <w:bCs/>
          <w:sz w:val="24"/>
          <w:szCs w:val="24"/>
        </w:rPr>
        <w:t xml:space="preserve">, </w:t>
      </w:r>
      <w:r>
        <w:rPr>
          <w:rFonts w:ascii="Arial" w:hAnsi="Arial" w:cs="Arial"/>
          <w:bCs/>
          <w:sz w:val="24"/>
          <w:szCs w:val="24"/>
        </w:rPr>
        <w:t>previa</w:t>
      </w:r>
      <w:r>
        <w:rPr>
          <w:rFonts w:ascii="Arial" w:eastAsia="Arial" w:hAnsi="Arial" w:cs="Arial"/>
          <w:bCs/>
          <w:sz w:val="24"/>
          <w:szCs w:val="24"/>
        </w:rPr>
        <w:t xml:space="preserve"> </w:t>
      </w:r>
      <w:r>
        <w:rPr>
          <w:rFonts w:ascii="Arial" w:hAnsi="Arial" w:cs="Arial"/>
          <w:bCs/>
          <w:sz w:val="24"/>
          <w:szCs w:val="24"/>
        </w:rPr>
        <w:t>autorización</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Presidente</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situaciones</w:t>
      </w:r>
      <w:r>
        <w:rPr>
          <w:rFonts w:ascii="Arial" w:eastAsia="Arial" w:hAnsi="Arial" w:cs="Arial"/>
          <w:bCs/>
          <w:sz w:val="24"/>
          <w:szCs w:val="24"/>
        </w:rPr>
        <w:t xml:space="preserve"> </w:t>
      </w:r>
      <w:r>
        <w:rPr>
          <w:rFonts w:ascii="Arial" w:hAnsi="Arial" w:cs="Arial"/>
          <w:bCs/>
          <w:sz w:val="24"/>
          <w:szCs w:val="24"/>
        </w:rPr>
        <w:t>imprevistas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presenten</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administración</w:t>
      </w:r>
      <w:r>
        <w:rPr>
          <w:rFonts w:ascii="Arial" w:eastAsia="Arial" w:hAnsi="Arial" w:cs="Arial"/>
          <w:bCs/>
          <w:sz w:val="24"/>
          <w:szCs w:val="24"/>
        </w:rPr>
        <w:t xml:space="preserve">, </w:t>
      </w:r>
      <w:r>
        <w:rPr>
          <w:rFonts w:ascii="Arial" w:hAnsi="Arial" w:cs="Arial"/>
          <w:bCs/>
          <w:sz w:val="24"/>
          <w:szCs w:val="24"/>
        </w:rPr>
        <w:t>operación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conservación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mercados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centrales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abasto</w:t>
      </w:r>
      <w:r>
        <w:rPr>
          <w:rFonts w:ascii="Arial" w:eastAsia="Arial" w:hAnsi="Arial" w:cs="Arial"/>
          <w:bCs/>
          <w:sz w:val="24"/>
          <w:szCs w:val="24"/>
        </w:rPr>
        <w:t xml:space="preserve"> </w:t>
      </w:r>
      <w:r>
        <w:rPr>
          <w:rFonts w:ascii="Arial" w:hAnsi="Arial" w:cs="Arial"/>
          <w:bCs/>
          <w:sz w:val="24"/>
          <w:szCs w:val="24"/>
        </w:rPr>
        <w:t>municipales</w:t>
      </w:r>
      <w:r>
        <w:rPr>
          <w:rFonts w:ascii="Arial" w:eastAsia="Arial" w:hAnsi="Arial" w:cs="Arial"/>
          <w:bCs/>
          <w:sz w:val="24"/>
          <w:szCs w:val="24"/>
        </w:rPr>
        <w:t xml:space="preserve">, </w:t>
      </w:r>
      <w:r>
        <w:rPr>
          <w:rFonts w:ascii="Arial" w:hAnsi="Arial" w:cs="Arial"/>
          <w:bCs/>
          <w:sz w:val="24"/>
          <w:szCs w:val="24"/>
        </w:rPr>
        <w:t>así</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organización</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comercio</w:t>
      </w:r>
      <w:r>
        <w:rPr>
          <w:rFonts w:ascii="Arial" w:eastAsia="Arial" w:hAnsi="Arial" w:cs="Arial"/>
          <w:bCs/>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bCs/>
          <w:sz w:val="24"/>
          <w:szCs w:val="24"/>
        </w:rPr>
        <w:t>;</w:t>
      </w:r>
    </w:p>
    <w:p>
      <w:pPr>
        <w:pStyle w:val="Sinespaciado"/>
        <w:suppressAutoHyphens/>
        <w:spacing w:line="276" w:lineRule="auto"/>
        <w:jc w:val="both"/>
        <w:rPr>
          <w:rFonts w:ascii="Arial" w:hAnsi="Arial" w:cs="Arial"/>
          <w:b/>
          <w:sz w:val="24"/>
          <w:szCs w:val="24"/>
        </w:rPr>
      </w:pPr>
    </w:p>
    <w:p>
      <w:pPr>
        <w:pStyle w:val="Standard"/>
        <w:jc w:val="both"/>
        <w:rPr>
          <w:rFonts w:ascii="Arial" w:hAnsi="Arial" w:cs="Arial"/>
          <w:b/>
          <w:color w:val="000000"/>
          <w:sz w:val="16"/>
          <w:szCs w:val="16"/>
        </w:rPr>
      </w:pPr>
      <w:r>
        <w:rPr>
          <w:rFonts w:ascii="Arial" w:hAnsi="Arial" w:cs="Arial"/>
          <w:b/>
        </w:rPr>
        <w:t>XVI</w:t>
      </w:r>
      <w:r>
        <w:rPr>
          <w:rFonts w:ascii="Arial" w:eastAsia="Arial" w:hAnsi="Arial" w:cs="Arial"/>
          <w:b/>
        </w:rPr>
        <w:t>.</w:t>
      </w:r>
      <w:r>
        <w:rPr>
          <w:rFonts w:ascii="Arial" w:eastAsia="Arial" w:hAnsi="Arial" w:cs="Arial"/>
        </w:rPr>
        <w:t xml:space="preserve"> </w:t>
      </w:r>
      <w:r>
        <w:rPr>
          <w:rFonts w:ascii="Arial" w:hAnsi="Arial" w:cs="Arial"/>
        </w:rPr>
        <w:t>Previa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determinar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ubicación</w:t>
      </w:r>
      <w:r>
        <w:rPr>
          <w:rFonts w:ascii="Arial" w:eastAsia="Arial" w:hAnsi="Arial" w:cs="Arial"/>
        </w:rPr>
        <w:t xml:space="preserve">, </w:t>
      </w:r>
      <w:r>
        <w:rPr>
          <w:rFonts w:ascii="Arial" w:hAnsi="Arial" w:cs="Arial"/>
        </w:rPr>
        <w:t>reubicación</w:t>
      </w:r>
      <w:r>
        <w:rPr>
          <w:rFonts w:ascii="Arial" w:eastAsia="Arial" w:hAnsi="Arial" w:cs="Arial"/>
        </w:rPr>
        <w:t xml:space="preserve">, </w:t>
      </w:r>
      <w:r>
        <w:rPr>
          <w:rFonts w:ascii="Arial" w:hAnsi="Arial" w:cs="Arial"/>
        </w:rPr>
        <w:t>fechas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tianguis</w:t>
      </w:r>
      <w:r>
        <w:rPr>
          <w:rFonts w:ascii="Arial" w:eastAsia="Arial" w:hAnsi="Arial" w:cs="Arial"/>
        </w:rPr>
        <w:t>;</w:t>
      </w:r>
      <w:r>
        <w:rPr>
          <w:rFonts w:ascii="Arial" w:hAnsi="Arial" w:cs="Arial"/>
          <w:b/>
          <w:color w:val="000000"/>
          <w:sz w:val="16"/>
          <w:szCs w:val="16"/>
        </w:rPr>
        <w:t xml:space="preserve"> </w:t>
      </w:r>
    </w:p>
    <w:p>
      <w:pPr>
        <w:pStyle w:val="Standard"/>
        <w:jc w:val="both"/>
        <w:rPr>
          <w:rFonts w:ascii="Arial" w:hAnsi="Arial" w:cs="Arial"/>
          <w:b/>
          <w:color w:val="000000"/>
          <w:sz w:val="16"/>
          <w:szCs w:val="16"/>
        </w:rPr>
      </w:pP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XVII.- Integrar y mantener actualizado un registro general de locatarios y de la disponibilidad de locales o espacios de mercados, centrales de abasto y tianguis;</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pStyle w:val="Sinespaciado"/>
        <w:suppressAutoHyphens/>
        <w:spacing w:line="276" w:lineRule="auto"/>
        <w:jc w:val="both"/>
        <w:rPr>
          <w:rFonts w:ascii="Arial" w:hAnsi="Arial" w:cs="Arial"/>
          <w:b/>
          <w:sz w:val="24"/>
          <w:szCs w:val="24"/>
        </w:rPr>
      </w:pPr>
      <w:r>
        <w:rPr>
          <w:rFonts w:ascii="Arial" w:hAnsi="Arial" w:cs="Arial"/>
          <w:b/>
          <w:sz w:val="24"/>
          <w:szCs w:val="24"/>
        </w:rPr>
        <w:t>XVIII.- Autorizar el comercio o actividades mercantiles que de manera temporal se establezca en la vía pública o en predios de propiedad particular, por motivo de festividades tradicionales, cívicas, culturales, religiosas, deportivas o de cualquier otra índole;</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XIX.- Integrar y mantener actualizado un registro general de los comerciantes de tianguis, ambulantes, de puestos fijos y semifijos;</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lastRenderedPageBreak/>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XX.- Autorizar o negar el uso de altoparlantes, fijos o móviles, para difundir mensajes publicitarios; y</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XXI.- Las que se establezcan en el presente Reglamento y demás disposiciones jurídicas aplicables.</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8°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Oficialía</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eficiente</w:t>
      </w:r>
      <w:r>
        <w:rPr>
          <w:rFonts w:ascii="Arial" w:eastAsia="Arial" w:hAnsi="Arial" w:cs="Arial"/>
          <w:b/>
          <w:sz w:val="24"/>
          <w:szCs w:val="24"/>
        </w:rPr>
        <w:t xml:space="preserve"> </w:t>
      </w:r>
      <w:r>
        <w:rPr>
          <w:rFonts w:ascii="Arial" w:hAnsi="Arial" w:cs="Arial"/>
          <w:b/>
          <w:sz w:val="24"/>
          <w:szCs w:val="24"/>
        </w:rPr>
        <w:t>ejercicio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sus</w:t>
      </w:r>
      <w:r>
        <w:rPr>
          <w:rFonts w:ascii="Arial" w:eastAsia="Arial" w:hAnsi="Arial" w:cs="Arial"/>
          <w:b/>
          <w:sz w:val="24"/>
          <w:szCs w:val="24"/>
        </w:rPr>
        <w:t xml:space="preserve"> </w:t>
      </w:r>
      <w:r>
        <w:rPr>
          <w:rFonts w:ascii="Arial" w:hAnsi="Arial" w:cs="Arial"/>
          <w:b/>
          <w:sz w:val="24"/>
          <w:szCs w:val="24"/>
        </w:rPr>
        <w:t>facultades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obligaciones</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auxiliará</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siguientes</w:t>
      </w:r>
      <w:r>
        <w:rPr>
          <w:rFonts w:ascii="Arial" w:eastAsia="Arial" w:hAnsi="Arial" w:cs="Arial"/>
          <w:b/>
          <w:sz w:val="24"/>
          <w:szCs w:val="24"/>
        </w:rPr>
        <w:t xml:space="preserve"> </w:t>
      </w:r>
      <w:r>
        <w:rPr>
          <w:rFonts w:ascii="Arial" w:hAnsi="Arial" w:cs="Arial"/>
          <w:b/>
          <w:sz w:val="24"/>
          <w:szCs w:val="24"/>
        </w:rPr>
        <w:t>unidades</w:t>
      </w:r>
      <w:r>
        <w:rPr>
          <w:rFonts w:ascii="Arial" w:eastAsia="Arial" w:hAnsi="Arial" w:cs="Arial"/>
          <w:b/>
          <w:sz w:val="24"/>
          <w:szCs w:val="24"/>
        </w:rPr>
        <w:t xml:space="preserve"> </w:t>
      </w:r>
      <w:r>
        <w:rPr>
          <w:rFonts w:ascii="Arial" w:hAnsi="Arial" w:cs="Arial"/>
          <w:b/>
          <w:sz w:val="24"/>
          <w:szCs w:val="24"/>
        </w:rPr>
        <w:t>administrativas</w:t>
      </w:r>
      <w:r>
        <w:rPr>
          <w:rFonts w:ascii="Arial" w:eastAsia="Arial" w:hAnsi="Arial" w:cs="Arial"/>
          <w:b/>
          <w:sz w:val="24"/>
          <w:szCs w:val="24"/>
        </w:rPr>
        <w:t>:</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right"/>
        <w:rPr>
          <w:rFonts w:ascii="Arial" w:hAnsi="Arial" w:cs="Arial"/>
          <w:b/>
          <w:sz w:val="24"/>
          <w:szCs w:val="24"/>
        </w:rPr>
      </w:pPr>
    </w:p>
    <w:p>
      <w:pPr>
        <w:pStyle w:val="Sinespaciado"/>
        <w:suppressAutoHyphens/>
        <w:spacing w:line="276" w:lineRule="auto"/>
        <w:jc w:val="both"/>
        <w:rPr>
          <w:rFonts w:ascii="Arial" w:eastAsia="Arial" w:hAnsi="Arial" w:cs="Arial"/>
          <w:b/>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Dirección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y</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14 de mayo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26 de mayo del 2014 en la Gaceta Municipal)</w:t>
      </w:r>
    </w:p>
    <w:p>
      <w:pPr>
        <w:pStyle w:val="Sinespaciado"/>
        <w:suppressAutoHyphens/>
        <w:spacing w:line="276" w:lineRule="auto"/>
        <w:jc w:val="right"/>
        <w:rPr>
          <w:rFonts w:ascii="Arial" w:hAnsi="Arial" w:cs="Arial"/>
          <w:b/>
          <w:sz w:val="24"/>
          <w:szCs w:val="24"/>
        </w:rPr>
      </w:pPr>
    </w:p>
    <w:p>
      <w:pPr>
        <w:pStyle w:val="Sinespaciado"/>
        <w:suppressAutoHyphens/>
        <w:spacing w:line="276" w:lineRule="auto"/>
        <w:jc w:val="both"/>
        <w:rPr>
          <w:rFonts w:ascii="Arial" w:eastAsia="Arial" w:hAnsi="Arial" w:cs="Arial"/>
          <w:b/>
          <w:sz w:val="24"/>
          <w:szCs w:val="24"/>
        </w:rPr>
      </w:pPr>
      <w:r>
        <w:rPr>
          <w:rFonts w:ascii="Arial" w:hAnsi="Arial" w:cs="Arial"/>
          <w:b/>
          <w:sz w:val="24"/>
          <w:szCs w:val="24"/>
        </w:rPr>
        <w:t>II</w:t>
      </w:r>
      <w:r>
        <w:rPr>
          <w:rFonts w:ascii="Arial" w:eastAsia="Arial" w:hAnsi="Arial" w:cs="Arial"/>
          <w:b/>
          <w:sz w:val="24"/>
          <w:szCs w:val="24"/>
        </w:rPr>
        <w:t>.- (Se deroga)</w:t>
      </w:r>
    </w:p>
    <w:p>
      <w:pPr>
        <w:pStyle w:val="Standard"/>
        <w:jc w:val="right"/>
        <w:rPr>
          <w:rFonts w:ascii="Arial" w:hAnsi="Arial" w:cs="Arial"/>
          <w:b/>
          <w:color w:val="000000"/>
          <w:sz w:val="16"/>
          <w:szCs w:val="16"/>
        </w:rPr>
      </w:pPr>
      <w:r>
        <w:rPr>
          <w:rFonts w:ascii="Arial" w:hAnsi="Arial" w:cs="Arial"/>
          <w:b/>
          <w:color w:val="000000"/>
          <w:sz w:val="16"/>
          <w:szCs w:val="16"/>
        </w:rPr>
        <w:t xml:space="preserve"> (Reforma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right"/>
        <w:rPr>
          <w:rFonts w:ascii="Arial" w:hAnsi="Arial" w:cs="Arial"/>
          <w:b/>
          <w:color w:val="000000"/>
          <w:sz w:val="16"/>
          <w:szCs w:val="16"/>
        </w:rPr>
      </w:pPr>
    </w:p>
    <w:p>
      <w:pPr>
        <w:pStyle w:val="Sinespaciado"/>
        <w:suppressAutoHyphens/>
        <w:spacing w:line="276" w:lineRule="auto"/>
        <w:jc w:val="both"/>
        <w:rPr>
          <w:rFonts w:ascii="Arial" w:eastAsia="Arial" w:hAnsi="Arial" w:cs="Arial"/>
          <w:b/>
          <w:sz w:val="24"/>
          <w:szCs w:val="24"/>
        </w:rPr>
      </w:pPr>
      <w:r>
        <w:rPr>
          <w:rFonts w:ascii="Arial" w:hAnsi="Arial" w:cs="Arial"/>
          <w:b/>
          <w:sz w:val="24"/>
          <w:szCs w:val="24"/>
        </w:rPr>
        <w:t>III</w:t>
      </w:r>
      <w:r>
        <w:rPr>
          <w:rFonts w:ascii="Arial" w:eastAsia="Arial" w:hAnsi="Arial" w:cs="Arial"/>
          <w:b/>
          <w:sz w:val="24"/>
          <w:szCs w:val="24"/>
        </w:rPr>
        <w:t>.- (Se deroga)</w:t>
      </w:r>
    </w:p>
    <w:p>
      <w:pPr>
        <w:pStyle w:val="Standard"/>
        <w:jc w:val="right"/>
        <w:rPr>
          <w:rFonts w:ascii="Arial" w:hAnsi="Arial" w:cs="Arial"/>
          <w:b/>
          <w:color w:val="000000"/>
          <w:sz w:val="16"/>
          <w:szCs w:val="16"/>
        </w:rPr>
      </w:pPr>
      <w:r>
        <w:rPr>
          <w:rFonts w:ascii="Arial" w:hAnsi="Arial" w:cs="Arial"/>
          <w:b/>
          <w:color w:val="000000"/>
          <w:sz w:val="16"/>
          <w:szCs w:val="16"/>
        </w:rPr>
        <w:t xml:space="preserve"> (Reforma aprobada en sesión ordinaria celebrada el 12 de diciembre </w:t>
      </w:r>
    </w:p>
    <w:p>
      <w:pPr>
        <w:pStyle w:val="Sinespaciado"/>
        <w:suppressAutoHyphens/>
        <w:spacing w:line="276" w:lineRule="auto"/>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Arial" w:hAnsi="Arial" w:cs="Arial"/>
          <w:b/>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9° </w:t>
      </w:r>
      <w:r>
        <w:rPr>
          <w:rFonts w:ascii="Arial" w:hAnsi="Arial" w:cs="Arial"/>
          <w:bCs/>
          <w:sz w:val="24"/>
          <w:szCs w:val="24"/>
        </w:rPr>
        <w:t>Son</w:t>
      </w:r>
      <w:r>
        <w:rPr>
          <w:rFonts w:ascii="Arial" w:eastAsia="Arial" w:hAnsi="Arial" w:cs="Arial"/>
          <w:bCs/>
          <w:sz w:val="24"/>
          <w:szCs w:val="24"/>
        </w:rPr>
        <w:t xml:space="preserve"> </w:t>
      </w:r>
      <w:r>
        <w:rPr>
          <w:rFonts w:ascii="Arial" w:hAnsi="Arial" w:cs="Arial"/>
          <w:bCs/>
          <w:sz w:val="24"/>
          <w:szCs w:val="24"/>
        </w:rPr>
        <w:t>atribuciones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Director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Integrar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padrón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Integrar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expedientes</w:t>
      </w:r>
      <w:r>
        <w:rPr>
          <w:rFonts w:ascii="Arial" w:eastAsia="Arial" w:hAnsi="Arial" w:cs="Arial"/>
        </w:rPr>
        <w:t xml:space="preserve"> </w:t>
      </w:r>
      <w:r>
        <w:rPr>
          <w:rFonts w:ascii="Arial" w:hAnsi="Arial" w:cs="Arial"/>
        </w:rPr>
        <w:t>técnicos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llevan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aplicables</w:t>
      </w:r>
      <w:r>
        <w:rPr>
          <w:rFonts w:ascii="Arial" w:eastAsia="Arial" w:hAnsi="Arial" w:cs="Arial"/>
        </w:rPr>
        <w:t xml:space="preserve">; </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Autorizar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colocación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anuncios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publicidad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espectaculares</w:t>
      </w:r>
      <w:r>
        <w:rPr>
          <w:rFonts w:ascii="Arial" w:eastAsia="Arial" w:hAnsi="Arial" w:cs="Arial"/>
        </w:rPr>
        <w:t xml:space="preserve">, </w:t>
      </w:r>
      <w:r>
        <w:rPr>
          <w:rFonts w:ascii="Arial" w:hAnsi="Arial" w:cs="Arial"/>
        </w:rPr>
        <w:t>bardas</w:t>
      </w:r>
      <w:r>
        <w:rPr>
          <w:rFonts w:ascii="Arial" w:eastAsia="Arial" w:hAnsi="Arial" w:cs="Arial"/>
        </w:rPr>
        <w:t xml:space="preserve">, </w:t>
      </w:r>
      <w:proofErr w:type="spellStart"/>
      <w:r>
        <w:rPr>
          <w:rFonts w:ascii="Arial" w:hAnsi="Arial" w:cs="Arial"/>
        </w:rPr>
        <w:t>vinilonas</w:t>
      </w:r>
      <w:proofErr w:type="spellEnd"/>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alteren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imagen</w:t>
      </w:r>
      <w:r>
        <w:rPr>
          <w:rFonts w:ascii="Arial" w:eastAsia="Arial" w:hAnsi="Arial" w:cs="Arial"/>
        </w:rPr>
        <w:t xml:space="preserve"> </w:t>
      </w:r>
      <w:r>
        <w:rPr>
          <w:rFonts w:ascii="Arial" w:hAnsi="Arial" w:cs="Arial"/>
        </w:rPr>
        <w:t>urbana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materia</w:t>
      </w:r>
      <w:r>
        <w:rPr>
          <w:rFonts w:ascii="Arial" w:eastAsia="Arial" w:hAnsi="Arial" w:cs="Arial"/>
        </w:rPr>
        <w:t xml:space="preserve">; </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Dictaminar</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apertura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nuevos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cambios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propietarios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ampliación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igual</w:t>
      </w:r>
      <w:r>
        <w:rPr>
          <w:rFonts w:ascii="Arial" w:eastAsia="Arial" w:hAnsi="Arial" w:cs="Arial"/>
        </w:rPr>
        <w:t xml:space="preserve"> </w:t>
      </w:r>
      <w:r>
        <w:rPr>
          <w:rFonts w:ascii="Arial" w:hAnsi="Arial" w:cs="Arial"/>
        </w:rPr>
        <w:t>naturaleza</w:t>
      </w:r>
      <w:r>
        <w:rPr>
          <w:rFonts w:ascii="Arial" w:eastAsia="Arial" w:hAnsi="Arial" w:cs="Arial"/>
        </w:rPr>
        <w:t xml:space="preserve">; </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lastRenderedPageBreak/>
        <w:t>V</w:t>
      </w:r>
      <w:r>
        <w:rPr>
          <w:rFonts w:ascii="Arial" w:eastAsia="Arial" w:hAnsi="Arial" w:cs="Arial"/>
          <w:b/>
        </w:rPr>
        <w:t>.</w:t>
      </w:r>
      <w:r>
        <w:rPr>
          <w:rFonts w:ascii="Arial" w:eastAsia="Arial" w:hAnsi="Arial" w:cs="Arial"/>
        </w:rPr>
        <w:t xml:space="preserve"> </w:t>
      </w:r>
      <w:r>
        <w:rPr>
          <w:rFonts w:ascii="Arial" w:hAnsi="Arial" w:cs="Arial"/>
        </w:rPr>
        <w:t>Acordar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Oficial</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Padrón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asuntos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competencia</w:t>
      </w:r>
      <w:r>
        <w:rPr>
          <w:rFonts w:ascii="Arial" w:eastAsia="Arial" w:hAnsi="Arial" w:cs="Arial"/>
        </w:rPr>
        <w:t xml:space="preserve">; </w:t>
      </w:r>
      <w:r>
        <w:rPr>
          <w:rFonts w:ascii="Arial" w:hAnsi="Arial" w:cs="Arial"/>
        </w:rPr>
        <w:t>y</w:t>
      </w:r>
      <w:r>
        <w:rPr>
          <w:rFonts w:ascii="Arial" w:eastAsia="Arial" w:hAnsi="Arial" w:cs="Arial"/>
        </w:rPr>
        <w:t xml:space="preserve"> </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w:t>
      </w:r>
      <w:r>
        <w:rPr>
          <w:rFonts w:ascii="Arial" w:eastAsia="Arial" w:hAnsi="Arial" w:cs="Arial"/>
        </w:rPr>
        <w:t xml:space="preserve"> </w:t>
      </w:r>
      <w:r>
        <w:rPr>
          <w:rFonts w:ascii="Arial" w:hAnsi="Arial" w:cs="Arial"/>
        </w:rPr>
        <w:t>confiera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Oficial</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Padrón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aplicables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ámbito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competencia</w:t>
      </w:r>
      <w:r>
        <w:rPr>
          <w:rFonts w:ascii="Arial" w:eastAsia="Arial" w:hAnsi="Arial" w:cs="Arial"/>
        </w:rPr>
        <w:t xml:space="preserve">. </w:t>
      </w:r>
    </w:p>
    <w:p>
      <w:pPr>
        <w:pStyle w:val="Sinespaciado"/>
        <w:suppressAutoHyphens/>
        <w:spacing w:line="276" w:lineRule="auto"/>
        <w:jc w:val="both"/>
        <w:rPr>
          <w:rFonts w:ascii="Arial" w:hAnsi="Arial" w:cs="Arial"/>
          <w:bCs/>
          <w:sz w:val="24"/>
          <w:szCs w:val="24"/>
        </w:rPr>
      </w:pPr>
    </w:p>
    <w:p>
      <w:pPr>
        <w:pStyle w:val="Default"/>
        <w:suppressAutoHyphens/>
        <w:spacing w:line="276" w:lineRule="auto"/>
        <w:jc w:val="both"/>
        <w:rPr>
          <w:rFonts w:ascii="Arial" w:hAnsi="Arial" w:cs="Arial"/>
          <w:b/>
          <w:bCs/>
        </w:rPr>
      </w:pPr>
      <w:r>
        <w:rPr>
          <w:rFonts w:ascii="Arial" w:hAnsi="Arial" w:cs="Arial"/>
          <w:b/>
          <w:bCs/>
        </w:rPr>
        <w:t>Artículo 10.- Son facultades del Director de Control al Comercio en Vía Pública las siguientes: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Default"/>
        <w:suppressAutoHyphens/>
        <w:spacing w:line="276" w:lineRule="auto"/>
        <w:jc w:val="right"/>
        <w:rPr>
          <w:rFonts w:ascii="Arial" w:hAnsi="Arial" w:cs="Arial"/>
          <w:b/>
          <w:bCs/>
        </w:rPr>
      </w:pPr>
      <w:proofErr w:type="gramStart"/>
      <w:r>
        <w:rPr>
          <w:rFonts w:ascii="Tahoma" w:hAnsi="Tahoma" w:cs="Tahoma"/>
          <w:b/>
          <w:sz w:val="16"/>
          <w:szCs w:val="16"/>
        </w:rPr>
        <w:t>del</w:t>
      </w:r>
      <w:proofErr w:type="gramEnd"/>
      <w:r>
        <w:rPr>
          <w:rFonts w:ascii="Tahoma" w:hAnsi="Tahoma" w:cs="Tahoma"/>
          <w:b/>
          <w:sz w:val="16"/>
          <w:szCs w:val="16"/>
        </w:rPr>
        <w:t xml:space="preserve"> 2014 y publicada el 23 de diciembre del 2014 en la Gaceta Municipal)</w:t>
      </w:r>
    </w:p>
    <w:p>
      <w:pPr>
        <w:pStyle w:val="Default"/>
        <w:suppressAutoHyphens/>
        <w:spacing w:line="276" w:lineRule="auto"/>
        <w:jc w:val="both"/>
        <w:rPr>
          <w:rFonts w:ascii="Arial" w:hAnsi="Arial" w:cs="Arial"/>
          <w:b/>
          <w:bCs/>
        </w:rPr>
      </w:pPr>
    </w:p>
    <w:p>
      <w:pPr>
        <w:pStyle w:val="Default"/>
        <w:suppressAutoHyphens/>
        <w:spacing w:line="276" w:lineRule="auto"/>
        <w:jc w:val="both"/>
        <w:rPr>
          <w:rFonts w:ascii="Arial" w:hAnsi="Arial" w:cs="Arial"/>
          <w:b/>
          <w:bCs/>
        </w:rPr>
      </w:pPr>
      <w:r>
        <w:rPr>
          <w:rFonts w:ascii="Arial" w:hAnsi="Arial" w:cs="Arial"/>
          <w:b/>
          <w:bCs/>
        </w:rPr>
        <w:t>I.- Llevar el control y supervisión del comercio que se ejerza en espacios abiertos y vía pública mediante los procesos de inspección autorizados por la Dirección General de Inspección y Vigilancia Municipal;</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II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bCs/>
          <w:sz w:val="24"/>
          <w:szCs w:val="24"/>
        </w:rPr>
        <w:t>Procurar</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preste</w:t>
      </w:r>
      <w:r>
        <w:rPr>
          <w:rFonts w:ascii="Arial" w:eastAsia="Arial" w:hAnsi="Arial" w:cs="Arial"/>
          <w:bCs/>
          <w:sz w:val="24"/>
          <w:szCs w:val="24"/>
        </w:rPr>
        <w:t xml:space="preserve"> </w:t>
      </w:r>
      <w:r>
        <w:rPr>
          <w:rFonts w:ascii="Arial" w:hAnsi="Arial" w:cs="Arial"/>
          <w:bCs/>
          <w:sz w:val="24"/>
          <w:szCs w:val="24"/>
        </w:rPr>
        <w:t>adecuadamente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servicio</w:t>
      </w:r>
      <w:r>
        <w:rPr>
          <w:rFonts w:ascii="Arial" w:eastAsia="Arial" w:hAnsi="Arial" w:cs="Arial"/>
          <w:bCs/>
          <w:sz w:val="24"/>
          <w:szCs w:val="24"/>
        </w:rPr>
        <w:t xml:space="preserve"> </w:t>
      </w:r>
      <w:r>
        <w:rPr>
          <w:rFonts w:ascii="Arial" w:hAnsi="Arial" w:cs="Arial"/>
          <w:bCs/>
          <w:sz w:val="24"/>
          <w:szCs w:val="24"/>
        </w:rPr>
        <w:t>público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ordenar</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acciones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estime</w:t>
      </w:r>
      <w:r>
        <w:rPr>
          <w:rFonts w:ascii="Arial" w:eastAsia="Arial" w:hAnsi="Arial" w:cs="Arial"/>
          <w:bCs/>
          <w:sz w:val="24"/>
          <w:szCs w:val="24"/>
        </w:rPr>
        <w:t xml:space="preserve"> </w:t>
      </w:r>
      <w:r>
        <w:rPr>
          <w:rFonts w:ascii="Arial" w:hAnsi="Arial" w:cs="Arial"/>
          <w:bCs/>
          <w:sz w:val="24"/>
          <w:szCs w:val="24"/>
        </w:rPr>
        <w:t>necesarias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mejorarlo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optimizarlo</w:t>
      </w:r>
      <w:r>
        <w:rPr>
          <w:rFonts w:ascii="Arial" w:eastAsia="Arial" w:hAnsi="Arial" w:cs="Arial"/>
          <w:bCs/>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bCs/>
          <w:sz w:val="24"/>
          <w:szCs w:val="24"/>
        </w:rPr>
        <w:t>Integrar</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mantener</w:t>
      </w:r>
      <w:r>
        <w:rPr>
          <w:rFonts w:ascii="Arial" w:eastAsia="Arial" w:hAnsi="Arial" w:cs="Arial"/>
          <w:bCs/>
          <w:sz w:val="24"/>
          <w:szCs w:val="24"/>
        </w:rPr>
        <w:t xml:space="preserve"> </w:t>
      </w:r>
      <w:r>
        <w:rPr>
          <w:rFonts w:ascii="Arial" w:hAnsi="Arial" w:cs="Arial"/>
          <w:bCs/>
          <w:sz w:val="24"/>
          <w:szCs w:val="24"/>
        </w:rPr>
        <w:t>actualizado</w:t>
      </w:r>
      <w:r>
        <w:rPr>
          <w:rFonts w:ascii="Arial" w:eastAsia="Arial" w:hAnsi="Arial" w:cs="Arial"/>
          <w:bCs/>
          <w:sz w:val="24"/>
          <w:szCs w:val="24"/>
        </w:rPr>
        <w:t xml:space="preserve"> </w:t>
      </w:r>
      <w:r>
        <w:rPr>
          <w:rFonts w:ascii="Arial" w:hAnsi="Arial" w:cs="Arial"/>
          <w:bCs/>
          <w:sz w:val="24"/>
          <w:szCs w:val="24"/>
        </w:rPr>
        <w:t>un</w:t>
      </w:r>
      <w:r>
        <w:rPr>
          <w:rFonts w:ascii="Arial" w:eastAsia="Arial" w:hAnsi="Arial" w:cs="Arial"/>
          <w:bCs/>
          <w:sz w:val="24"/>
          <w:szCs w:val="24"/>
        </w:rPr>
        <w:t xml:space="preserve"> </w:t>
      </w:r>
      <w:r>
        <w:rPr>
          <w:rFonts w:ascii="Arial" w:hAnsi="Arial" w:cs="Arial"/>
          <w:bCs/>
          <w:sz w:val="24"/>
          <w:szCs w:val="24"/>
        </w:rPr>
        <w:t>registro</w:t>
      </w:r>
      <w:r>
        <w:rPr>
          <w:rFonts w:ascii="Arial" w:eastAsia="Arial" w:hAnsi="Arial" w:cs="Arial"/>
          <w:bCs/>
          <w:sz w:val="24"/>
          <w:szCs w:val="24"/>
        </w:rPr>
        <w:t xml:space="preserve"> </w:t>
      </w:r>
      <w:r>
        <w:rPr>
          <w:rFonts w:ascii="Arial" w:hAnsi="Arial" w:cs="Arial"/>
          <w:bCs/>
          <w:sz w:val="24"/>
          <w:szCs w:val="24"/>
        </w:rPr>
        <w:t>general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locatarios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disponibilidad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locales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espacios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mercados</w:t>
      </w:r>
      <w:r>
        <w:rPr>
          <w:rFonts w:ascii="Arial" w:eastAsia="Arial" w:hAnsi="Arial" w:cs="Arial"/>
          <w:bCs/>
          <w:sz w:val="24"/>
          <w:szCs w:val="24"/>
        </w:rPr>
        <w:t xml:space="preserve">, </w:t>
      </w:r>
      <w:r>
        <w:rPr>
          <w:rFonts w:ascii="Arial" w:hAnsi="Arial" w:cs="Arial"/>
          <w:bCs/>
          <w:sz w:val="24"/>
          <w:szCs w:val="24"/>
        </w:rPr>
        <w:t>centrales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abasto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tianguis</w:t>
      </w:r>
      <w:r>
        <w:rPr>
          <w:rFonts w:ascii="Arial" w:eastAsia="Arial" w:hAnsi="Arial" w:cs="Arial"/>
          <w:bCs/>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Supervisar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arrendatarios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ambulantes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fiscales</w:t>
      </w:r>
      <w:r>
        <w:rPr>
          <w:rFonts w:ascii="Arial" w:eastAsia="Arial" w:hAnsi="Arial" w:cs="Arial"/>
          <w:sz w:val="24"/>
          <w:szCs w:val="24"/>
        </w:rPr>
        <w:t xml:space="preserve"> </w:t>
      </w:r>
      <w:r>
        <w:rPr>
          <w:rFonts w:ascii="Arial" w:hAnsi="Arial" w:cs="Arial"/>
          <w:sz w:val="24"/>
          <w:szCs w:val="24"/>
        </w:rPr>
        <w:t>inherentes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Default"/>
        <w:suppressAutoHyphens/>
        <w:spacing w:line="276" w:lineRule="auto"/>
        <w:jc w:val="both"/>
        <w:rPr>
          <w:rFonts w:ascii="Arial" w:hAnsi="Arial" w:cs="Arial"/>
          <w:b/>
          <w:bCs/>
        </w:rPr>
      </w:pPr>
      <w:r>
        <w:rPr>
          <w:rFonts w:ascii="Arial" w:hAnsi="Arial" w:cs="Arial"/>
          <w:b/>
          <w:bCs/>
        </w:rPr>
        <w:t>V.- Realizar el control y seguimiento en campo de la instalación y levantamiento de tianguis, espacios que se autorizarán de conformidad con el Padrón existente autorizado por el titular de La Oficialía;</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festividades</w:t>
      </w:r>
      <w:r>
        <w:rPr>
          <w:rFonts w:ascii="Arial" w:eastAsia="Arial" w:hAnsi="Arial" w:cs="Arial"/>
          <w:sz w:val="24"/>
          <w:szCs w:val="24"/>
        </w:rPr>
        <w:t xml:space="preserve"> </w:t>
      </w:r>
      <w:r>
        <w:rPr>
          <w:rFonts w:ascii="Arial" w:hAnsi="Arial" w:cs="Arial"/>
          <w:sz w:val="24"/>
          <w:szCs w:val="24"/>
        </w:rPr>
        <w:t>tradicionales</w:t>
      </w:r>
      <w:r>
        <w:rPr>
          <w:rFonts w:ascii="Arial" w:eastAsia="Arial" w:hAnsi="Arial" w:cs="Arial"/>
          <w:sz w:val="24"/>
          <w:szCs w:val="24"/>
        </w:rPr>
        <w:t xml:space="preserve">, </w:t>
      </w:r>
      <w:r>
        <w:rPr>
          <w:rFonts w:ascii="Arial" w:hAnsi="Arial" w:cs="Arial"/>
          <w:sz w:val="24"/>
          <w:szCs w:val="24"/>
        </w:rPr>
        <w:t>cívicas</w:t>
      </w:r>
      <w:r>
        <w:rPr>
          <w:rFonts w:ascii="Arial" w:eastAsia="Arial" w:hAnsi="Arial" w:cs="Arial"/>
          <w:sz w:val="24"/>
          <w:szCs w:val="24"/>
        </w:rPr>
        <w:t xml:space="preserve">, </w:t>
      </w:r>
      <w:r>
        <w:rPr>
          <w:rFonts w:ascii="Arial" w:hAnsi="Arial" w:cs="Arial"/>
          <w:sz w:val="24"/>
          <w:szCs w:val="24"/>
        </w:rPr>
        <w:t>culturales</w:t>
      </w:r>
      <w:r>
        <w:rPr>
          <w:rFonts w:ascii="Arial" w:eastAsia="Arial" w:hAnsi="Arial" w:cs="Arial"/>
          <w:sz w:val="24"/>
          <w:szCs w:val="24"/>
        </w:rPr>
        <w:t xml:space="preserve">, </w:t>
      </w:r>
      <w:r>
        <w:rPr>
          <w:rFonts w:ascii="Arial" w:hAnsi="Arial" w:cs="Arial"/>
          <w:sz w:val="24"/>
          <w:szCs w:val="24"/>
        </w:rPr>
        <w:t>religiosas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índole</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Default"/>
        <w:suppressAutoHyphens/>
        <w:spacing w:line="276" w:lineRule="auto"/>
        <w:jc w:val="both"/>
        <w:rPr>
          <w:rFonts w:ascii="Arial" w:hAnsi="Arial" w:cs="Arial"/>
          <w:b/>
          <w:bCs/>
        </w:rPr>
      </w:pPr>
      <w:r>
        <w:rPr>
          <w:rFonts w:ascii="Arial" w:hAnsi="Arial" w:cs="Arial"/>
          <w:b/>
          <w:bCs/>
        </w:rPr>
        <w:t>VII.- Realizar el control y seguimiento en campo del reparto de puestos semifijos y ambulantes en las distintas festividades del Municipio, los cuales se validarán  y autorizarán por conducto del titular de La Oficialía;</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Default"/>
        <w:suppressAutoHyphens/>
        <w:spacing w:line="276" w:lineRule="auto"/>
        <w:jc w:val="both"/>
        <w:rPr>
          <w:rFonts w:ascii="Arial" w:hAnsi="Arial" w:cs="Arial"/>
          <w:b/>
          <w:bCs/>
        </w:rPr>
      </w:pPr>
    </w:p>
    <w:p>
      <w:pPr>
        <w:pStyle w:val="Default"/>
        <w:suppressAutoHyphens/>
        <w:spacing w:line="276" w:lineRule="auto"/>
        <w:jc w:val="both"/>
        <w:rPr>
          <w:rFonts w:ascii="Arial" w:hAnsi="Arial" w:cs="Arial"/>
          <w:b/>
          <w:bCs/>
        </w:rPr>
      </w:pPr>
      <w:r>
        <w:rPr>
          <w:rFonts w:ascii="Arial" w:hAnsi="Arial" w:cs="Arial"/>
          <w:b/>
          <w:bCs/>
        </w:rPr>
        <w:lastRenderedPageBreak/>
        <w:t xml:space="preserve">VIII. Previo a la reunión de todas y cada una de las especificaciones que con antelación le fueron requeridos a los ciudadanos interesados en la instalación de puestos fijos o semifijos, se ordenará la instalación, alineación, pintura, modificación y cualquier adecuación necesaria, así como el retiro de los mismos, de no cumplir  con los requerimientos hechos en tiempo y forma; </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actualizado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ambulantes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Default"/>
        <w:suppressAutoHyphens/>
        <w:spacing w:line="276" w:lineRule="auto"/>
        <w:jc w:val="both"/>
        <w:rPr>
          <w:rFonts w:ascii="Arial" w:hAnsi="Arial" w:cs="Arial"/>
          <w:b/>
          <w:bCs/>
        </w:rPr>
      </w:pPr>
      <w:r>
        <w:rPr>
          <w:rFonts w:ascii="Arial" w:hAnsi="Arial" w:cs="Arial"/>
          <w:b/>
          <w:bCs/>
        </w:rPr>
        <w:t>X.- Coordinar  y dirigir el trabajo de inspección que efectúen los inspectores en materia de comercio en espacios abiertos, vía pública y festividades, adscritos a la Dirección;</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Default"/>
        <w:suppressAutoHyphens/>
        <w:spacing w:line="276" w:lineRule="auto"/>
        <w:jc w:val="both"/>
        <w:rPr>
          <w:rFonts w:ascii="Arial" w:hAnsi="Arial" w:cs="Arial"/>
          <w:b/>
          <w:bCs/>
        </w:rPr>
      </w:pPr>
    </w:p>
    <w:p>
      <w:pPr>
        <w:pStyle w:val="Default"/>
        <w:suppressAutoHyphens/>
        <w:spacing w:line="276" w:lineRule="auto"/>
        <w:jc w:val="both"/>
        <w:rPr>
          <w:rFonts w:ascii="Arial" w:hAnsi="Arial" w:cs="Arial"/>
          <w:b/>
          <w:bCs/>
        </w:rPr>
      </w:pPr>
      <w:r>
        <w:rPr>
          <w:rFonts w:ascii="Arial" w:hAnsi="Arial" w:cs="Arial"/>
          <w:b/>
          <w:bCs/>
        </w:rPr>
        <w:t xml:space="preserve">XI.-  </w:t>
      </w:r>
      <w:r>
        <w:rPr>
          <w:rFonts w:ascii="Arial" w:eastAsia="Arial" w:hAnsi="Arial" w:cs="Arial"/>
          <w:b/>
          <w:bCs/>
        </w:rPr>
        <w:t>Re</w:t>
      </w:r>
      <w:r>
        <w:rPr>
          <w:rFonts w:ascii="Arial" w:hAnsi="Arial" w:cs="Arial"/>
          <w:b/>
          <w:bCs/>
          <w:lang w:eastAsia="es-ES"/>
        </w:rPr>
        <w:t>tirar de los mercados municipales y del comercio que se ejerza en la vía pública las mercancías que se encuentren en estado de descomposición, aun cuando el propietario de ellas manifieste no tenerlas para su venta. Lo mismo hará tratándose de mercancía abandonada, sea cual fuere su estado y naturaleza;</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Default"/>
        <w:suppressAutoHyphens/>
        <w:spacing w:line="276" w:lineRule="auto"/>
        <w:jc w:val="both"/>
        <w:rPr>
          <w:rFonts w:ascii="Arial" w:hAnsi="Arial" w:cs="Arial"/>
          <w:b/>
          <w:bCs/>
        </w:rPr>
      </w:pPr>
    </w:p>
    <w:p>
      <w:pPr>
        <w:pStyle w:val="Sinespaciado"/>
        <w:suppressAutoHyphens/>
        <w:spacing w:line="276" w:lineRule="auto"/>
        <w:jc w:val="both"/>
        <w:rPr>
          <w:rFonts w:ascii="Arial" w:eastAsia="Arial" w:hAnsi="Arial" w:cs="Arial"/>
          <w:b/>
          <w:sz w:val="24"/>
          <w:szCs w:val="24"/>
        </w:rPr>
      </w:pPr>
      <w:r>
        <w:rPr>
          <w:rFonts w:ascii="Arial" w:hAnsi="Arial" w:cs="Arial"/>
          <w:b/>
          <w:bCs/>
          <w:sz w:val="24"/>
          <w:szCs w:val="24"/>
        </w:rPr>
        <w:t>XII</w:t>
      </w:r>
      <w:r>
        <w:rPr>
          <w:rFonts w:ascii="Arial" w:eastAsia="Arial" w:hAnsi="Arial" w:cs="Arial"/>
          <w:b/>
          <w:bCs/>
          <w:sz w:val="24"/>
          <w:szCs w:val="24"/>
        </w:rPr>
        <w:t>. R</w:t>
      </w:r>
      <w:r>
        <w:rPr>
          <w:rFonts w:ascii="Arial" w:hAnsi="Arial" w:cs="Arial"/>
          <w:b/>
          <w:sz w:val="24"/>
          <w:szCs w:val="24"/>
        </w:rPr>
        <w:t>etirar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personal</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dependencia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cargo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apoyo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otras</w:t>
      </w:r>
      <w:r>
        <w:rPr>
          <w:rFonts w:ascii="Arial" w:eastAsia="Arial" w:hAnsi="Arial" w:cs="Arial"/>
          <w:b/>
          <w:sz w:val="24"/>
          <w:szCs w:val="24"/>
        </w:rPr>
        <w:t xml:space="preserve"> </w:t>
      </w:r>
      <w:r>
        <w:rPr>
          <w:rFonts w:ascii="Arial" w:hAnsi="Arial" w:cs="Arial"/>
          <w:b/>
          <w:sz w:val="24"/>
          <w:szCs w:val="24"/>
        </w:rPr>
        <w:t>dependencias</w:t>
      </w:r>
      <w:r>
        <w:rPr>
          <w:rFonts w:ascii="Arial" w:eastAsia="Arial" w:hAnsi="Arial" w:cs="Arial"/>
          <w:b/>
          <w:sz w:val="24"/>
          <w:szCs w:val="24"/>
        </w:rPr>
        <w:t xml:space="preserve"> </w:t>
      </w:r>
      <w:r>
        <w:rPr>
          <w:rFonts w:ascii="Arial" w:hAnsi="Arial" w:cs="Arial"/>
          <w:b/>
          <w:sz w:val="24"/>
          <w:szCs w:val="24"/>
        </w:rPr>
        <w:t>municipales</w:t>
      </w:r>
      <w:r>
        <w:rPr>
          <w:rFonts w:ascii="Arial" w:eastAsia="Arial" w:hAnsi="Arial" w:cs="Arial"/>
          <w:b/>
          <w:sz w:val="24"/>
          <w:szCs w:val="24"/>
        </w:rPr>
        <w:t xml:space="preserve">, </w:t>
      </w:r>
      <w:r>
        <w:rPr>
          <w:rFonts w:ascii="Arial" w:hAnsi="Arial" w:cs="Arial"/>
          <w:b/>
          <w:sz w:val="24"/>
          <w:szCs w:val="24"/>
        </w:rPr>
        <w:t>cualquier</w:t>
      </w:r>
      <w:r>
        <w:rPr>
          <w:rFonts w:ascii="Arial" w:eastAsia="Arial" w:hAnsi="Arial" w:cs="Arial"/>
          <w:b/>
          <w:sz w:val="24"/>
          <w:szCs w:val="24"/>
        </w:rPr>
        <w:t xml:space="preserve"> </w:t>
      </w:r>
      <w:r>
        <w:rPr>
          <w:rFonts w:ascii="Arial" w:hAnsi="Arial" w:cs="Arial"/>
          <w:b/>
          <w:sz w:val="24"/>
          <w:szCs w:val="24"/>
        </w:rPr>
        <w:t>puesto</w:t>
      </w:r>
      <w:r>
        <w:rPr>
          <w:rFonts w:ascii="Arial" w:eastAsia="Arial" w:hAnsi="Arial" w:cs="Arial"/>
          <w:b/>
          <w:sz w:val="24"/>
          <w:szCs w:val="24"/>
        </w:rPr>
        <w:t xml:space="preserve">, </w:t>
      </w:r>
      <w:r>
        <w:rPr>
          <w:rFonts w:ascii="Arial" w:hAnsi="Arial" w:cs="Arial"/>
          <w:b/>
          <w:sz w:val="24"/>
          <w:szCs w:val="24"/>
        </w:rPr>
        <w:t>mueble</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enseres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utilicen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locatarios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mercados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w:t>
      </w:r>
      <w:r>
        <w:rPr>
          <w:rFonts w:ascii="Arial" w:eastAsia="Arial" w:hAnsi="Arial" w:cs="Arial"/>
          <w:b/>
          <w:sz w:val="24"/>
          <w:szCs w:val="24"/>
        </w:rPr>
        <w:t xml:space="preserve">, </w:t>
      </w:r>
      <w:r>
        <w:rPr>
          <w:rFonts w:ascii="Arial" w:hAnsi="Arial" w:cs="Arial"/>
          <w:b/>
          <w:sz w:val="24"/>
          <w:szCs w:val="24"/>
        </w:rPr>
        <w:t>así</w:t>
      </w:r>
      <w:r>
        <w:rPr>
          <w:rFonts w:ascii="Arial" w:eastAsia="Arial" w:hAnsi="Arial" w:cs="Arial"/>
          <w:b/>
          <w:sz w:val="24"/>
          <w:szCs w:val="24"/>
        </w:rPr>
        <w:t xml:space="preserve"> </w:t>
      </w:r>
      <w:r>
        <w:rPr>
          <w:rFonts w:ascii="Arial" w:hAnsi="Arial" w:cs="Arial"/>
          <w:b/>
          <w:sz w:val="24"/>
          <w:szCs w:val="24"/>
        </w:rPr>
        <w:t>como</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comerciantes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tianguis</w:t>
      </w:r>
      <w:r>
        <w:rPr>
          <w:rFonts w:ascii="Arial" w:eastAsia="Arial" w:hAnsi="Arial" w:cs="Arial"/>
          <w:b/>
          <w:sz w:val="24"/>
          <w:szCs w:val="24"/>
        </w:rPr>
        <w:t xml:space="preserve">, </w:t>
      </w:r>
      <w:r>
        <w:rPr>
          <w:rFonts w:ascii="Arial" w:hAnsi="Arial" w:cs="Arial"/>
          <w:b/>
          <w:sz w:val="24"/>
          <w:szCs w:val="24"/>
        </w:rPr>
        <w:t>comercio</w:t>
      </w:r>
      <w:r>
        <w:rPr>
          <w:rFonts w:ascii="Arial" w:eastAsia="Arial" w:hAnsi="Arial" w:cs="Arial"/>
          <w:b/>
          <w:sz w:val="24"/>
          <w:szCs w:val="24"/>
        </w:rPr>
        <w:t xml:space="preserve"> </w:t>
      </w:r>
      <w:r>
        <w:rPr>
          <w:rFonts w:ascii="Arial" w:hAnsi="Arial" w:cs="Arial"/>
          <w:b/>
          <w:sz w:val="24"/>
          <w:szCs w:val="24"/>
        </w:rPr>
        <w:t>ambulante</w:t>
      </w:r>
      <w:r>
        <w:rPr>
          <w:rFonts w:ascii="Arial" w:eastAsia="Arial" w:hAnsi="Arial" w:cs="Arial"/>
          <w:b/>
          <w:sz w:val="24"/>
          <w:szCs w:val="24"/>
        </w:rPr>
        <w:t xml:space="preserve">, </w:t>
      </w:r>
      <w:r>
        <w:rPr>
          <w:rFonts w:ascii="Arial" w:hAnsi="Arial" w:cs="Arial"/>
          <w:b/>
          <w:sz w:val="24"/>
          <w:szCs w:val="24"/>
        </w:rPr>
        <w:t>fijo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semifijo</w:t>
      </w:r>
      <w:r>
        <w:rPr>
          <w:rFonts w:ascii="Arial" w:eastAsia="Arial" w:hAnsi="Arial" w:cs="Arial"/>
          <w:b/>
          <w:sz w:val="24"/>
          <w:szCs w:val="24"/>
        </w:rPr>
        <w:t xml:space="preserve">, </w:t>
      </w:r>
      <w:r>
        <w:rPr>
          <w:rFonts w:ascii="Arial" w:hAnsi="Arial" w:cs="Arial"/>
          <w:b/>
          <w:sz w:val="24"/>
          <w:szCs w:val="24"/>
        </w:rPr>
        <w:t>cuando</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razones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ubicación</w:t>
      </w:r>
      <w:r>
        <w:rPr>
          <w:rFonts w:ascii="Arial" w:eastAsia="Arial" w:hAnsi="Arial" w:cs="Arial"/>
          <w:b/>
          <w:sz w:val="24"/>
          <w:szCs w:val="24"/>
        </w:rPr>
        <w:t xml:space="preserve">, </w:t>
      </w:r>
      <w:r>
        <w:rPr>
          <w:rFonts w:ascii="Arial" w:hAnsi="Arial" w:cs="Arial"/>
          <w:b/>
          <w:sz w:val="24"/>
          <w:szCs w:val="24"/>
        </w:rPr>
        <w:t>higiene</w:t>
      </w:r>
      <w:r>
        <w:rPr>
          <w:rFonts w:ascii="Arial" w:eastAsia="Arial" w:hAnsi="Arial" w:cs="Arial"/>
          <w:b/>
          <w:sz w:val="24"/>
          <w:szCs w:val="24"/>
        </w:rPr>
        <w:t xml:space="preserve">, </w:t>
      </w:r>
      <w:r>
        <w:rPr>
          <w:rFonts w:ascii="Arial" w:hAnsi="Arial" w:cs="Arial"/>
          <w:b/>
          <w:sz w:val="24"/>
          <w:szCs w:val="24"/>
        </w:rPr>
        <w:t>seguridad</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naturaleza</w:t>
      </w:r>
      <w:r>
        <w:rPr>
          <w:rFonts w:ascii="Arial" w:eastAsia="Arial" w:hAnsi="Arial" w:cs="Arial"/>
          <w:b/>
          <w:sz w:val="24"/>
          <w:szCs w:val="24"/>
        </w:rPr>
        <w:t xml:space="preserve"> </w:t>
      </w:r>
      <w:r>
        <w:rPr>
          <w:rFonts w:ascii="Arial" w:hAnsi="Arial" w:cs="Arial"/>
          <w:b/>
          <w:sz w:val="24"/>
          <w:szCs w:val="24"/>
        </w:rPr>
        <w:t>peligrosa</w:t>
      </w:r>
      <w:r>
        <w:rPr>
          <w:rFonts w:ascii="Arial" w:eastAsia="Arial" w:hAnsi="Arial" w:cs="Arial"/>
          <w:b/>
          <w:sz w:val="24"/>
          <w:szCs w:val="24"/>
        </w:rPr>
        <w:t xml:space="preserve"> </w:t>
      </w:r>
      <w:r>
        <w:rPr>
          <w:rFonts w:ascii="Arial" w:hAnsi="Arial" w:cs="Arial"/>
          <w:b/>
          <w:sz w:val="24"/>
          <w:szCs w:val="24"/>
        </w:rPr>
        <w:t>obstruya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vialidad</w:t>
      </w:r>
      <w:r>
        <w:rPr>
          <w:rFonts w:ascii="Arial" w:eastAsia="Arial" w:hAnsi="Arial" w:cs="Arial"/>
          <w:b/>
          <w:sz w:val="24"/>
          <w:szCs w:val="24"/>
        </w:rPr>
        <w:t xml:space="preserve">, </w:t>
      </w:r>
      <w:r>
        <w:rPr>
          <w:rFonts w:ascii="Arial" w:hAnsi="Arial" w:cs="Arial"/>
          <w:b/>
          <w:sz w:val="24"/>
          <w:szCs w:val="24"/>
        </w:rPr>
        <w:t>deteriore</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ornato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 xml:space="preserve">, </w:t>
      </w:r>
      <w:r>
        <w:rPr>
          <w:rFonts w:ascii="Arial" w:hAnsi="Arial" w:cs="Arial"/>
          <w:b/>
          <w:sz w:val="24"/>
          <w:szCs w:val="24"/>
        </w:rPr>
        <w:t>represente</w:t>
      </w:r>
      <w:r>
        <w:rPr>
          <w:rFonts w:ascii="Arial" w:eastAsia="Arial" w:hAnsi="Arial" w:cs="Arial"/>
          <w:b/>
          <w:sz w:val="24"/>
          <w:szCs w:val="24"/>
        </w:rPr>
        <w:t xml:space="preserve"> </w:t>
      </w:r>
      <w:r>
        <w:rPr>
          <w:rFonts w:ascii="Arial" w:hAnsi="Arial" w:cs="Arial"/>
          <w:b/>
          <w:sz w:val="24"/>
          <w:szCs w:val="24"/>
        </w:rPr>
        <w:t>un</w:t>
      </w:r>
      <w:r>
        <w:rPr>
          <w:rFonts w:ascii="Arial" w:eastAsia="Arial" w:hAnsi="Arial" w:cs="Arial"/>
          <w:b/>
          <w:sz w:val="24"/>
          <w:szCs w:val="24"/>
        </w:rPr>
        <w:t xml:space="preserve"> </w:t>
      </w:r>
      <w:r>
        <w:rPr>
          <w:rFonts w:ascii="Arial" w:hAnsi="Arial" w:cs="Arial"/>
          <w:b/>
          <w:sz w:val="24"/>
          <w:szCs w:val="24"/>
        </w:rPr>
        <w:t>peligro</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salud</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seguridad</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integridad</w:t>
      </w:r>
      <w:r>
        <w:rPr>
          <w:rFonts w:ascii="Arial" w:eastAsia="Arial" w:hAnsi="Arial" w:cs="Arial"/>
          <w:b/>
          <w:sz w:val="24"/>
          <w:szCs w:val="24"/>
        </w:rPr>
        <w:t xml:space="preserve"> </w:t>
      </w:r>
      <w:r>
        <w:rPr>
          <w:rFonts w:ascii="Arial" w:hAnsi="Arial" w:cs="Arial"/>
          <w:b/>
          <w:sz w:val="24"/>
          <w:szCs w:val="24"/>
        </w:rPr>
        <w:t>física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personas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sus</w:t>
      </w:r>
      <w:r>
        <w:rPr>
          <w:rFonts w:ascii="Arial" w:eastAsia="Arial" w:hAnsi="Arial" w:cs="Arial"/>
          <w:b/>
          <w:sz w:val="24"/>
          <w:szCs w:val="24"/>
        </w:rPr>
        <w:t xml:space="preserve"> </w:t>
      </w:r>
      <w:r>
        <w:rPr>
          <w:rFonts w:ascii="Arial" w:hAnsi="Arial" w:cs="Arial"/>
          <w:b/>
          <w:sz w:val="24"/>
          <w:szCs w:val="24"/>
        </w:rPr>
        <w:t>bienes</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Vigilar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parámetros</w:t>
      </w:r>
      <w:r>
        <w:rPr>
          <w:rFonts w:ascii="Arial" w:eastAsia="Arial" w:hAnsi="Arial" w:cs="Arial"/>
          <w:sz w:val="24"/>
          <w:szCs w:val="24"/>
        </w:rPr>
        <w:t xml:space="preserve"> </w:t>
      </w:r>
      <w:r>
        <w:rPr>
          <w:rFonts w:ascii="Arial" w:hAnsi="Arial" w:cs="Arial"/>
          <w:sz w:val="24"/>
          <w:szCs w:val="24"/>
        </w:rPr>
        <w:t>requeridos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b/>
          <w:bCs/>
          <w:sz w:val="24"/>
          <w:szCs w:val="24"/>
        </w:rPr>
      </w:pPr>
      <w:r>
        <w:rPr>
          <w:rFonts w:ascii="Arial" w:eastAsia="Arial" w:hAnsi="Arial" w:cs="Arial"/>
          <w:b/>
          <w:bCs/>
          <w:sz w:val="24"/>
          <w:szCs w:val="24"/>
        </w:rPr>
        <w:t xml:space="preserve">XIV. </w:t>
      </w:r>
      <w:r>
        <w:rPr>
          <w:rFonts w:ascii="Arial" w:hAnsi="Arial" w:cs="Arial"/>
          <w:b/>
          <w:sz w:val="24"/>
          <w:szCs w:val="24"/>
        </w:rPr>
        <w:t>Practicar el aseguramiento precautorio de bienes y mercancías a comerciantes en espacios abiertos y vía pública, a efecto de garantizar el pago de las sanciones que se les impongan por infringir las disposiciones legales y reglamentarias vigentes en el municipio, así como para ordenar y practicar el aseguramiento precautorio de animales, atendiendo a lo dispuesto por el reglamento municipal aplicable;</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XV</w:t>
      </w:r>
      <w:r>
        <w:rPr>
          <w:rFonts w:ascii="Arial" w:eastAsia="Arial" w:hAnsi="Arial" w:cs="Arial"/>
          <w:b/>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resolver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XVI</w:t>
      </w:r>
      <w:r>
        <w:rPr>
          <w:rFonts w:ascii="Arial" w:eastAsia="Arial" w:hAnsi="Arial" w:cs="Arial"/>
          <w:b/>
        </w:rPr>
        <w:t>.</w:t>
      </w:r>
      <w:r>
        <w:rPr>
          <w:rFonts w:ascii="Arial" w:eastAsia="Arial" w:hAnsi="Arial" w:cs="Arial"/>
        </w:rPr>
        <w:t xml:space="preserve"> </w:t>
      </w:r>
      <w:r>
        <w:rPr>
          <w:rFonts w:ascii="Arial" w:hAnsi="Arial" w:cs="Arial"/>
        </w:rPr>
        <w:t>Autorizar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negar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altoparlantes</w:t>
      </w:r>
      <w:r>
        <w:rPr>
          <w:rFonts w:ascii="Arial" w:eastAsia="Arial" w:hAnsi="Arial" w:cs="Arial"/>
        </w:rPr>
        <w:t xml:space="preserve">, </w:t>
      </w:r>
      <w:r>
        <w:rPr>
          <w:rFonts w:ascii="Arial" w:hAnsi="Arial" w:cs="Arial"/>
        </w:rPr>
        <w:t>fijos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móviles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difundir</w:t>
      </w:r>
      <w:r>
        <w:rPr>
          <w:rFonts w:ascii="Arial" w:eastAsia="Arial" w:hAnsi="Arial" w:cs="Arial"/>
        </w:rPr>
        <w:t xml:space="preserve"> </w:t>
      </w:r>
      <w:r>
        <w:rPr>
          <w:rFonts w:ascii="Arial" w:hAnsi="Arial" w:cs="Arial"/>
        </w:rPr>
        <w:t>mensajes</w:t>
      </w:r>
      <w:r>
        <w:rPr>
          <w:rFonts w:ascii="Arial" w:eastAsia="Arial" w:hAnsi="Arial" w:cs="Arial"/>
        </w:rPr>
        <w:t xml:space="preserve"> </w:t>
      </w:r>
      <w:r>
        <w:rPr>
          <w:rFonts w:ascii="Arial" w:hAnsi="Arial" w:cs="Arial"/>
        </w:rPr>
        <w:t>publicitarios</w:t>
      </w:r>
      <w:r>
        <w:rPr>
          <w:rFonts w:ascii="Arial" w:eastAsia="Arial" w:hAnsi="Arial" w:cs="Arial"/>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XVII</w:t>
      </w:r>
      <w:r>
        <w:rPr>
          <w:rFonts w:ascii="Arial" w:eastAsia="Arial" w:hAnsi="Arial" w:cs="Arial"/>
          <w:b/>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constatar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XVIII</w:t>
      </w:r>
      <w:r>
        <w:rPr>
          <w:rFonts w:ascii="Arial" w:eastAsia="Arial" w:hAnsi="Arial" w:cs="Arial"/>
          <w:b/>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concesión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amparo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jurisdicción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circo</w:t>
      </w:r>
      <w:r>
        <w:rPr>
          <w:rFonts w:ascii="Arial" w:eastAsia="Arial" w:hAnsi="Arial" w:cs="Arial"/>
          <w:sz w:val="24"/>
          <w:szCs w:val="24"/>
          <w:lang w:eastAsia="es-MX"/>
        </w:rPr>
        <w:t xml:space="preserve">, </w:t>
      </w:r>
      <w:r>
        <w:rPr>
          <w:rFonts w:ascii="Arial" w:hAnsi="Arial" w:cs="Arial"/>
          <w:sz w:val="24"/>
          <w:szCs w:val="24"/>
          <w:lang w:eastAsia="es-MX"/>
        </w:rPr>
        <w:t>carpas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instalen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parques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lotes</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b/>
          <w:sz w:val="24"/>
          <w:szCs w:val="24"/>
        </w:rPr>
      </w:pPr>
      <w:r>
        <w:rPr>
          <w:rFonts w:ascii="Arial" w:eastAsia="Arial" w:hAnsi="Arial" w:cs="Arial"/>
          <w:b/>
          <w:bCs/>
          <w:sz w:val="24"/>
          <w:szCs w:val="24"/>
        </w:rPr>
        <w:t xml:space="preserve">XIX.- Las demás que le confiera el Presidente Municipal, el Secretario General del Ayuntamiento y el Director General de Inspección y Vigilancia Municipal,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señale</w:t>
      </w:r>
      <w:r>
        <w:rPr>
          <w:rFonts w:ascii="Arial" w:eastAsia="Arial" w:hAnsi="Arial" w:cs="Arial"/>
          <w:b/>
          <w:sz w:val="24"/>
          <w:szCs w:val="24"/>
        </w:rPr>
        <w:t xml:space="preserve"> </w:t>
      </w:r>
      <w:r>
        <w:rPr>
          <w:rFonts w:ascii="Arial" w:hAnsi="Arial" w:cs="Arial"/>
          <w:b/>
          <w:sz w:val="24"/>
          <w:szCs w:val="24"/>
        </w:rPr>
        <w:t>este</w:t>
      </w:r>
      <w:r>
        <w:rPr>
          <w:rFonts w:ascii="Arial" w:eastAsia="Arial" w:hAnsi="Arial" w:cs="Arial"/>
          <w:b/>
          <w:sz w:val="24"/>
          <w:szCs w:val="24"/>
        </w:rPr>
        <w:t xml:space="preserve"> </w:t>
      </w:r>
      <w:r>
        <w:rPr>
          <w:rFonts w:ascii="Arial" w:hAnsi="Arial" w:cs="Arial"/>
          <w:b/>
          <w:sz w:val="24"/>
          <w:szCs w:val="24"/>
        </w:rPr>
        <w:t>u</w:t>
      </w:r>
      <w:r>
        <w:rPr>
          <w:rFonts w:ascii="Arial" w:eastAsia="Arial" w:hAnsi="Arial" w:cs="Arial"/>
          <w:b/>
          <w:sz w:val="24"/>
          <w:szCs w:val="24"/>
        </w:rPr>
        <w:t xml:space="preserve"> </w:t>
      </w:r>
      <w:r>
        <w:rPr>
          <w:rFonts w:ascii="Arial" w:hAnsi="Arial" w:cs="Arial"/>
          <w:b/>
          <w:sz w:val="24"/>
          <w:szCs w:val="24"/>
        </w:rPr>
        <w:t>otros</w:t>
      </w:r>
      <w:r>
        <w:rPr>
          <w:rFonts w:ascii="Arial" w:eastAsia="Arial" w:hAnsi="Arial" w:cs="Arial"/>
          <w:b/>
          <w:sz w:val="24"/>
          <w:szCs w:val="24"/>
        </w:rPr>
        <w:t xml:space="preserve"> </w:t>
      </w:r>
      <w:r>
        <w:rPr>
          <w:rFonts w:ascii="Arial" w:hAnsi="Arial" w:cs="Arial"/>
          <w:b/>
          <w:sz w:val="24"/>
          <w:szCs w:val="24"/>
        </w:rPr>
        <w:t>ordenamientos</w:t>
      </w:r>
      <w:r>
        <w:rPr>
          <w:rFonts w:ascii="Arial" w:eastAsia="Arial" w:hAnsi="Arial" w:cs="Arial"/>
          <w:b/>
          <w:sz w:val="24"/>
          <w:szCs w:val="24"/>
        </w:rPr>
        <w:t xml:space="preserve"> </w:t>
      </w:r>
      <w:r>
        <w:rPr>
          <w:rFonts w:ascii="Arial" w:hAnsi="Arial" w:cs="Arial"/>
          <w:b/>
          <w:sz w:val="24"/>
          <w:szCs w:val="24"/>
        </w:rPr>
        <w:t>aplicables</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sz w:val="24"/>
          <w:szCs w:val="24"/>
        </w:rPr>
      </w:pPr>
    </w:p>
    <w:p>
      <w:pPr>
        <w:spacing w:line="276" w:lineRule="auto"/>
        <w:ind w:right="51"/>
        <w:jc w:val="both"/>
        <w:rPr>
          <w:rFonts w:ascii="Arial" w:eastAsia="Arial" w:hAnsi="Arial" w:cs="Arial"/>
          <w:b/>
        </w:rPr>
      </w:pPr>
      <w:r>
        <w:rPr>
          <w:rFonts w:ascii="Arial" w:hAnsi="Arial" w:cs="Arial"/>
          <w:b/>
          <w:bCs/>
          <w:color w:val="000000"/>
          <w:lang w:eastAsia="en-US"/>
        </w:rPr>
        <w:t xml:space="preserve">Artículo 11.- </w:t>
      </w:r>
      <w:r>
        <w:rPr>
          <w:rFonts w:ascii="Arial" w:hAnsi="Arial" w:cs="Arial"/>
          <w:b/>
        </w:rPr>
        <w:t>Son</w:t>
      </w:r>
      <w:r>
        <w:rPr>
          <w:rFonts w:ascii="Arial" w:eastAsia="Arial" w:hAnsi="Arial" w:cs="Arial"/>
          <w:b/>
        </w:rPr>
        <w:t xml:space="preserve"> </w:t>
      </w:r>
      <w:r>
        <w:rPr>
          <w:rFonts w:ascii="Arial" w:hAnsi="Arial" w:cs="Arial"/>
          <w:b/>
        </w:rPr>
        <w:t>facultades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atribuciones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Director</w:t>
      </w:r>
      <w:r>
        <w:rPr>
          <w:rFonts w:ascii="Arial" w:eastAsia="Arial" w:hAnsi="Arial" w:cs="Arial"/>
          <w:b/>
        </w:rPr>
        <w:t xml:space="preserve"> General de Inspección y Vigilancia Municipal </w:t>
      </w:r>
      <w:r>
        <w:rPr>
          <w:rFonts w:ascii="Arial" w:hAnsi="Arial" w:cs="Arial"/>
          <w:b/>
        </w:rPr>
        <w:t>siguientes</w:t>
      </w:r>
      <w:r>
        <w:rPr>
          <w:rFonts w:ascii="Arial" w:eastAsia="Arial" w:hAnsi="Arial" w:cs="Arial"/>
          <w:b/>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Normal3"/>
        <w:spacing w:line="276" w:lineRule="auto"/>
        <w:jc w:val="both"/>
        <w:rPr>
          <w:rFonts w:ascii="Arial" w:hAnsi="Arial" w:cs="Arial"/>
          <w:b/>
          <w:color w:val="auto"/>
        </w:rPr>
      </w:pPr>
    </w:p>
    <w:p>
      <w:pPr>
        <w:pStyle w:val="Normal3"/>
        <w:spacing w:line="276" w:lineRule="auto"/>
        <w:jc w:val="both"/>
        <w:rPr>
          <w:rFonts w:ascii="Arial" w:eastAsia="Arial" w:hAnsi="Arial" w:cs="Arial"/>
          <w:color w:val="auto"/>
        </w:rPr>
      </w:pPr>
      <w:r>
        <w:rPr>
          <w:rFonts w:ascii="Arial" w:hAnsi="Arial" w:cs="Arial"/>
          <w:b/>
          <w:color w:val="auto"/>
        </w:rPr>
        <w:t>I</w:t>
      </w:r>
      <w:r>
        <w:rPr>
          <w:rFonts w:ascii="Arial" w:eastAsia="Arial" w:hAnsi="Arial" w:cs="Arial"/>
          <w:b/>
          <w:color w:val="auto"/>
        </w:rPr>
        <w:t>.</w:t>
      </w:r>
      <w:r>
        <w:rPr>
          <w:rFonts w:ascii="Arial" w:eastAsia="Arial" w:hAnsi="Arial" w:cs="Arial"/>
          <w:color w:val="auto"/>
        </w:rPr>
        <w:t xml:space="preserve"> </w:t>
      </w:r>
      <w:r>
        <w:rPr>
          <w:rFonts w:ascii="Arial" w:hAnsi="Arial" w:cs="Arial"/>
          <w:color w:val="auto"/>
        </w:rPr>
        <w:t>Ejecutar</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hacer</w:t>
      </w:r>
      <w:r>
        <w:rPr>
          <w:rFonts w:ascii="Arial" w:eastAsia="Arial" w:hAnsi="Arial" w:cs="Arial"/>
          <w:color w:val="auto"/>
        </w:rPr>
        <w:t xml:space="preserve"> </w:t>
      </w:r>
      <w:r>
        <w:rPr>
          <w:rFonts w:ascii="Arial" w:hAnsi="Arial" w:cs="Arial"/>
          <w:color w:val="auto"/>
        </w:rPr>
        <w:t>cumplir</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normas</w:t>
      </w:r>
      <w:r>
        <w:rPr>
          <w:rFonts w:ascii="Arial" w:eastAsia="Arial" w:hAnsi="Arial" w:cs="Arial"/>
          <w:color w:val="auto"/>
        </w:rPr>
        <w:t xml:space="preserve"> </w:t>
      </w:r>
      <w:r>
        <w:rPr>
          <w:rFonts w:ascii="Arial" w:hAnsi="Arial" w:cs="Arial"/>
          <w:color w:val="auto"/>
        </w:rPr>
        <w:t>relativas</w:t>
      </w:r>
      <w:r>
        <w:rPr>
          <w:rFonts w:ascii="Arial" w:eastAsia="Arial" w:hAnsi="Arial" w:cs="Arial"/>
          <w:color w:val="auto"/>
        </w:rPr>
        <w:t xml:space="preserve"> </w:t>
      </w:r>
      <w:r>
        <w:rPr>
          <w:rFonts w:ascii="Arial" w:hAnsi="Arial" w:cs="Arial"/>
          <w:color w:val="auto"/>
        </w:rPr>
        <w:t>a</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visitas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inspección</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demás</w:t>
      </w:r>
      <w:r>
        <w:rPr>
          <w:rFonts w:ascii="Arial" w:eastAsia="Arial" w:hAnsi="Arial" w:cs="Arial"/>
          <w:color w:val="auto"/>
        </w:rPr>
        <w:t xml:space="preserve"> </w:t>
      </w:r>
      <w:r>
        <w:rPr>
          <w:rFonts w:ascii="Arial" w:hAnsi="Arial" w:cs="Arial"/>
          <w:color w:val="auto"/>
        </w:rPr>
        <w:t>aspectos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le</w:t>
      </w:r>
      <w:r>
        <w:rPr>
          <w:rFonts w:ascii="Arial" w:eastAsia="Arial" w:hAnsi="Arial" w:cs="Arial"/>
          <w:color w:val="auto"/>
        </w:rPr>
        <w:t xml:space="preserve"> </w:t>
      </w:r>
      <w:r>
        <w:rPr>
          <w:rFonts w:ascii="Arial" w:hAnsi="Arial" w:cs="Arial"/>
          <w:color w:val="auto"/>
        </w:rPr>
        <w:t>competan</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lo</w:t>
      </w:r>
      <w:r>
        <w:rPr>
          <w:rFonts w:ascii="Arial" w:eastAsia="Arial" w:hAnsi="Arial" w:cs="Arial"/>
          <w:color w:val="auto"/>
        </w:rPr>
        <w:t xml:space="preserve"> </w:t>
      </w:r>
      <w:r>
        <w:rPr>
          <w:rFonts w:ascii="Arial" w:hAnsi="Arial" w:cs="Arial"/>
          <w:color w:val="auto"/>
        </w:rPr>
        <w:t>relativo</w:t>
      </w:r>
      <w:r>
        <w:rPr>
          <w:rFonts w:ascii="Arial" w:eastAsia="Arial" w:hAnsi="Arial" w:cs="Arial"/>
          <w:color w:val="auto"/>
        </w:rPr>
        <w:t xml:space="preserve"> </w:t>
      </w:r>
      <w:r>
        <w:rPr>
          <w:rFonts w:ascii="Arial" w:hAnsi="Arial" w:cs="Arial"/>
          <w:color w:val="auto"/>
        </w:rPr>
        <w:t>a</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obligaciones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titulares</w:t>
      </w:r>
      <w:r>
        <w:rPr>
          <w:rFonts w:ascii="Arial" w:eastAsia="Arial" w:hAnsi="Arial" w:cs="Arial"/>
          <w:color w:val="auto"/>
        </w:rPr>
        <w:t xml:space="preserve">, </w:t>
      </w:r>
      <w:r>
        <w:rPr>
          <w:rFonts w:ascii="Arial" w:hAnsi="Arial" w:cs="Arial"/>
          <w:color w:val="auto"/>
        </w:rPr>
        <w:t>responsables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encargados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licencias</w:t>
      </w:r>
      <w:r>
        <w:rPr>
          <w:rFonts w:ascii="Arial" w:eastAsia="Arial" w:hAnsi="Arial" w:cs="Arial"/>
          <w:color w:val="auto"/>
        </w:rPr>
        <w:t xml:space="preserve">, </w:t>
      </w:r>
      <w:r>
        <w:rPr>
          <w:rFonts w:ascii="Arial" w:hAnsi="Arial" w:cs="Arial"/>
          <w:color w:val="auto"/>
        </w:rPr>
        <w:t>permisos</w:t>
      </w:r>
      <w:r>
        <w:rPr>
          <w:rFonts w:ascii="Arial" w:eastAsia="Arial" w:hAnsi="Arial" w:cs="Arial"/>
          <w:color w:val="auto"/>
        </w:rPr>
        <w:t xml:space="preserve">, </w:t>
      </w:r>
      <w:r>
        <w:rPr>
          <w:rFonts w:ascii="Arial" w:hAnsi="Arial" w:cs="Arial"/>
          <w:color w:val="auto"/>
        </w:rPr>
        <w:t>autorizaciones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concesiones</w:t>
      </w:r>
      <w:r>
        <w:rPr>
          <w:rFonts w:ascii="Arial" w:eastAsia="Arial" w:hAnsi="Arial" w:cs="Arial"/>
          <w:color w:val="auto"/>
        </w:rPr>
        <w:t xml:space="preserve"> </w:t>
      </w:r>
      <w:r>
        <w:rPr>
          <w:rFonts w:ascii="Arial" w:hAnsi="Arial" w:cs="Arial"/>
          <w:color w:val="auto"/>
        </w:rPr>
        <w:t>otorgadas</w:t>
      </w:r>
      <w:r>
        <w:rPr>
          <w:rFonts w:ascii="Arial" w:eastAsia="Arial" w:hAnsi="Arial" w:cs="Arial"/>
          <w:color w:val="auto"/>
        </w:rPr>
        <w:t xml:space="preserve"> </w:t>
      </w:r>
      <w:r>
        <w:rPr>
          <w:rFonts w:ascii="Arial" w:hAnsi="Arial" w:cs="Arial"/>
          <w:color w:val="auto"/>
        </w:rPr>
        <w:t>por</w:t>
      </w:r>
      <w:r>
        <w:rPr>
          <w:rFonts w:ascii="Arial" w:eastAsia="Arial" w:hAnsi="Arial" w:cs="Arial"/>
          <w:color w:val="auto"/>
        </w:rPr>
        <w:t xml:space="preserve"> </w:t>
      </w:r>
      <w:r>
        <w:rPr>
          <w:rFonts w:ascii="Arial" w:hAnsi="Arial" w:cs="Arial"/>
          <w:color w:val="auto"/>
        </w:rPr>
        <w:t>la</w:t>
      </w:r>
      <w:r>
        <w:rPr>
          <w:rFonts w:ascii="Arial" w:eastAsia="Arial" w:hAnsi="Arial" w:cs="Arial"/>
          <w:color w:val="auto"/>
        </w:rPr>
        <w:t xml:space="preserve"> </w:t>
      </w:r>
      <w:r>
        <w:rPr>
          <w:rFonts w:ascii="Arial" w:hAnsi="Arial" w:cs="Arial"/>
          <w:color w:val="auto"/>
        </w:rPr>
        <w:t>autoridad</w:t>
      </w:r>
      <w:r>
        <w:rPr>
          <w:rFonts w:ascii="Arial" w:eastAsia="Arial" w:hAnsi="Arial" w:cs="Arial"/>
          <w:color w:val="auto"/>
        </w:rPr>
        <w:t xml:space="preserve"> </w:t>
      </w:r>
      <w:r>
        <w:rPr>
          <w:rFonts w:ascii="Arial" w:hAnsi="Arial" w:cs="Arial"/>
          <w:color w:val="auto"/>
        </w:rPr>
        <w:t>municipal</w:t>
      </w:r>
      <w:r>
        <w:rPr>
          <w:rFonts w:ascii="Arial" w:eastAsia="Arial" w:hAnsi="Arial" w:cs="Arial"/>
          <w:color w:val="auto"/>
        </w:rPr>
        <w:t xml:space="preserve"> </w:t>
      </w:r>
      <w:r>
        <w:rPr>
          <w:rFonts w:ascii="Arial" w:hAnsi="Arial" w:cs="Arial"/>
          <w:color w:val="auto"/>
        </w:rPr>
        <w:t>al</w:t>
      </w:r>
      <w:r>
        <w:rPr>
          <w:rFonts w:ascii="Arial" w:eastAsia="Arial" w:hAnsi="Arial" w:cs="Arial"/>
          <w:color w:val="auto"/>
        </w:rPr>
        <w:t xml:space="preserve"> </w:t>
      </w:r>
      <w:r>
        <w:rPr>
          <w:rFonts w:ascii="Arial" w:hAnsi="Arial" w:cs="Arial"/>
          <w:color w:val="auto"/>
        </w:rPr>
        <w:t>amparo</w:t>
      </w:r>
      <w:r>
        <w:rPr>
          <w:rFonts w:ascii="Arial" w:eastAsia="Arial" w:hAnsi="Arial" w:cs="Arial"/>
          <w:color w:val="auto"/>
        </w:rPr>
        <w:t xml:space="preserve"> </w:t>
      </w:r>
      <w:r>
        <w:rPr>
          <w:rFonts w:ascii="Arial" w:hAnsi="Arial" w:cs="Arial"/>
          <w:color w:val="auto"/>
        </w:rPr>
        <w:t>del</w:t>
      </w:r>
      <w:r>
        <w:rPr>
          <w:rFonts w:ascii="Arial" w:eastAsia="Arial" w:hAnsi="Arial" w:cs="Arial"/>
          <w:color w:val="auto"/>
        </w:rPr>
        <w:t xml:space="preserve"> </w:t>
      </w:r>
      <w:r>
        <w:rPr>
          <w:rFonts w:ascii="Arial" w:hAnsi="Arial" w:cs="Arial"/>
          <w:color w:val="auto"/>
        </w:rPr>
        <w:t>presente</w:t>
      </w:r>
      <w:r>
        <w:rPr>
          <w:rFonts w:ascii="Arial" w:eastAsia="Arial" w:hAnsi="Arial" w:cs="Arial"/>
          <w:color w:val="auto"/>
        </w:rPr>
        <w:t xml:space="preserve"> </w:t>
      </w:r>
      <w:r>
        <w:rPr>
          <w:rFonts w:ascii="Arial" w:hAnsi="Arial" w:cs="Arial"/>
          <w:color w:val="auto"/>
        </w:rPr>
        <w:t>Reglamento</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rubros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comercio</w:t>
      </w:r>
      <w:r>
        <w:rPr>
          <w:rFonts w:ascii="Arial" w:eastAsia="Arial" w:hAnsi="Arial" w:cs="Arial"/>
          <w:color w:val="auto"/>
        </w:rPr>
        <w:t xml:space="preserve">, </w:t>
      </w:r>
      <w:r>
        <w:rPr>
          <w:rFonts w:ascii="Arial" w:hAnsi="Arial" w:cs="Arial"/>
          <w:color w:val="auto"/>
        </w:rPr>
        <w:t>industria</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servicios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ejercen</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personas</w:t>
      </w:r>
      <w:r>
        <w:rPr>
          <w:rFonts w:ascii="Arial" w:eastAsia="Arial" w:hAnsi="Arial" w:cs="Arial"/>
          <w:color w:val="auto"/>
        </w:rPr>
        <w:t xml:space="preserve"> </w:t>
      </w:r>
      <w:r>
        <w:rPr>
          <w:rFonts w:ascii="Arial" w:hAnsi="Arial" w:cs="Arial"/>
          <w:color w:val="auto"/>
        </w:rPr>
        <w:t>físicas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morales</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establecimientos</w:t>
      </w:r>
      <w:r>
        <w:rPr>
          <w:rFonts w:ascii="Arial" w:eastAsia="Arial" w:hAnsi="Arial" w:cs="Arial"/>
          <w:color w:val="auto"/>
        </w:rPr>
        <w:t xml:space="preserve"> </w:t>
      </w:r>
      <w:r>
        <w:rPr>
          <w:rFonts w:ascii="Arial" w:hAnsi="Arial" w:cs="Arial"/>
          <w:color w:val="auto"/>
        </w:rPr>
        <w:t>particulares</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espectáculos</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diversiones</w:t>
      </w:r>
      <w:r>
        <w:rPr>
          <w:rFonts w:ascii="Arial" w:eastAsia="Arial" w:hAnsi="Arial" w:cs="Arial"/>
          <w:color w:val="auto"/>
        </w:rPr>
        <w:t xml:space="preserve"> </w:t>
      </w:r>
      <w:r>
        <w:rPr>
          <w:rFonts w:ascii="Arial" w:hAnsi="Arial" w:cs="Arial"/>
          <w:color w:val="auto"/>
        </w:rPr>
        <w:t>públicas</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predios</w:t>
      </w:r>
      <w:r>
        <w:rPr>
          <w:rFonts w:ascii="Arial" w:eastAsia="Arial" w:hAnsi="Arial" w:cs="Arial"/>
          <w:color w:val="auto"/>
        </w:rPr>
        <w:t xml:space="preserve"> </w:t>
      </w:r>
      <w:r>
        <w:rPr>
          <w:rFonts w:ascii="Arial" w:hAnsi="Arial" w:cs="Arial"/>
          <w:color w:val="auto"/>
        </w:rPr>
        <w:t>o</w:t>
      </w:r>
      <w:r>
        <w:rPr>
          <w:rFonts w:ascii="Arial" w:eastAsia="Arial" w:hAnsi="Arial" w:cs="Arial"/>
          <w:color w:val="auto"/>
        </w:rPr>
        <w:t xml:space="preserve"> </w:t>
      </w:r>
      <w:r>
        <w:rPr>
          <w:rFonts w:ascii="Arial" w:hAnsi="Arial" w:cs="Arial"/>
          <w:color w:val="auto"/>
        </w:rPr>
        <w:t>establecimientos</w:t>
      </w:r>
      <w:r>
        <w:rPr>
          <w:rFonts w:ascii="Arial" w:eastAsia="Arial" w:hAnsi="Arial" w:cs="Arial"/>
          <w:color w:val="auto"/>
        </w:rPr>
        <w:t xml:space="preserve"> </w:t>
      </w:r>
      <w:r>
        <w:rPr>
          <w:rFonts w:ascii="Arial" w:hAnsi="Arial" w:cs="Arial"/>
          <w:color w:val="auto"/>
        </w:rPr>
        <w:t>particulares</w:t>
      </w:r>
      <w:r>
        <w:rPr>
          <w:rFonts w:ascii="Arial" w:eastAsia="Arial" w:hAnsi="Arial" w:cs="Arial"/>
          <w:color w:val="auto"/>
        </w:rPr>
        <w:t xml:space="preserve">, </w:t>
      </w:r>
      <w:r>
        <w:rPr>
          <w:rFonts w:ascii="Arial" w:hAnsi="Arial" w:cs="Arial"/>
          <w:color w:val="auto"/>
        </w:rPr>
        <w:t>concesión</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servicio</w:t>
      </w:r>
      <w:r>
        <w:rPr>
          <w:rFonts w:ascii="Arial" w:eastAsia="Arial" w:hAnsi="Arial" w:cs="Arial"/>
          <w:color w:val="auto"/>
        </w:rPr>
        <w:t xml:space="preserve"> </w:t>
      </w:r>
      <w:r>
        <w:rPr>
          <w:rFonts w:ascii="Arial" w:hAnsi="Arial" w:cs="Arial"/>
          <w:color w:val="auto"/>
        </w:rPr>
        <w:t>públicos</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estacionamientos</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materia</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anuncios</w:t>
      </w:r>
      <w:r>
        <w:rPr>
          <w:rFonts w:ascii="Arial" w:eastAsia="Arial" w:hAnsi="Arial" w:cs="Arial"/>
          <w:color w:val="auto"/>
        </w:rPr>
        <w:t xml:space="preserve">. </w:t>
      </w:r>
      <w:r>
        <w:rPr>
          <w:rFonts w:ascii="Arial" w:hAnsi="Arial" w:cs="Arial"/>
          <w:color w:val="auto"/>
        </w:rPr>
        <w:t>Así</w:t>
      </w:r>
      <w:r>
        <w:rPr>
          <w:rFonts w:ascii="Arial" w:eastAsia="Arial" w:hAnsi="Arial" w:cs="Arial"/>
          <w:color w:val="auto"/>
        </w:rPr>
        <w:t xml:space="preserve"> </w:t>
      </w:r>
      <w:r>
        <w:rPr>
          <w:rFonts w:ascii="Arial" w:hAnsi="Arial" w:cs="Arial"/>
          <w:color w:val="auto"/>
        </w:rPr>
        <w:t>como</w:t>
      </w:r>
      <w:r>
        <w:rPr>
          <w:rFonts w:ascii="Arial" w:eastAsia="Arial" w:hAnsi="Arial" w:cs="Arial"/>
          <w:color w:val="auto"/>
        </w:rPr>
        <w:t xml:space="preserve"> </w:t>
      </w:r>
      <w:r>
        <w:rPr>
          <w:rFonts w:ascii="Arial" w:hAnsi="Arial" w:cs="Arial"/>
          <w:color w:val="auto"/>
        </w:rPr>
        <w:t>las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deriven</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los</w:t>
      </w:r>
      <w:r>
        <w:rPr>
          <w:rFonts w:ascii="Arial" w:eastAsia="Arial" w:hAnsi="Arial" w:cs="Arial"/>
          <w:color w:val="auto"/>
        </w:rPr>
        <w:t xml:space="preserve"> </w:t>
      </w:r>
      <w:r>
        <w:rPr>
          <w:rFonts w:ascii="Arial" w:hAnsi="Arial" w:cs="Arial"/>
          <w:color w:val="auto"/>
        </w:rPr>
        <w:t>ordenamientos</w:t>
      </w:r>
      <w:r>
        <w:rPr>
          <w:rFonts w:ascii="Arial" w:eastAsia="Arial" w:hAnsi="Arial" w:cs="Arial"/>
          <w:color w:val="auto"/>
        </w:rPr>
        <w:t xml:space="preserve"> </w:t>
      </w:r>
      <w:r>
        <w:rPr>
          <w:rFonts w:ascii="Arial" w:hAnsi="Arial" w:cs="Arial"/>
          <w:color w:val="auto"/>
        </w:rPr>
        <w:t>Federales</w:t>
      </w:r>
      <w:r>
        <w:rPr>
          <w:rFonts w:ascii="Arial" w:eastAsia="Arial" w:hAnsi="Arial" w:cs="Arial"/>
          <w:color w:val="auto"/>
        </w:rPr>
        <w:t xml:space="preserve">, </w:t>
      </w:r>
      <w:r>
        <w:rPr>
          <w:rFonts w:ascii="Arial" w:hAnsi="Arial" w:cs="Arial"/>
          <w:color w:val="auto"/>
        </w:rPr>
        <w:t>Estatales</w:t>
      </w:r>
      <w:r>
        <w:rPr>
          <w:rFonts w:ascii="Arial" w:eastAsia="Arial" w:hAnsi="Arial" w:cs="Arial"/>
          <w:color w:val="auto"/>
        </w:rPr>
        <w:t xml:space="preserve"> </w:t>
      </w:r>
      <w:r>
        <w:rPr>
          <w:rFonts w:ascii="Arial" w:hAnsi="Arial" w:cs="Arial"/>
          <w:color w:val="auto"/>
        </w:rPr>
        <w:t>y</w:t>
      </w:r>
      <w:r>
        <w:rPr>
          <w:rFonts w:ascii="Arial" w:eastAsia="Arial" w:hAnsi="Arial" w:cs="Arial"/>
          <w:color w:val="auto"/>
        </w:rPr>
        <w:t xml:space="preserve"> </w:t>
      </w:r>
      <w:r>
        <w:rPr>
          <w:rFonts w:ascii="Arial" w:hAnsi="Arial" w:cs="Arial"/>
          <w:color w:val="auto"/>
        </w:rPr>
        <w:t>Municipales</w:t>
      </w:r>
      <w:r>
        <w:rPr>
          <w:rFonts w:ascii="Arial" w:eastAsia="Arial" w:hAnsi="Arial" w:cs="Arial"/>
          <w:color w:val="auto"/>
        </w:rPr>
        <w:t xml:space="preserve"> </w:t>
      </w:r>
      <w:r>
        <w:rPr>
          <w:rFonts w:ascii="Arial" w:hAnsi="Arial" w:cs="Arial"/>
          <w:color w:val="auto"/>
        </w:rPr>
        <w:t>que</w:t>
      </w:r>
      <w:r>
        <w:rPr>
          <w:rFonts w:ascii="Arial" w:eastAsia="Arial" w:hAnsi="Arial" w:cs="Arial"/>
          <w:color w:val="auto"/>
        </w:rPr>
        <w:t xml:space="preserve"> </w:t>
      </w:r>
      <w:r>
        <w:rPr>
          <w:rFonts w:ascii="Arial" w:hAnsi="Arial" w:cs="Arial"/>
          <w:color w:val="auto"/>
        </w:rPr>
        <w:t>resulten</w:t>
      </w:r>
      <w:r>
        <w:rPr>
          <w:rFonts w:ascii="Arial" w:eastAsia="Arial" w:hAnsi="Arial" w:cs="Arial"/>
          <w:color w:val="auto"/>
        </w:rPr>
        <w:t xml:space="preserve"> </w:t>
      </w:r>
      <w:r>
        <w:rPr>
          <w:rFonts w:ascii="Arial" w:hAnsi="Arial" w:cs="Arial"/>
          <w:color w:val="auto"/>
        </w:rPr>
        <w:t>aplicables</w:t>
      </w:r>
      <w:r>
        <w:rPr>
          <w:rFonts w:ascii="Arial" w:eastAsia="Arial" w:hAnsi="Arial" w:cs="Arial"/>
          <w:color w:val="auto"/>
        </w:rPr>
        <w:t xml:space="preserve"> </w:t>
      </w:r>
      <w:r>
        <w:rPr>
          <w:rFonts w:ascii="Arial" w:hAnsi="Arial" w:cs="Arial"/>
          <w:color w:val="auto"/>
        </w:rPr>
        <w:t>en</w:t>
      </w:r>
      <w:r>
        <w:rPr>
          <w:rFonts w:ascii="Arial" w:eastAsia="Arial" w:hAnsi="Arial" w:cs="Arial"/>
          <w:color w:val="auto"/>
        </w:rPr>
        <w:t xml:space="preserve"> </w:t>
      </w:r>
      <w:r>
        <w:rPr>
          <w:rFonts w:ascii="Arial" w:hAnsi="Arial" w:cs="Arial"/>
          <w:color w:val="auto"/>
        </w:rPr>
        <w:t>el</w:t>
      </w:r>
      <w:r>
        <w:rPr>
          <w:rFonts w:ascii="Arial" w:eastAsia="Arial" w:hAnsi="Arial" w:cs="Arial"/>
          <w:color w:val="auto"/>
        </w:rPr>
        <w:t xml:space="preserve"> </w:t>
      </w:r>
      <w:r>
        <w:rPr>
          <w:rFonts w:ascii="Arial" w:hAnsi="Arial" w:cs="Arial"/>
          <w:color w:val="auto"/>
        </w:rPr>
        <w:t>ámbito</w:t>
      </w:r>
      <w:r>
        <w:rPr>
          <w:rFonts w:ascii="Arial" w:eastAsia="Arial" w:hAnsi="Arial" w:cs="Arial"/>
          <w:color w:val="auto"/>
        </w:rPr>
        <w:t xml:space="preserve"> </w:t>
      </w:r>
      <w:r>
        <w:rPr>
          <w:rFonts w:ascii="Arial" w:hAnsi="Arial" w:cs="Arial"/>
          <w:color w:val="auto"/>
        </w:rPr>
        <w:t>de</w:t>
      </w:r>
      <w:r>
        <w:rPr>
          <w:rFonts w:ascii="Arial" w:eastAsia="Arial" w:hAnsi="Arial" w:cs="Arial"/>
          <w:color w:val="auto"/>
        </w:rPr>
        <w:t xml:space="preserve"> </w:t>
      </w:r>
      <w:r>
        <w:rPr>
          <w:rFonts w:ascii="Arial" w:hAnsi="Arial" w:cs="Arial"/>
          <w:color w:val="auto"/>
        </w:rPr>
        <w:t>su</w:t>
      </w:r>
      <w:r>
        <w:rPr>
          <w:rFonts w:ascii="Arial" w:eastAsia="Arial" w:hAnsi="Arial" w:cs="Arial"/>
          <w:color w:val="auto"/>
        </w:rPr>
        <w:t xml:space="preserve"> </w:t>
      </w:r>
      <w:r>
        <w:rPr>
          <w:rFonts w:ascii="Arial" w:hAnsi="Arial" w:cs="Arial"/>
          <w:color w:val="auto"/>
        </w:rPr>
        <w:t>competencia</w:t>
      </w:r>
      <w:r>
        <w:rPr>
          <w:rFonts w:ascii="Arial" w:eastAsia="Arial" w:hAnsi="Arial" w:cs="Arial"/>
          <w:color w:val="auto"/>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Llevar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personal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considere</w:t>
      </w:r>
      <w:r>
        <w:rPr>
          <w:rFonts w:ascii="Arial" w:eastAsia="Arial" w:hAnsi="Arial" w:cs="Arial"/>
        </w:rPr>
        <w:t xml:space="preserve"> </w:t>
      </w:r>
      <w:r>
        <w:rPr>
          <w:rFonts w:ascii="Arial" w:hAnsi="Arial" w:cs="Arial"/>
        </w:rPr>
        <w:t>indispensable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visitas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inspección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elaboración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actas</w:t>
      </w:r>
      <w:r>
        <w:rPr>
          <w:rFonts w:ascii="Arial" w:eastAsia="Arial" w:hAnsi="Arial" w:cs="Arial"/>
        </w:rPr>
        <w:t xml:space="preserve"> </w:t>
      </w:r>
      <w:r>
        <w:rPr>
          <w:rFonts w:ascii="Arial" w:hAnsi="Arial" w:cs="Arial"/>
        </w:rPr>
        <w:t>respectivas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aplicable</w:t>
      </w:r>
      <w:r>
        <w:rPr>
          <w:rFonts w:ascii="Arial" w:eastAsia="Arial" w:hAnsi="Arial" w:cs="Arial"/>
        </w:rPr>
        <w:t>;</w:t>
      </w:r>
    </w:p>
    <w:p>
      <w:pPr>
        <w:autoSpaceDE w:val="0"/>
        <w:jc w:val="both"/>
        <w:rPr>
          <w:rFonts w:ascii="Arial" w:hAnsi="Arial" w:cs="Arial"/>
          <w:b/>
          <w:color w:val="000000"/>
        </w:rPr>
      </w:pPr>
    </w:p>
    <w:p>
      <w:pPr>
        <w:autoSpaceDE w:val="0"/>
        <w:jc w:val="both"/>
        <w:rPr>
          <w:rFonts w:ascii="Arial" w:eastAsia="Arial" w:hAnsi="Arial" w:cs="Arial"/>
        </w:rPr>
      </w:pPr>
      <w:r>
        <w:rPr>
          <w:rFonts w:ascii="Arial" w:hAnsi="Arial" w:cs="Arial"/>
          <w:b/>
          <w:color w:val="000000"/>
        </w:rPr>
        <w:t>III</w:t>
      </w:r>
      <w:r>
        <w:rPr>
          <w:rFonts w:ascii="Arial" w:eastAsia="Arial" w:hAnsi="Arial" w:cs="Arial"/>
          <w:b/>
          <w:color w:val="000000"/>
        </w:rPr>
        <w:t>.</w:t>
      </w:r>
      <w:r>
        <w:rPr>
          <w:rFonts w:ascii="Arial" w:eastAsia="Arial" w:hAnsi="Arial" w:cs="Arial"/>
          <w:color w:val="000000"/>
        </w:rPr>
        <w:t xml:space="preserve"> </w:t>
      </w:r>
      <w:r>
        <w:rPr>
          <w:rFonts w:ascii="Arial" w:hAnsi="Arial" w:cs="Arial"/>
          <w:color w:val="000000"/>
        </w:rPr>
        <w:t>Vigilar</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actas</w:t>
      </w:r>
      <w:r>
        <w:rPr>
          <w:rFonts w:ascii="Arial" w:eastAsia="Arial" w:hAnsi="Arial" w:cs="Arial"/>
          <w:color w:val="000000"/>
        </w:rPr>
        <w:t xml:space="preserve"> </w:t>
      </w:r>
      <w:r>
        <w:rPr>
          <w:rFonts w:ascii="Arial" w:hAnsi="Arial" w:cs="Arial"/>
          <w:color w:val="000000"/>
        </w:rPr>
        <w:t>administrativas</w:t>
      </w:r>
      <w:r>
        <w:rPr>
          <w:rFonts w:ascii="Arial" w:eastAsia="Arial" w:hAnsi="Arial" w:cs="Arial"/>
          <w:color w:val="000000"/>
        </w:rPr>
        <w:t xml:space="preserve"> </w:t>
      </w:r>
      <w:r>
        <w:rPr>
          <w:rFonts w:ascii="Arial" w:hAnsi="Arial" w:cs="Arial"/>
          <w:color w:val="000000"/>
        </w:rPr>
        <w:t>correspondientes</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visitas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inspección</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lleven</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cabo</w:t>
      </w:r>
      <w:r>
        <w:rPr>
          <w:rFonts w:ascii="Arial" w:eastAsia="Arial" w:hAnsi="Arial" w:cs="Arial"/>
          <w:color w:val="000000"/>
        </w:rPr>
        <w:t xml:space="preserve">, </w:t>
      </w:r>
      <w:r>
        <w:rPr>
          <w:rFonts w:ascii="Arial" w:hAnsi="Arial" w:cs="Arial"/>
          <w:color w:val="000000"/>
        </w:rPr>
        <w:t>señalando</w:t>
      </w:r>
      <w:r>
        <w:rPr>
          <w:rFonts w:ascii="Arial" w:eastAsia="Arial" w:hAnsi="Arial" w:cs="Arial"/>
          <w:color w:val="000000"/>
        </w:rPr>
        <w:t xml:space="preserve"> </w:t>
      </w:r>
      <w:r>
        <w:rPr>
          <w:rFonts w:ascii="Arial" w:hAnsi="Arial" w:cs="Arial"/>
          <w:color w:val="000000"/>
        </w:rPr>
        <w:t>dentro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mismas</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infracción</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rPr>
        <w:t>infracciones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hubiesen</w:t>
      </w:r>
      <w:r>
        <w:rPr>
          <w:rFonts w:ascii="Arial" w:eastAsia="Arial" w:hAnsi="Arial" w:cs="Arial"/>
        </w:rPr>
        <w:t xml:space="preserve"> </w:t>
      </w:r>
      <w:r>
        <w:rPr>
          <w:rFonts w:ascii="Arial" w:hAnsi="Arial" w:cs="Arial"/>
        </w:rPr>
        <w:t>incurrido</w:t>
      </w:r>
      <w:r>
        <w:rPr>
          <w:rFonts w:ascii="Arial" w:eastAsia="Arial" w:hAnsi="Arial" w:cs="Arial"/>
        </w:rPr>
        <w:t xml:space="preserve">, </w:t>
      </w:r>
      <w:r>
        <w:rPr>
          <w:rFonts w:ascii="Arial" w:hAnsi="Arial" w:cs="Arial"/>
        </w:rPr>
        <w:lastRenderedPageBreak/>
        <w:t>haciendo</w:t>
      </w:r>
      <w:r>
        <w:rPr>
          <w:rFonts w:ascii="Arial" w:eastAsia="Arial" w:hAnsi="Arial" w:cs="Arial"/>
        </w:rPr>
        <w:t xml:space="preserve"> </w:t>
      </w:r>
      <w:r>
        <w:rPr>
          <w:rFonts w:ascii="Arial" w:hAnsi="Arial" w:cs="Arial"/>
        </w:rPr>
        <w:t>constar</w:t>
      </w:r>
      <w:r>
        <w:rPr>
          <w:rFonts w:ascii="Arial" w:eastAsia="Arial" w:hAnsi="Arial" w:cs="Arial"/>
        </w:rPr>
        <w:t xml:space="preserve"> </w:t>
      </w:r>
      <w:r>
        <w:rPr>
          <w:rFonts w:ascii="Arial" w:hAnsi="Arial" w:cs="Arial"/>
        </w:rPr>
        <w:t>claramente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hechos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provocaron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sanción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violatorios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aplicable</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considere</w:t>
      </w:r>
      <w:r>
        <w:rPr>
          <w:rFonts w:ascii="Arial" w:eastAsia="Arial" w:hAnsi="Arial" w:cs="Arial"/>
        </w:rPr>
        <w:t xml:space="preserve"> </w:t>
      </w:r>
      <w:r>
        <w:rPr>
          <w:rFonts w:ascii="Arial" w:hAnsi="Arial" w:cs="Arial"/>
        </w:rPr>
        <w:t>necesarias</w:t>
      </w:r>
      <w:r>
        <w:rPr>
          <w:rFonts w:ascii="Arial" w:eastAsia="Arial" w:hAnsi="Arial" w:cs="Arial"/>
        </w:rPr>
        <w:t xml:space="preserve">, </w:t>
      </w:r>
      <w:r>
        <w:rPr>
          <w:rFonts w:ascii="Arial" w:hAnsi="Arial" w:cs="Arial"/>
        </w:rPr>
        <w:t>contando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fe</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hechos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ellas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asienten</w:t>
      </w:r>
      <w:r>
        <w:rPr>
          <w:rFonts w:ascii="Arial" w:eastAsia="Arial" w:hAnsi="Arial" w:cs="Arial"/>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Controlar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diversiones</w:t>
      </w:r>
      <w:r>
        <w:rPr>
          <w:rFonts w:ascii="Arial" w:eastAsia="Arial" w:hAnsi="Arial" w:cs="Arial"/>
        </w:rPr>
        <w:t xml:space="preserve"> </w:t>
      </w:r>
      <w:r>
        <w:rPr>
          <w:rFonts w:ascii="Arial" w:hAnsi="Arial" w:cs="Arial"/>
        </w:rPr>
        <w:t>públicas</w:t>
      </w:r>
      <w:r>
        <w:rPr>
          <w:rFonts w:ascii="Arial" w:eastAsia="Arial" w:hAnsi="Arial" w:cs="Arial"/>
        </w:rPr>
        <w:t xml:space="preserve">, </w:t>
      </w:r>
      <w:r>
        <w:rPr>
          <w:rFonts w:ascii="Arial" w:hAnsi="Arial" w:cs="Arial"/>
        </w:rPr>
        <w:t>cuidando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transgredan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paz</w:t>
      </w:r>
      <w:r>
        <w:rPr>
          <w:rFonts w:ascii="Arial" w:eastAsia="Arial" w:hAnsi="Arial" w:cs="Arial"/>
        </w:rPr>
        <w:t xml:space="preserve"> </w:t>
      </w:r>
      <w:r>
        <w:rPr>
          <w:rFonts w:ascii="Arial" w:hAnsi="Arial" w:cs="Arial"/>
        </w:rPr>
        <w:t>social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armonía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comunidad</w:t>
      </w:r>
      <w:r>
        <w:rPr>
          <w:rFonts w:ascii="Arial" w:eastAsia="Arial" w:hAnsi="Arial" w:cs="Arial"/>
        </w:rPr>
        <w:t xml:space="preserve">; </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V</w:t>
      </w:r>
      <w:r>
        <w:rPr>
          <w:rFonts w:ascii="Arial" w:eastAsia="Arial" w:hAnsi="Arial" w:cs="Arial"/>
          <w:b/>
        </w:rPr>
        <w:t>.</w:t>
      </w:r>
      <w:r>
        <w:rPr>
          <w:rFonts w:ascii="Arial" w:eastAsia="Arial" w:hAnsi="Arial" w:cs="Arial"/>
        </w:rPr>
        <w:t xml:space="preserve"> </w:t>
      </w:r>
      <w:r>
        <w:rPr>
          <w:rFonts w:ascii="Arial" w:hAnsi="Arial" w:cs="Arial"/>
        </w:rPr>
        <w:t>Verificar</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reúna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físicas</w:t>
      </w:r>
      <w:r>
        <w:rPr>
          <w:rFonts w:ascii="Arial" w:eastAsia="Arial" w:hAnsi="Arial" w:cs="Arial"/>
        </w:rPr>
        <w:t xml:space="preserve"> </w:t>
      </w:r>
      <w:r>
        <w:rPr>
          <w:rFonts w:ascii="Arial" w:hAnsi="Arial" w:cs="Arial"/>
        </w:rPr>
        <w:t>adecuadas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funcionamiento</w:t>
      </w:r>
      <w:r>
        <w:rPr>
          <w:rFonts w:ascii="Arial" w:eastAsia="Arial" w:hAnsi="Arial" w:cs="Arial"/>
        </w:rPr>
        <w:t xml:space="preserve">; </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Inspeccionar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dediquen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almacenaje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consumo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w:t>
      </w:r>
    </w:p>
    <w:p>
      <w:pPr>
        <w:pStyle w:val="Normal3"/>
        <w:spacing w:line="276" w:lineRule="auto"/>
        <w:jc w:val="both"/>
        <w:rPr>
          <w:rFonts w:ascii="Arial" w:hAnsi="Arial" w:cs="Arial"/>
          <w:b/>
        </w:rPr>
      </w:pPr>
    </w:p>
    <w:p>
      <w:pPr>
        <w:pStyle w:val="Normal3"/>
        <w:ind w:right="335"/>
        <w:jc w:val="both"/>
        <w:rPr>
          <w:rFonts w:ascii="Arial" w:eastAsia="Arial" w:hAnsi="Arial" w:cs="Arial"/>
          <w:b/>
        </w:rPr>
      </w:pPr>
      <w:r>
        <w:rPr>
          <w:rFonts w:ascii="Arial" w:hAnsi="Arial" w:cs="Arial"/>
          <w:b/>
        </w:rPr>
        <w:t>VII</w:t>
      </w:r>
      <w:r>
        <w:rPr>
          <w:rFonts w:ascii="Arial" w:eastAsia="Arial" w:hAnsi="Arial" w:cs="Arial"/>
          <w:b/>
        </w:rPr>
        <w:t xml:space="preserve">. </w:t>
      </w:r>
      <w:r>
        <w:rPr>
          <w:rFonts w:ascii="Arial" w:hAnsi="Arial" w:cs="Arial"/>
          <w:b/>
        </w:rPr>
        <w:t>Llevar</w:t>
      </w:r>
      <w:r>
        <w:rPr>
          <w:rFonts w:ascii="Arial" w:eastAsia="Arial" w:hAnsi="Arial" w:cs="Arial"/>
          <w:b/>
        </w:rPr>
        <w:t xml:space="preserve"> </w:t>
      </w:r>
      <w:r>
        <w:rPr>
          <w:rFonts w:ascii="Arial" w:hAnsi="Arial" w:cs="Arial"/>
          <w:b/>
        </w:rPr>
        <w:t>a</w:t>
      </w:r>
      <w:r>
        <w:rPr>
          <w:rFonts w:ascii="Arial" w:eastAsia="Arial" w:hAnsi="Arial" w:cs="Arial"/>
          <w:b/>
        </w:rPr>
        <w:t xml:space="preserve"> </w:t>
      </w:r>
      <w:r>
        <w:rPr>
          <w:rFonts w:ascii="Arial" w:hAnsi="Arial" w:cs="Arial"/>
          <w:b/>
        </w:rPr>
        <w:t>cabo</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suspensiones</w:t>
      </w:r>
      <w:r>
        <w:rPr>
          <w:rFonts w:ascii="Arial" w:eastAsia="Arial" w:hAnsi="Arial" w:cs="Arial"/>
          <w:b/>
        </w:rPr>
        <w:t xml:space="preserve"> </w:t>
      </w:r>
      <w:r>
        <w:rPr>
          <w:rFonts w:ascii="Arial" w:hAnsi="Arial" w:cs="Arial"/>
          <w:b/>
        </w:rPr>
        <w:t>o</w:t>
      </w:r>
      <w:r>
        <w:rPr>
          <w:rFonts w:ascii="Arial" w:eastAsia="Arial" w:hAnsi="Arial" w:cs="Arial"/>
          <w:b/>
        </w:rPr>
        <w:t xml:space="preserve"> </w:t>
      </w:r>
      <w:r>
        <w:rPr>
          <w:rFonts w:ascii="Arial" w:hAnsi="Arial" w:cs="Arial"/>
          <w:b/>
        </w:rPr>
        <w:t>clausuras</w:t>
      </w:r>
      <w:r>
        <w:rPr>
          <w:rFonts w:ascii="Arial" w:eastAsia="Arial" w:hAnsi="Arial" w:cs="Arial"/>
          <w:b/>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VIII</w:t>
      </w:r>
      <w:r>
        <w:rPr>
          <w:rFonts w:ascii="Arial" w:eastAsia="Arial" w:hAnsi="Arial" w:cs="Arial"/>
          <w:b/>
        </w:rPr>
        <w:t xml:space="preserve">. </w:t>
      </w:r>
      <w:r>
        <w:rPr>
          <w:rFonts w:ascii="Arial" w:hAnsi="Arial" w:cs="Arial"/>
        </w:rPr>
        <w:t>Levantar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clausuras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retirar</w:t>
      </w:r>
      <w:r>
        <w:rPr>
          <w:rFonts w:ascii="Arial" w:eastAsia="Arial" w:hAnsi="Arial" w:cs="Arial"/>
        </w:rPr>
        <w:t xml:space="preserve"> </w:t>
      </w:r>
      <w:r>
        <w:rPr>
          <w:rFonts w:ascii="Arial" w:hAnsi="Arial" w:cs="Arial"/>
        </w:rPr>
        <w:t>sellos</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agotar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procedimiento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conducente</w:t>
      </w:r>
      <w:r>
        <w:rPr>
          <w:rFonts w:ascii="Arial" w:eastAsia="Arial" w:hAnsi="Arial" w:cs="Arial"/>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IX</w:t>
      </w:r>
      <w:r>
        <w:rPr>
          <w:rFonts w:ascii="Arial" w:eastAsia="Arial" w:hAnsi="Arial" w:cs="Arial"/>
          <w:b/>
        </w:rPr>
        <w:t>.</w:t>
      </w:r>
      <w:r>
        <w:rPr>
          <w:rFonts w:ascii="Arial" w:eastAsia="Arial" w:hAnsi="Arial" w:cs="Arial"/>
        </w:rPr>
        <w:t xml:space="preserve"> </w:t>
      </w:r>
      <w:r>
        <w:rPr>
          <w:rFonts w:ascii="Arial" w:hAnsi="Arial" w:cs="Arial"/>
        </w:rPr>
        <w:t>Efectuar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aseguramiento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legislación</w:t>
      </w:r>
      <w:r>
        <w:rPr>
          <w:rFonts w:ascii="Arial" w:eastAsia="Arial" w:hAnsi="Arial" w:cs="Arial"/>
        </w:rPr>
        <w:t xml:space="preserve"> </w:t>
      </w:r>
      <w:r>
        <w:rPr>
          <w:rFonts w:ascii="Arial" w:hAnsi="Arial" w:cs="Arial"/>
        </w:rPr>
        <w:t>aplicable</w:t>
      </w:r>
      <w:r>
        <w:rPr>
          <w:rFonts w:ascii="Arial" w:eastAsia="Arial" w:hAnsi="Arial" w:cs="Arial"/>
        </w:rPr>
        <w:t xml:space="preserve">  </w:t>
      </w:r>
      <w:r>
        <w:rPr>
          <w:rFonts w:ascii="Arial" w:hAnsi="Arial" w:cs="Arial"/>
        </w:rPr>
        <w:t>procedan</w:t>
      </w:r>
      <w:r>
        <w:rPr>
          <w:rFonts w:ascii="Arial" w:eastAsia="Arial" w:hAnsi="Arial" w:cs="Arial"/>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convenios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delegado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instancias</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XI.- Ordenar las visitas de inspección que se deleguen a la Dirección de Control al Comercio en la Vía Pública, previa orden fundada y motivada que se otorgará, así como los demás requisitos para llevar a cabo las inspecciones y operativos encomendados con motivo de la regularización del comercio establecido en vía pública, con todas sus modalidades;</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XII.- Llevar un control de los comerciantes en tianguis, ambulantes, espacios abiertos y vía pública;</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XIII.- Verificar con estricto apego a </w:t>
      </w:r>
      <w:proofErr w:type="gramStart"/>
      <w:r>
        <w:rPr>
          <w:rFonts w:ascii="Arial" w:hAnsi="Arial" w:cs="Arial"/>
          <w:b/>
          <w:bCs/>
          <w:color w:val="000000"/>
          <w:lang w:eastAsia="en-US"/>
        </w:rPr>
        <w:t>las</w:t>
      </w:r>
      <w:proofErr w:type="gramEnd"/>
      <w:r>
        <w:rPr>
          <w:rFonts w:ascii="Arial" w:hAnsi="Arial" w:cs="Arial"/>
          <w:b/>
          <w:bCs/>
          <w:color w:val="000000"/>
          <w:lang w:eastAsia="en-US"/>
        </w:rPr>
        <w:t xml:space="preserve"> reglamentos de aplicación municipal y de conformidad a los convenios que para tal efecto suscriba el Municipio, las medidas de </w:t>
      </w:r>
      <w:r>
        <w:rPr>
          <w:rFonts w:ascii="Arial" w:hAnsi="Arial" w:cs="Arial"/>
          <w:b/>
          <w:bCs/>
          <w:color w:val="000000"/>
          <w:lang w:eastAsia="en-US"/>
        </w:rPr>
        <w:lastRenderedPageBreak/>
        <w:t>higiene y salubridad, en aquellos puestos que por su naturaleza tengan como actividad el expendio o venta de alimentos preparados;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bCs/>
          <w:color w:val="000000"/>
          <w:sz w:val="24"/>
          <w:szCs w:val="24"/>
          <w:lang w:val="es-MX" w:eastAsia="en-US"/>
        </w:rPr>
      </w:pPr>
      <w:r>
        <w:rPr>
          <w:rFonts w:ascii="Arial" w:eastAsia="Arial" w:hAnsi="Arial" w:cs="Arial"/>
          <w:b/>
          <w:bCs/>
          <w:sz w:val="24"/>
          <w:szCs w:val="24"/>
        </w:rPr>
        <w:t xml:space="preserve"> </w:t>
      </w:r>
    </w:p>
    <w:p>
      <w:pPr>
        <w:spacing w:line="276" w:lineRule="auto"/>
        <w:ind w:right="51"/>
        <w:jc w:val="both"/>
        <w:rPr>
          <w:rFonts w:ascii="Arial" w:hAnsi="Arial" w:cs="Arial"/>
          <w:b/>
          <w:bCs/>
          <w:color w:val="000000"/>
          <w:lang w:eastAsia="en-US"/>
        </w:rPr>
      </w:pPr>
      <w:r>
        <w:rPr>
          <w:rFonts w:ascii="Arial" w:hAnsi="Arial" w:cs="Arial"/>
          <w:b/>
          <w:bCs/>
          <w:color w:val="000000"/>
          <w:lang w:eastAsia="en-US"/>
        </w:rPr>
        <w:t>XIV.- Ordenar y ejecutar por conducto de la Dirección de Control del Comercio en la Vía Pública, el retiro de aquellos, puestos fijos, semifijos, en vía pública o espacios abiertos, en mercados o centrales de abasto, que por sus dimensiones, ubicación, enseres, o peligrosidad, pongan en riesgo la integridad física, de las personas y sus bienes, y que causen algún deterioro a la flora y ornato del municipio;</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lang w:val="es-MX"/>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XV.-  Ordenar los operativos necesarios para la implementación de la reglamentación municipal vigente y coadyuvar al cumplimiento de las leyes de aplicación en materia de comercio en espacios abiertos y en la vía pública;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XVI.- Ordenar y ejecutar por conducto de los inspectores las medidas de seguridad que se estimen necesarias al momento de realizar las diligencias de inspección, determinar  infracciones a que se hagan acreedores los encargados o dueños de la operación de puestos fijos, semifijos, ambulantes en general el comercio que se ejerce en espacios abiertos y en vía pública, así como los concentrados en mercados y centrales de abasto, de los que se advierta que por su acción, omisión o negligencia incumplen con las leyes u ordenamientos municipales para el debido desarrollo de sus actividades;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XVII.- Verificar que los establecimientos den cumplimiento de las disposiciones establecidas en la Ley General para el Control del Tabaco y la Ley de Protección contra la Exposición al Humo de Tabaco para el Estado de Jalisco y sus respectivos Reglamentos; y</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 xml:space="preserve">XVIII.- Las demás que confiera el presidente Municipal, el Secretario General del Ayuntamiento o señale este u otros ordenamientos aplicables. </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Arial" w:hAnsi="Arial" w:cs="Arial"/>
          <w:b/>
          <w:sz w:val="24"/>
          <w:szCs w:val="24"/>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 xml:space="preserve">Artículo 12.- Es facultad exclusiva del Municipio, a través de La Oficialía, por conducto de la Dirección de Licencias, según corresponda al ámbito de su competencia, la expedición de licencias de funcionamiento, permisos o autorizaciones a que se refiere este Reglamento, los que se otorgarán a las personas físicas o morales que lo soliciten, </w:t>
      </w:r>
      <w:r>
        <w:rPr>
          <w:rFonts w:ascii="Arial" w:eastAsia="SimSun" w:hAnsi="Arial" w:cs="Arial"/>
          <w:b/>
          <w:bCs/>
          <w:color w:val="000000"/>
          <w:kern w:val="1"/>
          <w:sz w:val="24"/>
          <w:szCs w:val="24"/>
          <w:lang w:val="es-MX" w:eastAsia="en-US" w:bidi="hi-IN"/>
        </w:rPr>
        <w:lastRenderedPageBreak/>
        <w:t xml:space="preserve">siempre que cumplan con lo establecido en este Reglamento y demás disposiciones aplicables.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SEGUNDO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GIROS</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r>
        <w:rPr>
          <w:rFonts w:ascii="Arial" w:eastAsia="Arial" w:hAnsi="Arial" w:cs="Arial"/>
          <w:b/>
          <w:sz w:val="24"/>
          <w:szCs w:val="24"/>
        </w:rPr>
        <w:t xml:space="preserve">, </w:t>
      </w:r>
      <w:r>
        <w:rPr>
          <w:rFonts w:ascii="Arial" w:hAnsi="Arial" w:cs="Arial"/>
          <w:b/>
          <w:sz w:val="24"/>
          <w:szCs w:val="24"/>
        </w:rPr>
        <w:t>PERMISOS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AUTORIZACIONES</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GIROS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PODRÁN</w:t>
      </w:r>
      <w:r>
        <w:rPr>
          <w:rFonts w:ascii="Arial" w:eastAsia="Arial" w:hAnsi="Arial" w:cs="Arial"/>
          <w:b/>
          <w:sz w:val="24"/>
          <w:szCs w:val="24"/>
        </w:rPr>
        <w:t xml:space="preserve"> </w:t>
      </w:r>
    </w:p>
    <w:p>
      <w:pPr>
        <w:pStyle w:val="Sinespaciado"/>
        <w:suppressAutoHyphens/>
        <w:spacing w:line="276" w:lineRule="auto"/>
        <w:jc w:val="center"/>
        <w:rPr>
          <w:rFonts w:ascii="Arial" w:hAnsi="Arial" w:cs="Arial"/>
          <w:b/>
          <w:sz w:val="24"/>
          <w:szCs w:val="24"/>
        </w:rPr>
      </w:pPr>
      <w:r>
        <w:rPr>
          <w:rFonts w:ascii="Arial" w:hAnsi="Arial" w:cs="Arial"/>
          <w:b/>
          <w:sz w:val="24"/>
          <w:szCs w:val="24"/>
        </w:rPr>
        <w:t>ESTABLECERSE</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MUNICIPIO</w:t>
      </w:r>
    </w:p>
    <w:p>
      <w:pPr>
        <w:pStyle w:val="Sinespaciado"/>
        <w:suppressAutoHyphens/>
        <w:spacing w:line="276" w:lineRule="auto"/>
        <w:jc w:val="both"/>
        <w:rPr>
          <w:rFonts w:ascii="Arial" w:hAnsi="Arial" w:cs="Arial"/>
          <w:sz w:val="24"/>
          <w:szCs w:val="24"/>
        </w:rPr>
      </w:pPr>
    </w:p>
    <w:p>
      <w:pPr>
        <w:ind w:left="284"/>
        <w:jc w:val="both"/>
        <w:rPr>
          <w:rFonts w:ascii="Arial" w:eastAsia="PMingLiU" w:hAnsi="Arial" w:cs="Arial"/>
          <w:b/>
        </w:rPr>
      </w:pPr>
      <w:r>
        <w:rPr>
          <w:rFonts w:ascii="Arial" w:eastAsia="PMingLiU" w:hAnsi="Arial" w:cs="Arial"/>
          <w:b/>
        </w:rPr>
        <w:t xml:space="preserve">Artículo 13.- Los catálogos de giros comerciales, industriales y de servicios que establezca el Ayuntamiento deberán sujetarse a lo que determine el Programa de Ordenamiento Ecológico Local, el Programa Municipal de Desarrollo Urbano y los Planes Parciales de Desarrollo Urbano y sus actualizaciones.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ind w:left="284"/>
        <w:jc w:val="both"/>
        <w:rPr>
          <w:rFonts w:ascii="Arial" w:eastAsia="PMingLiU" w:hAnsi="Arial" w:cs="Arial"/>
          <w:b/>
        </w:rPr>
      </w:pPr>
      <w:r>
        <w:rPr>
          <w:rFonts w:ascii="Arial" w:eastAsia="PMingLiU" w:hAnsi="Arial" w:cs="Arial"/>
          <w:b/>
        </w:rPr>
        <w:t xml:space="preserve">La Dirección General de Padrón y Licencias determinará clasificará los giros comerciales, industriales y de prestación de servicios en los términos establecidos en el presente Reglamento y los catálogos que emita el Ayuntamiento, tomando en cuenta el impacto vecinal, social, valorando la medida en que dichas actividades atenten contra la tranquilidad, el bienestar y la seguridad de los habitantes del Municipio, así como el desarrollo sustentable, el impacto ambiental y la simplificación de trámite.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ind w:left="284"/>
        <w:jc w:val="both"/>
        <w:rPr>
          <w:rFonts w:ascii="Arial" w:eastAsia="PMingLiU" w:hAnsi="Arial" w:cs="Arial"/>
          <w:b/>
        </w:rPr>
      </w:pPr>
      <w:r>
        <w:rPr>
          <w:rFonts w:ascii="Arial" w:eastAsia="PMingLiU" w:hAnsi="Arial" w:cs="Arial"/>
          <w:b/>
        </w:rPr>
        <w:t>Artículo 13 Bis.- Los giros pueden obtener su licencia vía proceso SARE conforme lo permitan los catálogos de giros.</w:t>
      </w:r>
    </w:p>
    <w:p>
      <w:pPr>
        <w:pStyle w:val="Standard"/>
        <w:jc w:val="right"/>
        <w:rPr>
          <w:rFonts w:ascii="Tahoma" w:hAnsi="Tahoma" w:cs="Tahoma"/>
          <w:b/>
          <w:color w:val="000000"/>
          <w:sz w:val="16"/>
          <w:szCs w:val="16"/>
        </w:rPr>
      </w:pPr>
      <w:r>
        <w:rPr>
          <w:rFonts w:ascii="Arial" w:eastAsia="PMingLiU" w:hAnsi="Arial" w:cs="Arial"/>
          <w:b/>
        </w:rPr>
        <w:t xml:space="preserve"> </w:t>
      </w: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ind w:left="284"/>
        <w:jc w:val="both"/>
        <w:rPr>
          <w:rFonts w:ascii="Arial" w:eastAsia="PMingLiU" w:hAnsi="Arial" w:cs="Arial"/>
          <w:b/>
        </w:rPr>
      </w:pPr>
      <w:r>
        <w:rPr>
          <w:rFonts w:ascii="Arial" w:eastAsia="PMingLiU" w:hAnsi="Arial" w:cs="Arial"/>
          <w:b/>
        </w:rPr>
        <w:t xml:space="preserve">Artículo 13 Ter.- Los giros alineados al Sistema de Clasificación Industrial de América del Norte que de acuerdo a sus características e independientemente de la clasificación a la que pertenecen, se consideran actividades de bajo riesgo, están agrupados bajo la categoría del SARE, las cuales se sujetan a las bases siguientes: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ind w:left="284"/>
        <w:jc w:val="both"/>
        <w:rPr>
          <w:rFonts w:ascii="Arial" w:eastAsia="PMingLiU" w:hAnsi="Arial" w:cs="Arial"/>
          <w:b/>
        </w:rPr>
      </w:pPr>
      <w:r>
        <w:rPr>
          <w:rFonts w:ascii="Arial" w:eastAsia="PMingLiU" w:hAnsi="Arial" w:cs="Arial"/>
          <w:b/>
        </w:rPr>
        <w:t>I. La solicitud estará disponible en la Ventanilla Única, o bien, podrá ser descargada del portal del Gobierno Municipal y los datos se capturan directo al Sistema;</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ind w:left="284"/>
        <w:jc w:val="both"/>
        <w:rPr>
          <w:rFonts w:ascii="Arial" w:eastAsia="PMingLiU" w:hAnsi="Arial" w:cs="Arial"/>
          <w:b/>
        </w:rPr>
      </w:pPr>
      <w:r>
        <w:rPr>
          <w:rFonts w:ascii="Arial" w:eastAsia="PMingLiU" w:hAnsi="Arial" w:cs="Arial"/>
          <w:b/>
        </w:rPr>
        <w:t xml:space="preserve">II. Se verificará la compatibilidad del uso de suelo en la revisión de documentos de la Dirección General de Padrón y Licencias;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tabs>
          <w:tab w:val="left" w:pos="177"/>
        </w:tabs>
        <w:ind w:left="284"/>
        <w:jc w:val="both"/>
        <w:rPr>
          <w:rFonts w:ascii="Arial" w:eastAsia="PMingLiU" w:hAnsi="Arial" w:cs="Arial"/>
          <w:b/>
        </w:rPr>
      </w:pPr>
      <w:r>
        <w:rPr>
          <w:rFonts w:ascii="Arial" w:eastAsia="PMingLiU" w:hAnsi="Arial" w:cs="Arial"/>
          <w:b/>
        </w:rPr>
        <w:t xml:space="preserve">III. Una vez cumplidos la totalidad de los requisitos que para el giro del que se trate se requieran, se tendrá un plazo de resolución de 3 días hábiles, En caso de visitas de validación el personal de la Dirección General de Padrón y Licencias validará el cumplimiento de las condicionantes establecidas en la legislación y reglamentación en materia de protección civil, protección al ambiente, desarrollo urbano y construcción;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ind w:left="284"/>
        <w:jc w:val="both"/>
        <w:rPr>
          <w:rFonts w:ascii="Arial" w:eastAsia="PMingLiU" w:hAnsi="Arial" w:cs="Arial"/>
          <w:b/>
        </w:rPr>
      </w:pPr>
      <w:r>
        <w:rPr>
          <w:rFonts w:ascii="Arial" w:eastAsia="PMingLiU" w:hAnsi="Arial" w:cs="Arial"/>
          <w:b/>
        </w:rPr>
        <w:t>IV. La Afirmativa Ficta aplicará en caso de incumplimiento en el término de resolución; y</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tabs>
          <w:tab w:val="left" w:pos="177"/>
        </w:tabs>
        <w:ind w:left="284"/>
        <w:jc w:val="both"/>
        <w:rPr>
          <w:rFonts w:ascii="Arial" w:eastAsia="PMingLiU" w:hAnsi="Arial" w:cs="Arial"/>
          <w:b/>
        </w:rPr>
      </w:pPr>
      <w:r>
        <w:rPr>
          <w:rFonts w:ascii="Arial" w:eastAsia="PMingLiU" w:hAnsi="Arial" w:cs="Arial"/>
          <w:b/>
        </w:rPr>
        <w:t xml:space="preserve">V. </w:t>
      </w:r>
      <w:r>
        <w:rPr>
          <w:rFonts w:ascii="Arial" w:eastAsia="PMingLiU" w:hAnsi="Arial" w:cs="Arial"/>
          <w:b/>
          <w:iCs/>
        </w:rPr>
        <w:t>En caso de no aprobar su apertura en este plazo, se notificará al Coordinador General de Desarrollo Económico y Combate a la Desigualdad que existe una irregularidad en dicho trámite, esto con la finalidad de evaluar el proceso y dar respuesta, sin afectar los derechos del ciudadano a recurrir al artículo 34 del presente Reglamento en caso contrario.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sz w:val="24"/>
          <w:szCs w:val="24"/>
          <w:lang w:val="es-MX"/>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SEGUNDO</w:t>
      </w:r>
    </w:p>
    <w:p>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LAS</w:t>
      </w:r>
      <w:r>
        <w:rPr>
          <w:rFonts w:ascii="Arial" w:eastAsia="Arial" w:hAnsi="Arial" w:cs="Arial"/>
          <w:b/>
          <w:bCs/>
          <w:sz w:val="24"/>
          <w:szCs w:val="24"/>
        </w:rPr>
        <w:t xml:space="preserve"> </w:t>
      </w:r>
      <w:r>
        <w:rPr>
          <w:rFonts w:ascii="Arial" w:hAnsi="Arial" w:cs="Arial"/>
          <w:b/>
          <w:bCs/>
          <w:sz w:val="24"/>
          <w:szCs w:val="24"/>
        </w:rPr>
        <w:t>LICENCIAS</w:t>
      </w:r>
      <w:r>
        <w:rPr>
          <w:rFonts w:ascii="Arial" w:eastAsia="Arial" w:hAnsi="Arial" w:cs="Arial"/>
          <w:b/>
          <w:bCs/>
          <w:sz w:val="24"/>
          <w:szCs w:val="24"/>
        </w:rPr>
        <w:t xml:space="preserve">, </w:t>
      </w:r>
      <w:r>
        <w:rPr>
          <w:rFonts w:ascii="Arial" w:hAnsi="Arial" w:cs="Arial"/>
          <w:b/>
          <w:bCs/>
          <w:sz w:val="24"/>
          <w:szCs w:val="24"/>
        </w:rPr>
        <w:t>PERMISOS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AUTORIZACIONES</w:t>
      </w:r>
      <w:r>
        <w:rPr>
          <w:rFonts w:ascii="Arial" w:eastAsia="Arial" w:hAnsi="Arial" w:cs="Arial"/>
          <w:b/>
          <w:bCs/>
          <w:sz w:val="24"/>
          <w:szCs w:val="24"/>
        </w:rPr>
        <w:t xml:space="preserve"> </w:t>
      </w:r>
    </w:p>
    <w:p>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rPr>
        <w:t>PARA</w:t>
      </w:r>
      <w:r>
        <w:rPr>
          <w:rFonts w:ascii="Arial" w:eastAsia="Arial" w:hAnsi="Arial" w:cs="Arial"/>
          <w:b/>
          <w:bCs/>
          <w:sz w:val="24"/>
          <w:szCs w:val="24"/>
        </w:rPr>
        <w:t xml:space="preserve"> </w:t>
      </w:r>
      <w:r>
        <w:rPr>
          <w:rFonts w:ascii="Arial" w:hAnsi="Arial" w:cs="Arial"/>
          <w:b/>
          <w:bCs/>
          <w:sz w:val="24"/>
          <w:szCs w:val="24"/>
        </w:rPr>
        <w:t>DESARROLLAR</w:t>
      </w:r>
      <w:r>
        <w:rPr>
          <w:rFonts w:ascii="Arial" w:eastAsia="Arial" w:hAnsi="Arial" w:cs="Arial"/>
          <w:b/>
          <w:bCs/>
          <w:sz w:val="24"/>
          <w:szCs w:val="24"/>
        </w:rPr>
        <w:t xml:space="preserve"> </w:t>
      </w:r>
      <w:r>
        <w:rPr>
          <w:rFonts w:ascii="Arial" w:hAnsi="Arial" w:cs="Arial"/>
          <w:b/>
          <w:bCs/>
          <w:sz w:val="24"/>
          <w:szCs w:val="24"/>
        </w:rPr>
        <w:t>ACTOS</w:t>
      </w:r>
      <w:r>
        <w:rPr>
          <w:rFonts w:ascii="Arial" w:eastAsia="Arial" w:hAnsi="Arial" w:cs="Arial"/>
          <w:b/>
          <w:bCs/>
          <w:sz w:val="24"/>
          <w:szCs w:val="24"/>
        </w:rPr>
        <w:t xml:space="preserve"> </w:t>
      </w:r>
      <w:r>
        <w:rPr>
          <w:rFonts w:ascii="Arial" w:hAnsi="Arial" w:cs="Arial"/>
          <w:b/>
          <w:bCs/>
          <w:sz w:val="24"/>
          <w:szCs w:val="24"/>
        </w:rPr>
        <w:t>O</w:t>
      </w:r>
      <w:r>
        <w:rPr>
          <w:rFonts w:ascii="Arial" w:eastAsia="Arial" w:hAnsi="Arial" w:cs="Arial"/>
          <w:b/>
          <w:bCs/>
          <w:sz w:val="24"/>
          <w:szCs w:val="24"/>
        </w:rPr>
        <w:t xml:space="preserve"> </w:t>
      </w:r>
      <w:r>
        <w:rPr>
          <w:rFonts w:ascii="Arial" w:hAnsi="Arial" w:cs="Arial"/>
          <w:b/>
          <w:bCs/>
          <w:sz w:val="24"/>
          <w:szCs w:val="24"/>
        </w:rPr>
        <w:t>ACTIVIDADES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COMERCIO</w:t>
      </w:r>
      <w:r>
        <w:rPr>
          <w:rFonts w:ascii="Arial" w:eastAsia="Arial" w:hAnsi="Arial" w:cs="Arial"/>
          <w:b/>
          <w:bCs/>
          <w:sz w:val="24"/>
          <w:szCs w:val="24"/>
        </w:rPr>
        <w:t xml:space="preserve"> </w:t>
      </w:r>
      <w:r>
        <w:rPr>
          <w:rFonts w:ascii="Arial" w:hAnsi="Arial" w:cs="Arial"/>
          <w:b/>
          <w:bCs/>
          <w:sz w:val="24"/>
          <w:szCs w:val="24"/>
        </w:rPr>
        <w:t>DENTRO</w:t>
      </w:r>
      <w:r>
        <w:rPr>
          <w:rFonts w:ascii="Arial" w:eastAsia="Arial" w:hAnsi="Arial" w:cs="Arial"/>
          <w:b/>
          <w:bCs/>
          <w:sz w:val="24"/>
          <w:szCs w:val="24"/>
        </w:rPr>
        <w:t xml:space="preserve"> </w:t>
      </w:r>
    </w:p>
    <w:p>
      <w:pPr>
        <w:pStyle w:val="Sinespaciado"/>
        <w:suppressAutoHyphens/>
        <w:spacing w:line="276" w:lineRule="auto"/>
        <w:jc w:val="center"/>
        <w:rPr>
          <w:rFonts w:ascii="Arial" w:hAnsi="Arial" w:cs="Arial"/>
          <w:b/>
          <w:bCs/>
          <w:sz w:val="24"/>
          <w:szCs w:val="24"/>
        </w:rPr>
      </w:pPr>
      <w:r>
        <w:rPr>
          <w:rFonts w:ascii="Arial" w:eastAsia="Arial" w:hAnsi="Arial" w:cs="Arial"/>
          <w:b/>
          <w:bCs/>
          <w:sz w:val="24"/>
          <w:szCs w:val="24"/>
        </w:rPr>
        <w:t xml:space="preserve"> </w:t>
      </w:r>
      <w:r>
        <w:rPr>
          <w:rFonts w:ascii="Arial" w:hAnsi="Arial" w:cs="Arial"/>
          <w:b/>
          <w:bCs/>
          <w:sz w:val="24"/>
          <w:szCs w:val="24"/>
        </w:rPr>
        <w:t>DEL</w:t>
      </w:r>
      <w:r>
        <w:rPr>
          <w:rFonts w:ascii="Arial" w:eastAsia="Arial" w:hAnsi="Arial" w:cs="Arial"/>
          <w:b/>
          <w:bCs/>
          <w:sz w:val="24"/>
          <w:szCs w:val="24"/>
        </w:rPr>
        <w:t xml:space="preserve"> </w:t>
      </w:r>
      <w:r>
        <w:rPr>
          <w:rFonts w:ascii="Arial" w:hAnsi="Arial" w:cs="Arial"/>
          <w:b/>
          <w:bCs/>
          <w:sz w:val="24"/>
          <w:szCs w:val="24"/>
        </w:rPr>
        <w:t>TERRITORIO</w:t>
      </w:r>
      <w:r>
        <w:rPr>
          <w:rFonts w:ascii="Arial" w:eastAsia="Arial" w:hAnsi="Arial" w:cs="Arial"/>
          <w:b/>
          <w:bCs/>
          <w:sz w:val="24"/>
          <w:szCs w:val="24"/>
        </w:rPr>
        <w:t xml:space="preserve"> </w:t>
      </w:r>
      <w:r>
        <w:rPr>
          <w:rFonts w:ascii="Arial" w:hAnsi="Arial" w:cs="Arial"/>
          <w:b/>
          <w:bCs/>
          <w:sz w:val="24"/>
          <w:szCs w:val="24"/>
        </w:rPr>
        <w:t>MUNICIPAL</w:t>
      </w:r>
    </w:p>
    <w:p>
      <w:pPr>
        <w:pStyle w:val="Sinespaciado"/>
        <w:suppressAutoHyphens/>
        <w:spacing w:line="276" w:lineRule="auto"/>
        <w:jc w:val="center"/>
        <w:rPr>
          <w:rFonts w:ascii="Arial" w:hAnsi="Arial" w:cs="Arial"/>
          <w:b/>
          <w:bCs/>
          <w:sz w:val="24"/>
          <w:szCs w:val="24"/>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SECCIÓN</w:t>
      </w:r>
      <w:r>
        <w:rPr>
          <w:rFonts w:ascii="Arial" w:eastAsia="Arial" w:hAnsi="Arial" w:cs="Arial"/>
          <w:b/>
          <w:bCs/>
          <w:sz w:val="24"/>
          <w:szCs w:val="24"/>
        </w:rPr>
        <w:t xml:space="preserve"> </w:t>
      </w:r>
      <w:r>
        <w:rPr>
          <w:rFonts w:ascii="Arial" w:hAnsi="Arial" w:cs="Arial"/>
          <w:b/>
          <w:bCs/>
          <w:sz w:val="24"/>
          <w:szCs w:val="24"/>
        </w:rPr>
        <w:t>PRIMERA</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CAPÍTULO</w:t>
      </w:r>
    </w:p>
    <w:p>
      <w:pPr>
        <w:pStyle w:val="Sinespaciado"/>
        <w:suppressAutoHyphens/>
        <w:spacing w:line="276" w:lineRule="auto"/>
        <w:jc w:val="both"/>
        <w:rPr>
          <w:rFonts w:ascii="Arial" w:hAnsi="Arial" w:cs="Arial"/>
          <w:b/>
          <w:bCs/>
          <w:sz w:val="24"/>
          <w:szCs w:val="24"/>
        </w:rPr>
      </w:pPr>
    </w:p>
    <w:p>
      <w:pPr>
        <w:pStyle w:val="Sinespaciado"/>
        <w:spacing w:line="276" w:lineRule="auto"/>
        <w:ind w:right="-7"/>
        <w:jc w:val="both"/>
        <w:rPr>
          <w:rFonts w:ascii="Arial" w:eastAsia="Arial" w:hAnsi="Arial" w:cs="Arial"/>
          <w:b/>
          <w:sz w:val="24"/>
          <w:szCs w:val="24"/>
        </w:rPr>
      </w:pPr>
      <w:r>
        <w:rPr>
          <w:rFonts w:ascii="Arial" w:hAnsi="Arial" w:cs="Arial"/>
          <w:b/>
          <w:bCs/>
          <w:sz w:val="24"/>
          <w:szCs w:val="24"/>
        </w:rPr>
        <w:t>Artículo</w:t>
      </w:r>
      <w:r>
        <w:rPr>
          <w:rFonts w:ascii="Arial" w:eastAsia="Arial" w:hAnsi="Arial" w:cs="Arial"/>
          <w:b/>
          <w:bCs/>
          <w:sz w:val="24"/>
          <w:szCs w:val="24"/>
        </w:rPr>
        <w:t xml:space="preserve"> 14°</w:t>
      </w:r>
      <w:r>
        <w:rPr>
          <w:rFonts w:ascii="Arial" w:eastAsia="Arial" w:hAnsi="Arial" w:cs="Arial"/>
          <w:b/>
          <w:sz w:val="24"/>
          <w:szCs w:val="24"/>
        </w:rPr>
        <w:t xml:space="preserve"> </w:t>
      </w:r>
      <w:r>
        <w:rPr>
          <w:rFonts w:ascii="Arial" w:hAnsi="Arial" w:cs="Arial"/>
          <w:b/>
          <w:sz w:val="24"/>
          <w:szCs w:val="24"/>
        </w:rPr>
        <w:t>Todo</w:t>
      </w:r>
      <w:r>
        <w:rPr>
          <w:rFonts w:ascii="Arial" w:eastAsia="Arial" w:hAnsi="Arial" w:cs="Arial"/>
          <w:b/>
          <w:sz w:val="24"/>
          <w:szCs w:val="24"/>
        </w:rPr>
        <w:t xml:space="preserve"> </w:t>
      </w:r>
      <w:r>
        <w:rPr>
          <w:rFonts w:ascii="Arial" w:hAnsi="Arial" w:cs="Arial"/>
          <w:b/>
          <w:sz w:val="24"/>
          <w:szCs w:val="24"/>
        </w:rPr>
        <w:t>comerciante</w:t>
      </w:r>
      <w:r>
        <w:rPr>
          <w:rFonts w:ascii="Arial" w:eastAsia="Arial" w:hAnsi="Arial" w:cs="Arial"/>
          <w:b/>
          <w:sz w:val="24"/>
          <w:szCs w:val="24"/>
        </w:rPr>
        <w:t xml:space="preserve">, </w:t>
      </w:r>
      <w:r>
        <w:rPr>
          <w:rFonts w:ascii="Arial" w:hAnsi="Arial" w:cs="Arial"/>
          <w:b/>
          <w:sz w:val="24"/>
          <w:szCs w:val="24"/>
        </w:rPr>
        <w:t>industrial</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prestador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servicios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desarrolle</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actividad</w:t>
      </w:r>
      <w:r>
        <w:rPr>
          <w:rFonts w:ascii="Arial" w:eastAsia="Arial" w:hAnsi="Arial" w:cs="Arial"/>
          <w:b/>
          <w:sz w:val="24"/>
          <w:szCs w:val="24"/>
        </w:rPr>
        <w:t xml:space="preserve"> </w:t>
      </w:r>
      <w:r>
        <w:rPr>
          <w:rFonts w:ascii="Arial" w:hAnsi="Arial" w:cs="Arial"/>
          <w:b/>
          <w:sz w:val="24"/>
          <w:szCs w:val="24"/>
        </w:rPr>
        <w:t>dentro</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territorio</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deberá</w:t>
      </w:r>
      <w:r>
        <w:rPr>
          <w:rFonts w:ascii="Arial" w:eastAsia="Arial" w:hAnsi="Arial" w:cs="Arial"/>
          <w:b/>
          <w:sz w:val="24"/>
          <w:szCs w:val="24"/>
        </w:rPr>
        <w:t xml:space="preserve"> </w:t>
      </w:r>
      <w:r>
        <w:rPr>
          <w:rFonts w:ascii="Arial" w:hAnsi="Arial" w:cs="Arial"/>
          <w:b/>
          <w:sz w:val="24"/>
          <w:szCs w:val="24"/>
        </w:rPr>
        <w:t>contar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r>
        <w:rPr>
          <w:rFonts w:ascii="Arial" w:eastAsia="Arial" w:hAnsi="Arial" w:cs="Arial"/>
          <w:b/>
          <w:sz w:val="24"/>
          <w:szCs w:val="24"/>
        </w:rPr>
        <w:t xml:space="preserve">, </w:t>
      </w:r>
      <w:r>
        <w:rPr>
          <w:rFonts w:ascii="Arial" w:hAnsi="Arial" w:cs="Arial"/>
          <w:b/>
          <w:sz w:val="24"/>
          <w:szCs w:val="24"/>
        </w:rPr>
        <w:t>permiso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autorización y llevar a cabo la separación de la basura que generen</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pacing w:line="276" w:lineRule="auto"/>
        <w:ind w:right="-7"/>
        <w:jc w:val="both"/>
        <w:rPr>
          <w:rFonts w:ascii="Arial" w:eastAsia="Arial" w:hAnsi="Arial" w:cs="Arial"/>
          <w:b/>
          <w:sz w:val="24"/>
          <w:szCs w:val="24"/>
          <w:lang w:val="es-MX"/>
        </w:rPr>
      </w:pPr>
    </w:p>
    <w:p>
      <w:pPr>
        <w:pStyle w:val="Sinespaciado"/>
        <w:suppressAutoHyphens/>
        <w:spacing w:line="276" w:lineRule="auto"/>
        <w:jc w:val="both"/>
        <w:rPr>
          <w:rFonts w:ascii="Arial" w:eastAsia="Arial" w:hAnsi="Arial" w:cs="Arial"/>
          <w:b/>
          <w:sz w:val="24"/>
          <w:szCs w:val="24"/>
        </w:rPr>
      </w:pPr>
      <w:r>
        <w:rPr>
          <w:rFonts w:ascii="Arial" w:eastAsia="Arial" w:hAnsi="Arial" w:cs="Arial"/>
          <w:b/>
          <w:sz w:val="24"/>
          <w:szCs w:val="24"/>
        </w:rPr>
        <w:t>Aquellos comerciantes, industriales o prestadores de servicio que generen residuos de tratamiento especial, deberán llevar a cabo la separación Correspondiente, así como dar el tratamiento que se determine en las leyes y normas oficiales mexicanas.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b/>
          <w:sz w:val="24"/>
          <w:szCs w:val="24"/>
          <w:lang w:val="es-MX"/>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diciembre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fiscal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tramite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refrendarse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febrero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lastRenderedPageBreak/>
        <w:t>y</w:t>
      </w:r>
      <w:r>
        <w:rPr>
          <w:rFonts w:ascii="Arial" w:eastAsia="Arial" w:hAnsi="Arial" w:cs="Arial"/>
          <w:sz w:val="24"/>
          <w:szCs w:val="24"/>
        </w:rPr>
        <w:t xml:space="preserve"> </w:t>
      </w:r>
      <w:r>
        <w:rPr>
          <w:rFonts w:ascii="Arial" w:hAnsi="Arial" w:cs="Arial"/>
          <w:sz w:val="24"/>
          <w:szCs w:val="24"/>
        </w:rPr>
        <w:t>persista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seguir</w:t>
      </w:r>
      <w:r>
        <w:rPr>
          <w:rFonts w:ascii="Arial" w:eastAsia="Arial" w:hAnsi="Arial" w:cs="Arial"/>
          <w:sz w:val="24"/>
          <w:szCs w:val="24"/>
        </w:rPr>
        <w:t xml:space="preserve"> </w:t>
      </w:r>
      <w:r>
        <w:rPr>
          <w:rFonts w:ascii="Arial" w:hAnsi="Arial" w:cs="Arial"/>
          <w:sz w:val="24"/>
          <w:szCs w:val="24"/>
        </w:rPr>
        <w:t>ejerciendo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industria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Textoindependiente"/>
        <w:spacing w:after="0" w:line="276" w:lineRule="auto"/>
        <w:ind w:right="-7"/>
        <w:jc w:val="both"/>
        <w:rPr>
          <w:rFonts w:ascii="Arial" w:eastAsia="Arial" w:hAnsi="Arial" w:cs="Arial"/>
          <w:b/>
          <w:bCs/>
        </w:rPr>
      </w:pPr>
      <w:r>
        <w:rPr>
          <w:rFonts w:ascii="Arial" w:eastAsia="Arial" w:hAnsi="Arial" w:cs="Arial"/>
          <w:b/>
          <w:bCs/>
        </w:rPr>
        <w:t>En los catálogos que apruebe el Ayuntamiento se establecerán los giros que requieran contar con una factibilidad o dictamen de impacto ambiental en su caso, y seguro de reparación del ambiental vigente a favor del Municipio, previo a la expedición de la licencia de funcionamiento y sus refrendos, en caso de duda o que el giro se clasifique en dos o más rubros y que en alguno se requiera de tales requisitos, deberá acreditar que cuenta con los mismos en los que se analice y cubra la totalidad del giro.</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b/>
          <w:sz w:val="24"/>
          <w:szCs w:val="24"/>
          <w:lang w:val="es-MX"/>
        </w:rPr>
      </w:pPr>
    </w:p>
    <w:p>
      <w:pPr>
        <w:pStyle w:val="Sinespaciado"/>
        <w:suppressAutoHyphens/>
        <w:spacing w:line="276" w:lineRule="auto"/>
        <w:jc w:val="both"/>
        <w:rPr>
          <w:rFonts w:ascii="Arial" w:eastAsia="Arial" w:hAnsi="Arial" w:cs="Arial"/>
          <w:bCs/>
          <w:sz w:val="24"/>
          <w:szCs w:val="24"/>
        </w:rPr>
      </w:pPr>
      <w:r>
        <w:rPr>
          <w:rFonts w:ascii="Arial" w:hAnsi="Arial" w:cs="Arial"/>
          <w:b/>
          <w:sz w:val="24"/>
          <w:szCs w:val="24"/>
        </w:rPr>
        <w:t>Artículo</w:t>
      </w:r>
      <w:r>
        <w:rPr>
          <w:rFonts w:ascii="Arial" w:eastAsia="Arial" w:hAnsi="Arial" w:cs="Arial"/>
          <w:b/>
          <w:sz w:val="24"/>
          <w:szCs w:val="24"/>
        </w:rPr>
        <w:t xml:space="preserve"> 16°</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bienes</w:t>
      </w:r>
      <w:r>
        <w:rPr>
          <w:rFonts w:ascii="Arial" w:eastAsia="Arial" w:hAnsi="Arial" w:cs="Arial"/>
          <w:bCs/>
          <w:sz w:val="24"/>
          <w:szCs w:val="24"/>
        </w:rPr>
        <w:t xml:space="preserve"> </w:t>
      </w:r>
      <w:r>
        <w:rPr>
          <w:rFonts w:ascii="Arial" w:hAnsi="Arial" w:cs="Arial"/>
          <w:bCs/>
          <w:sz w:val="24"/>
          <w:szCs w:val="24"/>
        </w:rPr>
        <w:t>inmuebles</w:t>
      </w:r>
      <w:r>
        <w:rPr>
          <w:rFonts w:ascii="Arial" w:eastAsia="Arial" w:hAnsi="Arial" w:cs="Arial"/>
          <w:bCs/>
          <w:sz w:val="24"/>
          <w:szCs w:val="24"/>
        </w:rPr>
        <w:t xml:space="preserve"> </w:t>
      </w:r>
      <w:r>
        <w:rPr>
          <w:rFonts w:ascii="Arial" w:hAnsi="Arial" w:cs="Arial"/>
          <w:bCs/>
          <w:sz w:val="24"/>
          <w:szCs w:val="24"/>
        </w:rPr>
        <w:t>denominados</w:t>
      </w:r>
      <w:r>
        <w:rPr>
          <w:rFonts w:ascii="Arial" w:eastAsia="Arial" w:hAnsi="Arial" w:cs="Arial"/>
          <w:bCs/>
          <w:sz w:val="24"/>
          <w:szCs w:val="24"/>
        </w:rPr>
        <w:t xml:space="preserve"> </w:t>
      </w:r>
      <w:r>
        <w:rPr>
          <w:rFonts w:ascii="Arial" w:hAnsi="Arial" w:cs="Arial"/>
          <w:bCs/>
          <w:sz w:val="24"/>
          <w:szCs w:val="24"/>
        </w:rPr>
        <w:t>locales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encuentren</w:t>
      </w:r>
      <w:r>
        <w:rPr>
          <w:rFonts w:ascii="Arial" w:eastAsia="Arial" w:hAnsi="Arial" w:cs="Arial"/>
          <w:bCs/>
          <w:sz w:val="24"/>
          <w:szCs w:val="24"/>
        </w:rPr>
        <w:t xml:space="preserve"> </w:t>
      </w:r>
      <w:r>
        <w:rPr>
          <w:rFonts w:ascii="Arial" w:hAnsi="Arial" w:cs="Arial"/>
          <w:bCs/>
          <w:sz w:val="24"/>
          <w:szCs w:val="24"/>
        </w:rPr>
        <w:t>ubicados</w:t>
      </w:r>
      <w:r>
        <w:rPr>
          <w:rFonts w:ascii="Arial" w:eastAsia="Arial" w:hAnsi="Arial" w:cs="Arial"/>
          <w:bCs/>
          <w:sz w:val="24"/>
          <w:szCs w:val="24"/>
        </w:rPr>
        <w:t xml:space="preserve"> </w:t>
      </w:r>
      <w:r>
        <w:rPr>
          <w:rFonts w:ascii="Arial" w:hAnsi="Arial" w:cs="Arial"/>
          <w:bCs/>
          <w:sz w:val="24"/>
          <w:szCs w:val="24"/>
        </w:rPr>
        <w:t>dentro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un</w:t>
      </w:r>
      <w:r>
        <w:rPr>
          <w:rFonts w:ascii="Arial" w:eastAsia="Arial" w:hAnsi="Arial" w:cs="Arial"/>
          <w:bCs/>
          <w:sz w:val="24"/>
          <w:szCs w:val="24"/>
        </w:rPr>
        <w:t xml:space="preserve"> </w:t>
      </w:r>
      <w:r>
        <w:rPr>
          <w:rFonts w:ascii="Arial" w:hAnsi="Arial" w:cs="Arial"/>
          <w:bCs/>
          <w:sz w:val="24"/>
          <w:szCs w:val="24"/>
        </w:rPr>
        <w:t>centro</w:t>
      </w:r>
      <w:r>
        <w:rPr>
          <w:rFonts w:ascii="Arial" w:eastAsia="Arial" w:hAnsi="Arial" w:cs="Arial"/>
          <w:bCs/>
          <w:sz w:val="24"/>
          <w:szCs w:val="24"/>
        </w:rPr>
        <w:t xml:space="preserve"> </w:t>
      </w:r>
      <w:r>
        <w:rPr>
          <w:rFonts w:ascii="Arial" w:hAnsi="Arial" w:cs="Arial"/>
          <w:bCs/>
          <w:sz w:val="24"/>
          <w:szCs w:val="24"/>
        </w:rPr>
        <w:t>comercial</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interior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manera</w:t>
      </w:r>
      <w:r>
        <w:rPr>
          <w:rFonts w:ascii="Arial" w:eastAsia="Arial" w:hAnsi="Arial" w:cs="Arial"/>
          <w:bCs/>
          <w:sz w:val="24"/>
          <w:szCs w:val="24"/>
        </w:rPr>
        <w:t xml:space="preserve"> </w:t>
      </w:r>
      <w:r>
        <w:rPr>
          <w:rFonts w:ascii="Arial" w:hAnsi="Arial" w:cs="Arial"/>
          <w:bCs/>
          <w:sz w:val="24"/>
          <w:szCs w:val="24"/>
        </w:rPr>
        <w:t>individual</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ampare</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cada</w:t>
      </w:r>
      <w:r>
        <w:rPr>
          <w:rFonts w:ascii="Arial" w:eastAsia="Arial" w:hAnsi="Arial" w:cs="Arial"/>
          <w:bCs/>
          <w:sz w:val="24"/>
          <w:szCs w:val="24"/>
        </w:rPr>
        <w:t xml:space="preserve"> </w:t>
      </w:r>
      <w:r>
        <w:rPr>
          <w:rFonts w:ascii="Arial" w:hAnsi="Arial" w:cs="Arial"/>
          <w:bCs/>
          <w:sz w:val="24"/>
          <w:szCs w:val="24"/>
        </w:rPr>
        <w:t>uno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dichos</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respecto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todas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cada</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ellos</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17°</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comercio</w:t>
      </w:r>
      <w:r>
        <w:rPr>
          <w:rFonts w:ascii="Arial" w:eastAsia="Arial" w:hAnsi="Arial" w:cs="Arial"/>
          <w:bCs/>
          <w:sz w:val="24"/>
          <w:szCs w:val="24"/>
        </w:rPr>
        <w:t xml:space="preserve"> </w:t>
      </w:r>
      <w:r>
        <w:rPr>
          <w:rFonts w:ascii="Arial" w:hAnsi="Arial" w:cs="Arial"/>
          <w:bCs/>
          <w:sz w:val="24"/>
          <w:szCs w:val="24"/>
        </w:rPr>
        <w:t>fijo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semifijo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encuentra</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corredores</w:t>
      </w:r>
      <w:r>
        <w:rPr>
          <w:rFonts w:ascii="Arial" w:eastAsia="Arial" w:hAnsi="Arial" w:cs="Arial"/>
          <w:bCs/>
          <w:sz w:val="24"/>
          <w:szCs w:val="24"/>
        </w:rPr>
        <w:t xml:space="preserve">, </w:t>
      </w:r>
      <w:r>
        <w:rPr>
          <w:rFonts w:ascii="Arial" w:hAnsi="Arial" w:cs="Arial"/>
          <w:bCs/>
          <w:sz w:val="24"/>
          <w:szCs w:val="24"/>
        </w:rPr>
        <w:t>pasillos</w:t>
      </w:r>
      <w:r>
        <w:rPr>
          <w:rFonts w:ascii="Arial" w:eastAsia="Arial" w:hAnsi="Arial" w:cs="Arial"/>
          <w:bCs/>
          <w:sz w:val="24"/>
          <w:szCs w:val="24"/>
        </w:rPr>
        <w:t xml:space="preserve">, </w:t>
      </w:r>
      <w:r>
        <w:rPr>
          <w:rFonts w:ascii="Arial" w:hAnsi="Arial" w:cs="Arial"/>
          <w:bCs/>
          <w:sz w:val="24"/>
          <w:szCs w:val="24"/>
        </w:rPr>
        <w:t>explanadas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espacios</w:t>
      </w:r>
      <w:r>
        <w:rPr>
          <w:rFonts w:ascii="Arial" w:eastAsia="Arial" w:hAnsi="Arial" w:cs="Arial"/>
          <w:bCs/>
          <w:sz w:val="24"/>
          <w:szCs w:val="24"/>
        </w:rPr>
        <w:t xml:space="preserve"> </w:t>
      </w:r>
      <w:r>
        <w:rPr>
          <w:rFonts w:ascii="Arial" w:hAnsi="Arial" w:cs="Arial"/>
          <w:bCs/>
          <w:sz w:val="24"/>
          <w:szCs w:val="24"/>
        </w:rPr>
        <w:t>abiertos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cerrados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centros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interior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conocidos</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Islas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correspondiente</w:t>
      </w:r>
      <w:r>
        <w:rPr>
          <w:rFonts w:ascii="Arial" w:eastAsia="Arial" w:hAnsi="Arial" w:cs="Arial"/>
          <w:bCs/>
          <w:sz w:val="24"/>
          <w:szCs w:val="24"/>
        </w:rPr>
        <w:t xml:space="preserve"> </w:t>
      </w:r>
      <w:r>
        <w:rPr>
          <w:rFonts w:ascii="Arial" w:hAnsi="Arial" w:cs="Arial"/>
          <w:bCs/>
          <w:sz w:val="24"/>
          <w:szCs w:val="24"/>
        </w:rPr>
        <w:t>expedido</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independientemente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mobiliario</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retirado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lugar</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concluir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jornada</w:t>
      </w:r>
      <w:r>
        <w:rPr>
          <w:rFonts w:ascii="Arial" w:eastAsia="Arial" w:hAnsi="Arial" w:cs="Arial"/>
          <w:bCs/>
          <w:sz w:val="24"/>
          <w:szCs w:val="24"/>
        </w:rPr>
        <w:t xml:space="preserve">, </w:t>
      </w:r>
      <w:r>
        <w:rPr>
          <w:rFonts w:ascii="Arial" w:hAnsi="Arial" w:cs="Arial"/>
          <w:bCs/>
          <w:sz w:val="24"/>
          <w:szCs w:val="24"/>
        </w:rPr>
        <w:t>cumpliendo</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disposiciones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requisitos</w:t>
      </w:r>
      <w:r>
        <w:rPr>
          <w:rFonts w:ascii="Arial" w:eastAsia="Arial" w:hAnsi="Arial" w:cs="Arial"/>
          <w:bCs/>
          <w:sz w:val="24"/>
          <w:szCs w:val="24"/>
        </w:rPr>
        <w:t xml:space="preserve"> </w:t>
      </w:r>
      <w:r>
        <w:rPr>
          <w:rFonts w:ascii="Arial" w:hAnsi="Arial" w:cs="Arial"/>
          <w:bCs/>
          <w:sz w:val="24"/>
          <w:szCs w:val="24"/>
        </w:rPr>
        <w:t>establecidos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relativos</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giro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estos</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18°</w:t>
      </w:r>
      <w:r>
        <w:rPr>
          <w:rFonts w:ascii="Arial" w:eastAsia="Arial" w:hAnsi="Arial" w:cs="Arial"/>
          <w:bCs/>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pretendan</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fijar</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distribuir</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publicitarios</w:t>
      </w:r>
      <w:r>
        <w:rPr>
          <w:rFonts w:ascii="Arial" w:eastAsia="Arial" w:hAnsi="Arial" w:cs="Arial"/>
          <w:sz w:val="24"/>
          <w:szCs w:val="24"/>
        </w:rPr>
        <w:t xml:space="preserve">, </w:t>
      </w:r>
      <w:r>
        <w:rPr>
          <w:rFonts w:ascii="Arial" w:hAnsi="Arial" w:cs="Arial"/>
          <w:sz w:val="24"/>
          <w:szCs w:val="24"/>
        </w:rPr>
        <w:t>propaganda</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audible</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w:t>
      </w:r>
    </w:p>
    <w:p>
      <w:pPr>
        <w:pStyle w:val="Sinespaciado"/>
        <w:suppressAutoHyphens/>
        <w:spacing w:line="276" w:lineRule="auto"/>
        <w:jc w:val="both"/>
        <w:rPr>
          <w:rFonts w:ascii="Arial" w:hAnsi="Arial" w:cs="Arial"/>
          <w:b/>
          <w:bCs/>
          <w:color w:val="00000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19°</w:t>
      </w:r>
      <w:r>
        <w:rPr>
          <w:rFonts w:ascii="Arial" w:eastAsia="Arial" w:hAnsi="Arial" w:cs="Arial"/>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expedidas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determinaciones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expedidas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cumpla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restricciones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procedan</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circulares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emitan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guardará</w:t>
      </w:r>
      <w:r>
        <w:rPr>
          <w:rFonts w:ascii="Arial" w:eastAsia="Arial" w:hAnsi="Arial" w:cs="Arial"/>
          <w:sz w:val="24"/>
          <w:szCs w:val="24"/>
        </w:rPr>
        <w:t xml:space="preserve"> </w:t>
      </w:r>
      <w:r>
        <w:rPr>
          <w:rFonts w:ascii="Arial" w:hAnsi="Arial" w:cs="Arial"/>
          <w:sz w:val="24"/>
          <w:szCs w:val="24"/>
        </w:rPr>
        <w:t>correspondencia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Catalogo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interesados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marca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subsistiendo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renuncia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considerando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favor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nuevo</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acreditarse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existencia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mismas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surten</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éstas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consignan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subsanan</w:t>
      </w:r>
      <w:r>
        <w:rPr>
          <w:rFonts w:ascii="Arial" w:eastAsia="Arial" w:hAnsi="Arial" w:cs="Arial"/>
          <w:sz w:val="24"/>
          <w:szCs w:val="24"/>
        </w:rPr>
        <w:t xml:space="preserve"> </w:t>
      </w:r>
      <w:r>
        <w:rPr>
          <w:rFonts w:ascii="Arial" w:hAnsi="Arial" w:cs="Arial"/>
          <w:sz w:val="24"/>
          <w:szCs w:val="24"/>
        </w:rPr>
        <w:t>vicios</w:t>
      </w:r>
      <w:r>
        <w:rPr>
          <w:rFonts w:ascii="Arial" w:eastAsia="Arial" w:hAnsi="Arial" w:cs="Arial"/>
          <w:sz w:val="24"/>
          <w:szCs w:val="24"/>
        </w:rPr>
        <w:t xml:space="preserve">, </w:t>
      </w:r>
      <w:r>
        <w:rPr>
          <w:rFonts w:ascii="Arial" w:hAnsi="Arial" w:cs="Arial"/>
          <w:sz w:val="24"/>
          <w:szCs w:val="24"/>
        </w:rPr>
        <w:t>errores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falta</w:t>
      </w:r>
      <w:r>
        <w:rPr>
          <w:rFonts w:ascii="Arial" w:eastAsia="Arial" w:hAnsi="Arial" w:cs="Arial"/>
          <w:sz w:val="24"/>
          <w:szCs w:val="24"/>
        </w:rPr>
        <w:t xml:space="preserve"> </w:t>
      </w:r>
      <w:r>
        <w:rPr>
          <w:rFonts w:ascii="Arial" w:hAnsi="Arial" w:cs="Arial"/>
          <w:sz w:val="24"/>
          <w:szCs w:val="24"/>
        </w:rPr>
        <w:t>administrativa</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cometida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VII</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modificaciones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provocasen</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problema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molestia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contiguos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cercanía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proximidad</w:t>
      </w:r>
      <w:r>
        <w:rPr>
          <w:rFonts w:ascii="Arial" w:eastAsia="Arial" w:hAnsi="Arial" w:cs="Arial"/>
          <w:sz w:val="24"/>
          <w:szCs w:val="24"/>
        </w:rPr>
        <w:t xml:space="preserve"> </w:t>
      </w:r>
      <w:r>
        <w:rPr>
          <w:rFonts w:ascii="Arial" w:hAnsi="Arial" w:cs="Arial"/>
          <w:sz w:val="24"/>
          <w:szCs w:val="24"/>
        </w:rPr>
        <w:t>pudieran</w:t>
      </w:r>
      <w:r>
        <w:rPr>
          <w:rFonts w:ascii="Arial" w:eastAsia="Arial" w:hAnsi="Arial" w:cs="Arial"/>
          <w:sz w:val="24"/>
          <w:szCs w:val="24"/>
        </w:rPr>
        <w:t xml:space="preserve"> </w:t>
      </w:r>
      <w:r>
        <w:rPr>
          <w:rFonts w:ascii="Arial" w:hAnsi="Arial" w:cs="Arial"/>
          <w:sz w:val="24"/>
          <w:szCs w:val="24"/>
        </w:rPr>
        <w:t>resultar</w:t>
      </w:r>
      <w:r>
        <w:rPr>
          <w:rFonts w:ascii="Arial" w:eastAsia="Arial" w:hAnsi="Arial" w:cs="Arial"/>
          <w:sz w:val="24"/>
          <w:szCs w:val="24"/>
        </w:rPr>
        <w:t xml:space="preserve"> </w:t>
      </w:r>
      <w:r>
        <w:rPr>
          <w:rFonts w:ascii="Arial" w:hAnsi="Arial" w:cs="Arial"/>
          <w:sz w:val="24"/>
          <w:szCs w:val="24"/>
        </w:rPr>
        <w:t>afectados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20°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otorgar</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determinados</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requieran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dependencias</w:t>
      </w:r>
      <w:r>
        <w:rPr>
          <w:rFonts w:ascii="Arial" w:eastAsia="Arial" w:hAnsi="Arial" w:cs="Arial"/>
        </w:rPr>
        <w:t xml:space="preserve"> </w:t>
      </w:r>
      <w:r>
        <w:rPr>
          <w:rFonts w:ascii="Arial" w:hAnsi="Arial" w:cs="Arial"/>
        </w:rPr>
        <w:t>Federales</w:t>
      </w:r>
      <w:r>
        <w:rPr>
          <w:rFonts w:ascii="Arial" w:eastAsia="Arial" w:hAnsi="Arial" w:cs="Arial"/>
        </w:rPr>
        <w:t xml:space="preserve">, </w:t>
      </w:r>
      <w:r>
        <w:rPr>
          <w:rFonts w:ascii="Arial" w:hAnsi="Arial" w:cs="Arial"/>
        </w:rPr>
        <w:t>Estatales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competentes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trate</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previamente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acredite</w:t>
      </w:r>
      <w:r>
        <w:rPr>
          <w:rFonts w:ascii="Arial" w:eastAsia="Arial" w:hAnsi="Arial" w:cs="Arial"/>
        </w:rPr>
        <w:t xml:space="preserve"> </w:t>
      </w:r>
      <w:r>
        <w:rPr>
          <w:rFonts w:ascii="Arial" w:hAnsi="Arial" w:cs="Arial"/>
        </w:rPr>
        <w:t>haber</w:t>
      </w:r>
      <w:r>
        <w:rPr>
          <w:rFonts w:ascii="Arial" w:eastAsia="Arial" w:hAnsi="Arial" w:cs="Arial"/>
        </w:rPr>
        <w:t xml:space="preserve"> </w:t>
      </w:r>
      <w:r>
        <w:rPr>
          <w:rFonts w:ascii="Arial" w:hAnsi="Arial" w:cs="Arial"/>
        </w:rPr>
        <w:t>dado</w:t>
      </w:r>
      <w:r>
        <w:rPr>
          <w:rFonts w:ascii="Arial" w:eastAsia="Arial" w:hAnsi="Arial" w:cs="Arial"/>
        </w:rPr>
        <w:t xml:space="preserve"> </w:t>
      </w:r>
      <w:r>
        <w:rPr>
          <w:rFonts w:ascii="Arial" w:hAnsi="Arial" w:cs="Arial"/>
        </w:rPr>
        <w:t>cumplimiento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requisitos</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rPr>
        <w:t>Las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concedidos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omisión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requisito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párrafo</w:t>
      </w:r>
      <w:r>
        <w:rPr>
          <w:rFonts w:ascii="Arial" w:eastAsia="Arial" w:hAnsi="Arial" w:cs="Arial"/>
        </w:rPr>
        <w:t xml:space="preserve"> </w:t>
      </w:r>
      <w:r>
        <w:rPr>
          <w:rFonts w:ascii="Arial" w:hAnsi="Arial" w:cs="Arial"/>
        </w:rPr>
        <w:t>precedente</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nulas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pleno</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iniciar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oficio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procedimientos</w:t>
      </w:r>
      <w:r>
        <w:rPr>
          <w:rFonts w:ascii="Arial" w:eastAsia="Arial" w:hAnsi="Arial" w:cs="Arial"/>
        </w:rPr>
        <w:t xml:space="preserve"> </w:t>
      </w:r>
      <w:r>
        <w:rPr>
          <w:rFonts w:ascii="Arial" w:hAnsi="Arial" w:cs="Arial"/>
        </w:rPr>
        <w:t>administrativos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revocación</w:t>
      </w:r>
      <w:r>
        <w:rPr>
          <w:rFonts w:ascii="Arial" w:eastAsia="Arial" w:hAnsi="Arial" w:cs="Arial"/>
        </w:rPr>
        <w:t xml:space="preserve">. </w:t>
      </w:r>
    </w:p>
    <w:p>
      <w:pPr>
        <w:autoSpaceDE w:val="0"/>
        <w:jc w:val="both"/>
        <w:rPr>
          <w:rFonts w:ascii="Arial" w:hAnsi="Arial" w:cs="Arial"/>
        </w:rPr>
      </w:pPr>
    </w:p>
    <w:p>
      <w:pPr>
        <w:autoSpaceDE w:val="0"/>
        <w:jc w:val="both"/>
        <w:rPr>
          <w:rFonts w:ascii="Arial" w:eastAsia="Arial" w:hAnsi="Arial" w:cs="Arial"/>
        </w:rPr>
      </w:pP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anterior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ordenar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prohibición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según</w:t>
      </w:r>
      <w:r>
        <w:rPr>
          <w:rFonts w:ascii="Arial" w:eastAsia="Arial" w:hAnsi="Arial" w:cs="Arial"/>
        </w:rPr>
        <w:t xml:space="preserve"> </w:t>
      </w:r>
      <w:r>
        <w:rPr>
          <w:rFonts w:ascii="Arial" w:hAnsi="Arial" w:cs="Arial"/>
        </w:rPr>
        <w:t>corresponda</w:t>
      </w:r>
      <w:r>
        <w:rPr>
          <w:rFonts w:ascii="Arial" w:eastAsia="Arial" w:hAnsi="Arial" w:cs="Arial"/>
        </w:rPr>
        <w:t>.</w:t>
      </w:r>
    </w:p>
    <w:p>
      <w:pPr>
        <w:pStyle w:val="Sinespaciado"/>
        <w:suppressAutoHyphens/>
        <w:spacing w:line="276" w:lineRule="auto"/>
        <w:jc w:val="both"/>
        <w:rPr>
          <w:rFonts w:ascii="Arial" w:hAnsi="Arial" w:cs="Arial"/>
          <w:b/>
          <w:bCs/>
          <w:color w:val="000000"/>
          <w:sz w:val="24"/>
          <w:szCs w:val="24"/>
        </w:rPr>
      </w:pPr>
    </w:p>
    <w:p>
      <w:pPr>
        <w:pStyle w:val="Sinespaciado"/>
        <w:suppressAutoHyphens/>
        <w:spacing w:line="276" w:lineRule="auto"/>
        <w:jc w:val="center"/>
        <w:rPr>
          <w:rFonts w:ascii="Arial" w:hAnsi="Arial" w:cs="Arial"/>
          <w:b/>
          <w:bCs/>
          <w:color w:val="000000"/>
          <w:sz w:val="24"/>
          <w:szCs w:val="24"/>
        </w:rPr>
      </w:pPr>
      <w:r>
        <w:rPr>
          <w:rFonts w:ascii="Arial" w:hAnsi="Arial" w:cs="Arial"/>
          <w:b/>
          <w:bCs/>
          <w:color w:val="000000"/>
          <w:sz w:val="24"/>
          <w:szCs w:val="24"/>
        </w:rPr>
        <w:t>SECCIÓN</w:t>
      </w:r>
      <w:r>
        <w:rPr>
          <w:rFonts w:ascii="Arial" w:eastAsia="Arial" w:hAnsi="Arial" w:cs="Arial"/>
          <w:b/>
          <w:bCs/>
          <w:color w:val="000000"/>
          <w:sz w:val="24"/>
          <w:szCs w:val="24"/>
        </w:rPr>
        <w:t xml:space="preserve"> </w:t>
      </w:r>
      <w:r>
        <w:rPr>
          <w:rFonts w:ascii="Arial" w:hAnsi="Arial" w:cs="Arial"/>
          <w:b/>
          <w:bCs/>
          <w:color w:val="000000"/>
          <w:sz w:val="24"/>
          <w:szCs w:val="24"/>
        </w:rPr>
        <w:t>SEGUNDA</w:t>
      </w:r>
    </w:p>
    <w:p>
      <w:pPr>
        <w:pStyle w:val="Sinespaciado"/>
        <w:suppressAutoHyphens/>
        <w:spacing w:line="276" w:lineRule="auto"/>
        <w:jc w:val="center"/>
        <w:rPr>
          <w:rFonts w:ascii="Arial" w:eastAsia="Arial" w:hAnsi="Arial" w:cs="Arial"/>
          <w:b/>
          <w:sz w:val="24"/>
          <w:szCs w:val="24"/>
        </w:rPr>
      </w:pPr>
      <w:r>
        <w:rPr>
          <w:rFonts w:ascii="Arial" w:hAnsi="Arial" w:cs="Arial"/>
          <w:b/>
          <w:bCs/>
          <w:color w:val="000000"/>
          <w:sz w:val="24"/>
          <w:szCs w:val="24"/>
        </w:rPr>
        <w:t>DE</w:t>
      </w:r>
      <w:r>
        <w:rPr>
          <w:rFonts w:ascii="Arial" w:eastAsia="Arial" w:hAnsi="Arial" w:cs="Arial"/>
          <w:b/>
          <w:bCs/>
          <w:color w:val="000000"/>
          <w:sz w:val="24"/>
          <w:szCs w:val="24"/>
        </w:rPr>
        <w:t xml:space="preserve"> </w:t>
      </w:r>
      <w:r>
        <w:rPr>
          <w:rFonts w:ascii="Arial" w:hAnsi="Arial" w:cs="Arial"/>
          <w:b/>
          <w:bCs/>
          <w:color w:val="000000"/>
          <w:sz w:val="24"/>
          <w:szCs w:val="24"/>
        </w:rPr>
        <w:t>LAS</w:t>
      </w:r>
      <w:r>
        <w:rPr>
          <w:rFonts w:ascii="Arial" w:eastAsia="Arial" w:hAnsi="Arial" w:cs="Arial"/>
          <w:b/>
          <w:bCs/>
          <w:color w:val="000000"/>
          <w:sz w:val="24"/>
          <w:szCs w:val="24"/>
        </w:rPr>
        <w:t xml:space="preserve"> </w:t>
      </w:r>
      <w:r>
        <w:rPr>
          <w:rFonts w:ascii="Arial" w:hAnsi="Arial" w:cs="Arial"/>
          <w:b/>
          <w:bCs/>
          <w:color w:val="000000"/>
          <w:sz w:val="24"/>
          <w:szCs w:val="24"/>
        </w:rPr>
        <w:t>PROHIBICIONES</w:t>
      </w:r>
      <w:r>
        <w:rPr>
          <w:rFonts w:ascii="Arial" w:eastAsia="Arial" w:hAnsi="Arial" w:cs="Arial"/>
          <w:b/>
          <w:bCs/>
          <w:color w:val="000000"/>
          <w:sz w:val="24"/>
          <w:szCs w:val="24"/>
        </w:rPr>
        <w:t xml:space="preserve"> </w:t>
      </w:r>
      <w:r>
        <w:rPr>
          <w:rFonts w:ascii="Arial" w:hAnsi="Arial" w:cs="Arial"/>
          <w:b/>
          <w:bCs/>
          <w:color w:val="000000"/>
          <w:sz w:val="24"/>
          <w:szCs w:val="24"/>
        </w:rPr>
        <w:t>COMUNES</w:t>
      </w:r>
      <w:r>
        <w:rPr>
          <w:rFonts w:ascii="Arial" w:eastAsia="Arial" w:hAnsi="Arial" w:cs="Arial"/>
          <w:b/>
          <w:bCs/>
          <w:color w:val="000000"/>
          <w:sz w:val="24"/>
          <w:szCs w:val="24"/>
        </w:rPr>
        <w:t xml:space="preserve"> </w:t>
      </w:r>
      <w:r>
        <w:rPr>
          <w:rFonts w:ascii="Arial" w:hAnsi="Arial" w:cs="Arial"/>
          <w:b/>
          <w:color w:val="000000"/>
          <w:sz w:val="24"/>
          <w:szCs w:val="24"/>
        </w:rPr>
        <w:t>A</w:t>
      </w:r>
      <w:r>
        <w:rPr>
          <w:rFonts w:ascii="Arial" w:eastAsia="Arial" w:hAnsi="Arial" w:cs="Arial"/>
          <w:b/>
          <w:color w:val="000000"/>
          <w:sz w:val="24"/>
          <w:szCs w:val="24"/>
        </w:rPr>
        <w:t xml:space="preserve"> </w:t>
      </w:r>
      <w:r>
        <w:rPr>
          <w:rFonts w:ascii="Arial" w:hAnsi="Arial" w:cs="Arial"/>
          <w:b/>
          <w:color w:val="000000"/>
          <w:sz w:val="24"/>
          <w:szCs w:val="24"/>
        </w:rPr>
        <w:t>T</w:t>
      </w:r>
      <w:r>
        <w:rPr>
          <w:rFonts w:ascii="Arial" w:hAnsi="Arial" w:cs="Arial"/>
          <w:b/>
          <w:sz w:val="24"/>
          <w:szCs w:val="24"/>
        </w:rPr>
        <w:t>ODO</w:t>
      </w:r>
      <w:r>
        <w:rPr>
          <w:rFonts w:ascii="Arial" w:eastAsia="Arial" w:hAnsi="Arial" w:cs="Arial"/>
          <w:b/>
          <w:sz w:val="24"/>
          <w:szCs w:val="24"/>
        </w:rPr>
        <w:t xml:space="preserve"> </w:t>
      </w:r>
      <w:r>
        <w:rPr>
          <w:rFonts w:ascii="Arial" w:hAnsi="Arial" w:cs="Arial"/>
          <w:b/>
          <w:sz w:val="24"/>
          <w:szCs w:val="24"/>
        </w:rPr>
        <w:t>COMERCIANTE</w:t>
      </w:r>
      <w:r>
        <w:rPr>
          <w:rFonts w:ascii="Arial" w:eastAsia="Arial" w:hAnsi="Arial" w:cs="Arial"/>
          <w:b/>
          <w:sz w:val="24"/>
          <w:szCs w:val="24"/>
        </w:rPr>
        <w:t>,</w:t>
      </w:r>
    </w:p>
    <w:p>
      <w:pPr>
        <w:pStyle w:val="Sinespaciado"/>
        <w:suppressAutoHyphens/>
        <w:spacing w:line="276" w:lineRule="auto"/>
        <w:jc w:val="center"/>
        <w:rPr>
          <w:rFonts w:ascii="Arial" w:hAnsi="Arial" w:cs="Arial"/>
          <w:b/>
          <w:sz w:val="24"/>
          <w:szCs w:val="24"/>
        </w:rPr>
      </w:pPr>
      <w:r>
        <w:rPr>
          <w:rFonts w:ascii="Arial" w:eastAsia="Arial" w:hAnsi="Arial" w:cs="Arial"/>
          <w:b/>
          <w:sz w:val="24"/>
          <w:szCs w:val="24"/>
        </w:rPr>
        <w:t xml:space="preserve"> </w:t>
      </w:r>
      <w:r>
        <w:rPr>
          <w:rFonts w:ascii="Arial" w:hAnsi="Arial" w:cs="Arial"/>
          <w:b/>
          <w:sz w:val="24"/>
          <w:szCs w:val="24"/>
        </w:rPr>
        <w:t>INDUSTRIAL</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PRESTADOR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SERVICIOS</w:t>
      </w:r>
    </w:p>
    <w:p>
      <w:pPr>
        <w:pStyle w:val="Sinespaciado"/>
        <w:suppressAutoHyphens/>
        <w:spacing w:line="276" w:lineRule="auto"/>
        <w:jc w:val="center"/>
        <w:rPr>
          <w:rFonts w:ascii="Arial" w:hAnsi="Arial" w:cs="Arial"/>
          <w:b/>
          <w:bCs/>
          <w:color w:val="00000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color w:val="000000"/>
          <w:sz w:val="24"/>
          <w:szCs w:val="24"/>
        </w:rPr>
        <w:lastRenderedPageBreak/>
        <w:t>Artículo</w:t>
      </w:r>
      <w:r>
        <w:rPr>
          <w:rFonts w:ascii="Arial" w:eastAsia="Arial" w:hAnsi="Arial" w:cs="Arial"/>
          <w:b/>
          <w:bCs/>
          <w:color w:val="000000"/>
          <w:sz w:val="24"/>
          <w:szCs w:val="24"/>
        </w:rPr>
        <w:t xml:space="preserve"> 21° </w:t>
      </w:r>
      <w:r>
        <w:rPr>
          <w:rFonts w:ascii="Arial" w:hAnsi="Arial" w:cs="Arial"/>
          <w:color w:val="000000"/>
          <w:sz w:val="24"/>
          <w:szCs w:val="24"/>
        </w:rPr>
        <w:t>Queda</w:t>
      </w:r>
      <w:r>
        <w:rPr>
          <w:rFonts w:ascii="Arial" w:eastAsia="Arial" w:hAnsi="Arial" w:cs="Arial"/>
          <w:color w:val="000000"/>
          <w:sz w:val="24"/>
          <w:szCs w:val="24"/>
        </w:rPr>
        <w:t xml:space="preserve"> </w:t>
      </w:r>
      <w:r>
        <w:rPr>
          <w:rFonts w:ascii="Arial" w:hAnsi="Arial" w:cs="Arial"/>
          <w:color w:val="000000"/>
          <w:sz w:val="24"/>
          <w:szCs w:val="24"/>
        </w:rPr>
        <w:t>estrictamente</w:t>
      </w:r>
      <w:r>
        <w:rPr>
          <w:rFonts w:ascii="Arial" w:eastAsia="Arial" w:hAnsi="Arial" w:cs="Arial"/>
          <w:color w:val="000000"/>
          <w:sz w:val="24"/>
          <w:szCs w:val="24"/>
        </w:rPr>
        <w:t xml:space="preserve"> </w:t>
      </w:r>
      <w:r>
        <w:rPr>
          <w:rFonts w:ascii="Arial" w:hAnsi="Arial" w:cs="Arial"/>
          <w:color w:val="000000"/>
          <w:sz w:val="24"/>
          <w:szCs w:val="24"/>
        </w:rPr>
        <w:t>prohibido</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t</w:t>
      </w:r>
      <w:r>
        <w:rPr>
          <w:rFonts w:ascii="Arial" w:hAnsi="Arial" w:cs="Arial"/>
          <w:sz w:val="24"/>
          <w:szCs w:val="24"/>
        </w:rPr>
        <w:t>odo</w:t>
      </w:r>
      <w:r>
        <w:rPr>
          <w:rFonts w:ascii="Arial" w:eastAsia="Arial" w:hAnsi="Arial" w:cs="Arial"/>
          <w:sz w:val="24"/>
          <w:szCs w:val="24"/>
        </w:rPr>
        <w:t xml:space="preserve"> </w:t>
      </w:r>
      <w:r>
        <w:rPr>
          <w:rFonts w:ascii="Arial" w:hAnsi="Arial" w:cs="Arial"/>
          <w:sz w:val="24"/>
          <w:szCs w:val="24"/>
        </w:rPr>
        <w:t>comerciante</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desarrolle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si</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través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terceros</w:t>
      </w:r>
      <w:r>
        <w:rPr>
          <w:rFonts w:ascii="Arial" w:eastAsia="Arial" w:hAnsi="Arial" w:cs="Arial"/>
          <w:color w:val="000000"/>
          <w:sz w:val="24"/>
          <w:szCs w:val="24"/>
        </w:rPr>
        <w:t>,</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territorio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exhibición</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fabricación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audio</w:t>
      </w:r>
      <w:r>
        <w:rPr>
          <w:rFonts w:ascii="Arial" w:eastAsia="Arial" w:hAnsi="Arial" w:cs="Arial"/>
          <w:color w:val="000000"/>
          <w:sz w:val="24"/>
          <w:szCs w:val="24"/>
        </w:rPr>
        <w:t xml:space="preserve"> </w:t>
      </w:r>
      <w:r>
        <w:rPr>
          <w:rFonts w:ascii="Arial" w:hAnsi="Arial" w:cs="Arial"/>
          <w:color w:val="000000"/>
          <w:sz w:val="24"/>
          <w:szCs w:val="24"/>
        </w:rPr>
        <w:t>casetes</w:t>
      </w:r>
      <w:r>
        <w:rPr>
          <w:rFonts w:ascii="Arial" w:eastAsia="Arial" w:hAnsi="Arial" w:cs="Arial"/>
          <w:color w:val="000000"/>
          <w:sz w:val="24"/>
          <w:szCs w:val="24"/>
        </w:rPr>
        <w:t xml:space="preserve">, </w:t>
      </w:r>
      <w:r>
        <w:rPr>
          <w:rFonts w:ascii="Arial" w:hAnsi="Arial" w:cs="Arial"/>
          <w:color w:val="000000"/>
          <w:sz w:val="24"/>
          <w:szCs w:val="24"/>
        </w:rPr>
        <w:t>discos</w:t>
      </w:r>
      <w:r>
        <w:rPr>
          <w:rFonts w:ascii="Arial" w:eastAsia="Arial" w:hAnsi="Arial" w:cs="Arial"/>
          <w:color w:val="000000"/>
          <w:sz w:val="24"/>
          <w:szCs w:val="24"/>
        </w:rPr>
        <w:t xml:space="preserve"> </w:t>
      </w:r>
      <w:r>
        <w:rPr>
          <w:rFonts w:ascii="Arial" w:hAnsi="Arial" w:cs="Arial"/>
          <w:color w:val="000000"/>
          <w:sz w:val="24"/>
          <w:szCs w:val="24"/>
        </w:rPr>
        <w:t>compactos</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cualquier</w:t>
      </w:r>
      <w:r>
        <w:rPr>
          <w:rFonts w:ascii="Arial" w:eastAsia="Arial" w:hAnsi="Arial" w:cs="Arial"/>
          <w:color w:val="000000"/>
          <w:sz w:val="24"/>
          <w:szCs w:val="24"/>
        </w:rPr>
        <w:t xml:space="preserve"> </w:t>
      </w:r>
      <w:r>
        <w:rPr>
          <w:rFonts w:ascii="Arial" w:hAnsi="Arial" w:cs="Arial"/>
          <w:color w:val="000000"/>
          <w:sz w:val="24"/>
          <w:szCs w:val="24"/>
        </w:rPr>
        <w:t>otra</w:t>
      </w:r>
      <w:r>
        <w:rPr>
          <w:rFonts w:ascii="Arial" w:eastAsia="Arial" w:hAnsi="Arial" w:cs="Arial"/>
          <w:color w:val="000000"/>
          <w:sz w:val="24"/>
          <w:szCs w:val="24"/>
        </w:rPr>
        <w:t xml:space="preserve"> </w:t>
      </w:r>
      <w:r>
        <w:rPr>
          <w:rFonts w:ascii="Arial" w:hAnsi="Arial" w:cs="Arial"/>
          <w:color w:val="000000"/>
          <w:sz w:val="24"/>
          <w:szCs w:val="24"/>
        </w:rPr>
        <w:t>modalidad</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música</w:t>
      </w:r>
      <w:r>
        <w:rPr>
          <w:rFonts w:ascii="Arial" w:eastAsia="Arial" w:hAnsi="Arial" w:cs="Arial"/>
          <w:color w:val="000000"/>
          <w:sz w:val="24"/>
          <w:szCs w:val="24"/>
        </w:rPr>
        <w:t xml:space="preserve"> </w:t>
      </w:r>
      <w:r>
        <w:rPr>
          <w:rFonts w:ascii="Arial" w:hAnsi="Arial" w:cs="Arial"/>
          <w:color w:val="000000"/>
          <w:sz w:val="24"/>
          <w:szCs w:val="24"/>
        </w:rPr>
        <w:t>grabada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material</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reproducción</w:t>
      </w:r>
      <w:r>
        <w:rPr>
          <w:rFonts w:ascii="Arial" w:eastAsia="Arial" w:hAnsi="Arial" w:cs="Arial"/>
          <w:color w:val="000000"/>
          <w:sz w:val="24"/>
          <w:szCs w:val="24"/>
        </w:rPr>
        <w:t xml:space="preserve"> </w:t>
      </w:r>
      <w:r>
        <w:rPr>
          <w:rFonts w:ascii="Arial" w:hAnsi="Arial" w:cs="Arial"/>
          <w:color w:val="000000"/>
          <w:sz w:val="24"/>
          <w:szCs w:val="24"/>
        </w:rPr>
        <w:t>audiovisual</w:t>
      </w:r>
      <w:r>
        <w:rPr>
          <w:rFonts w:ascii="Arial" w:eastAsia="Arial" w:hAnsi="Arial" w:cs="Arial"/>
          <w:color w:val="000000"/>
          <w:sz w:val="24"/>
          <w:szCs w:val="24"/>
        </w:rPr>
        <w:t xml:space="preserve"> </w:t>
      </w:r>
      <w:r>
        <w:rPr>
          <w:rFonts w:ascii="Arial" w:hAnsi="Arial" w:cs="Arial"/>
          <w:color w:val="000000"/>
          <w:sz w:val="24"/>
          <w:szCs w:val="24"/>
        </w:rPr>
        <w:t>u</w:t>
      </w:r>
      <w:r>
        <w:rPr>
          <w:rFonts w:ascii="Arial" w:eastAsia="Arial" w:hAnsi="Arial" w:cs="Arial"/>
          <w:color w:val="000000"/>
          <w:sz w:val="24"/>
          <w:szCs w:val="24"/>
        </w:rPr>
        <w:t xml:space="preserve"> </w:t>
      </w:r>
      <w:r>
        <w:rPr>
          <w:rFonts w:ascii="Arial" w:hAnsi="Arial" w:cs="Arial"/>
          <w:color w:val="000000"/>
          <w:sz w:val="24"/>
          <w:szCs w:val="24"/>
        </w:rPr>
        <w:t>otras</w:t>
      </w:r>
      <w:r>
        <w:rPr>
          <w:rFonts w:ascii="Arial" w:eastAsia="Arial" w:hAnsi="Arial" w:cs="Arial"/>
          <w:color w:val="000000"/>
          <w:sz w:val="24"/>
          <w:szCs w:val="24"/>
        </w:rPr>
        <w:t xml:space="preserve"> </w:t>
      </w:r>
      <w:r>
        <w:rPr>
          <w:rFonts w:ascii="Arial" w:hAnsi="Arial" w:cs="Arial"/>
          <w:color w:val="000000"/>
          <w:sz w:val="24"/>
          <w:szCs w:val="24"/>
        </w:rPr>
        <w:t>obras</w:t>
      </w:r>
      <w:r>
        <w:rPr>
          <w:rFonts w:ascii="Arial" w:eastAsia="Arial" w:hAnsi="Arial" w:cs="Arial"/>
          <w:color w:val="000000"/>
          <w:sz w:val="24"/>
          <w:szCs w:val="24"/>
        </w:rPr>
        <w:t xml:space="preserve"> </w:t>
      </w:r>
      <w:r>
        <w:rPr>
          <w:rFonts w:ascii="Arial" w:hAnsi="Arial" w:cs="Arial"/>
          <w:color w:val="000000"/>
          <w:sz w:val="24"/>
          <w:szCs w:val="24"/>
        </w:rPr>
        <w:t>protegidas</w:t>
      </w:r>
      <w:r>
        <w:rPr>
          <w:rFonts w:ascii="Arial" w:eastAsia="Arial" w:hAnsi="Arial" w:cs="Arial"/>
          <w:color w:val="000000"/>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contravengan</w:t>
      </w:r>
      <w:r>
        <w:rPr>
          <w:rFonts w:ascii="Arial" w:eastAsia="Arial" w:hAnsi="Arial" w:cs="Arial"/>
          <w:color w:val="000000"/>
          <w:sz w:val="24"/>
          <w:szCs w:val="24"/>
        </w:rPr>
        <w:t xml:space="preserve"> </w:t>
      </w:r>
      <w:r>
        <w:rPr>
          <w:rFonts w:ascii="Arial" w:hAnsi="Arial" w:cs="Arial"/>
          <w:color w:val="000000"/>
          <w:sz w:val="24"/>
          <w:szCs w:val="24"/>
        </w:rPr>
        <w:t>lo</w:t>
      </w:r>
      <w:r>
        <w:rPr>
          <w:rFonts w:ascii="Arial" w:eastAsia="Arial" w:hAnsi="Arial" w:cs="Arial"/>
          <w:color w:val="000000"/>
          <w:sz w:val="24"/>
          <w:szCs w:val="24"/>
        </w:rPr>
        <w:t xml:space="preserve"> </w:t>
      </w:r>
      <w:r>
        <w:rPr>
          <w:rFonts w:ascii="Arial" w:hAnsi="Arial" w:cs="Arial"/>
          <w:color w:val="000000"/>
          <w:sz w:val="24"/>
          <w:szCs w:val="24"/>
        </w:rPr>
        <w:t>establecido</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Federal</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Derechos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Autor</w:t>
      </w:r>
      <w:r>
        <w:rPr>
          <w:rFonts w:ascii="Arial" w:eastAsia="Arial" w:hAnsi="Arial" w:cs="Arial"/>
          <w:color w:val="000000"/>
          <w:sz w:val="24"/>
          <w:szCs w:val="24"/>
        </w:rPr>
        <w:t xml:space="preserve">; </w:t>
      </w:r>
    </w:p>
    <w:p>
      <w:pPr>
        <w:pStyle w:val="Sinespaciado"/>
        <w:suppressAutoHyphens/>
        <w:spacing w:line="276" w:lineRule="auto"/>
        <w:jc w:val="both"/>
        <w:rPr>
          <w:rFonts w:ascii="Arial" w:hAnsi="Arial" w:cs="Arial"/>
          <w:b/>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exhibición</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fabricación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material</w:t>
      </w:r>
      <w:r>
        <w:rPr>
          <w:rFonts w:ascii="Arial" w:eastAsia="Arial" w:hAnsi="Arial" w:cs="Arial"/>
          <w:color w:val="000000"/>
          <w:sz w:val="24"/>
          <w:szCs w:val="24"/>
        </w:rPr>
        <w:t xml:space="preserve"> </w:t>
      </w:r>
      <w:r>
        <w:rPr>
          <w:rFonts w:ascii="Arial" w:hAnsi="Arial" w:cs="Arial"/>
          <w:color w:val="000000"/>
          <w:sz w:val="24"/>
          <w:szCs w:val="24"/>
        </w:rPr>
        <w:t>ilegal</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contravención</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normatividad</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materia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propiedad</w:t>
      </w:r>
      <w:r>
        <w:rPr>
          <w:rFonts w:ascii="Arial" w:eastAsia="Arial" w:hAnsi="Arial" w:cs="Arial"/>
          <w:color w:val="000000"/>
          <w:sz w:val="24"/>
          <w:szCs w:val="24"/>
        </w:rPr>
        <w:t xml:space="preserve"> </w:t>
      </w:r>
      <w:r>
        <w:rPr>
          <w:rFonts w:ascii="Arial" w:hAnsi="Arial" w:cs="Arial"/>
          <w:color w:val="000000"/>
          <w:sz w:val="24"/>
          <w:szCs w:val="24"/>
        </w:rPr>
        <w:t>industrial</w:t>
      </w:r>
      <w:r>
        <w:rPr>
          <w:rFonts w:ascii="Arial" w:eastAsia="Arial" w:hAnsi="Arial" w:cs="Arial"/>
          <w:color w:val="000000"/>
          <w:sz w:val="24"/>
          <w:szCs w:val="24"/>
        </w:rPr>
        <w:t xml:space="preserve">; </w:t>
      </w:r>
    </w:p>
    <w:p>
      <w:pPr>
        <w:pStyle w:val="Sinespaciado"/>
        <w:suppressAutoHyphens/>
        <w:spacing w:line="276" w:lineRule="auto"/>
        <w:jc w:val="both"/>
        <w:rPr>
          <w:rFonts w:ascii="Arial" w:hAnsi="Arial" w:cs="Arial"/>
          <w:b/>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III</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cualquier</w:t>
      </w:r>
      <w:r>
        <w:rPr>
          <w:rFonts w:ascii="Arial" w:eastAsia="Arial" w:hAnsi="Arial" w:cs="Arial"/>
          <w:color w:val="000000"/>
          <w:sz w:val="24"/>
          <w:szCs w:val="24"/>
        </w:rPr>
        <w:t xml:space="preserve"> </w:t>
      </w:r>
      <w:r>
        <w:rPr>
          <w:rFonts w:ascii="Arial" w:hAnsi="Arial" w:cs="Arial"/>
          <w:color w:val="000000"/>
          <w:sz w:val="24"/>
          <w:szCs w:val="24"/>
        </w:rPr>
        <w:t>artículo</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producto</w:t>
      </w:r>
      <w:r>
        <w:rPr>
          <w:rFonts w:ascii="Arial" w:eastAsia="Arial" w:hAnsi="Arial" w:cs="Arial"/>
          <w:color w:val="000000"/>
          <w:sz w:val="24"/>
          <w:szCs w:val="24"/>
        </w:rPr>
        <w:t xml:space="preserve"> </w:t>
      </w:r>
      <w:r>
        <w:rPr>
          <w:rFonts w:ascii="Arial" w:hAnsi="Arial" w:cs="Arial"/>
          <w:color w:val="000000"/>
          <w:sz w:val="24"/>
          <w:szCs w:val="24"/>
        </w:rPr>
        <w:t>ingresado</w:t>
      </w:r>
      <w:r>
        <w:rPr>
          <w:rFonts w:ascii="Arial" w:eastAsia="Arial" w:hAnsi="Arial" w:cs="Arial"/>
          <w:color w:val="000000"/>
          <w:sz w:val="24"/>
          <w:szCs w:val="24"/>
        </w:rPr>
        <w:t xml:space="preserve"> </w:t>
      </w:r>
      <w:r>
        <w:rPr>
          <w:rFonts w:ascii="Arial" w:hAnsi="Arial" w:cs="Arial"/>
          <w:color w:val="000000"/>
          <w:sz w:val="24"/>
          <w:szCs w:val="24"/>
        </w:rPr>
        <w:t>al</w:t>
      </w:r>
      <w:r>
        <w:rPr>
          <w:rFonts w:ascii="Arial" w:eastAsia="Arial" w:hAnsi="Arial" w:cs="Arial"/>
          <w:color w:val="000000"/>
          <w:sz w:val="24"/>
          <w:szCs w:val="24"/>
        </w:rPr>
        <w:t xml:space="preserve"> </w:t>
      </w:r>
      <w:r>
        <w:rPr>
          <w:rFonts w:ascii="Arial" w:hAnsi="Arial" w:cs="Arial"/>
          <w:color w:val="000000"/>
          <w:sz w:val="24"/>
          <w:szCs w:val="24"/>
        </w:rPr>
        <w:t>país</w:t>
      </w:r>
      <w:r>
        <w:rPr>
          <w:rFonts w:ascii="Arial" w:eastAsia="Arial" w:hAnsi="Arial" w:cs="Arial"/>
          <w:color w:val="000000"/>
          <w:sz w:val="24"/>
          <w:szCs w:val="24"/>
        </w:rPr>
        <w:t xml:space="preserve"> </w:t>
      </w:r>
      <w:r>
        <w:rPr>
          <w:rFonts w:ascii="Arial" w:hAnsi="Arial" w:cs="Arial"/>
          <w:color w:val="000000"/>
          <w:sz w:val="24"/>
          <w:szCs w:val="24"/>
        </w:rPr>
        <w:t>ilegalmente</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contrabando</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sean</w:t>
      </w:r>
      <w:r>
        <w:rPr>
          <w:rFonts w:ascii="Arial" w:eastAsia="Arial" w:hAnsi="Arial" w:cs="Arial"/>
          <w:color w:val="000000"/>
          <w:sz w:val="24"/>
          <w:szCs w:val="24"/>
        </w:rPr>
        <w:t xml:space="preserve"> </w:t>
      </w:r>
      <w:r>
        <w:rPr>
          <w:rFonts w:ascii="Arial" w:hAnsi="Arial" w:cs="Arial"/>
          <w:color w:val="000000"/>
          <w:sz w:val="24"/>
          <w:szCs w:val="24"/>
        </w:rPr>
        <w:t>producto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comisión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un</w:t>
      </w:r>
      <w:r>
        <w:rPr>
          <w:rFonts w:ascii="Arial" w:eastAsia="Arial" w:hAnsi="Arial" w:cs="Arial"/>
          <w:color w:val="000000"/>
          <w:sz w:val="24"/>
          <w:szCs w:val="24"/>
        </w:rPr>
        <w:t xml:space="preserve"> </w:t>
      </w:r>
      <w:r>
        <w:rPr>
          <w:rFonts w:ascii="Arial" w:hAnsi="Arial" w:cs="Arial"/>
          <w:color w:val="000000"/>
          <w:sz w:val="24"/>
          <w:szCs w:val="24"/>
        </w:rPr>
        <w:t>delito</w:t>
      </w:r>
      <w:r>
        <w:rPr>
          <w:rFonts w:ascii="Arial" w:eastAsia="Arial" w:hAnsi="Arial" w:cs="Arial"/>
          <w:color w:val="000000"/>
          <w:sz w:val="24"/>
          <w:szCs w:val="24"/>
        </w:rPr>
        <w:t xml:space="preserve">;  </w:t>
      </w:r>
    </w:p>
    <w:p>
      <w:pPr>
        <w:pStyle w:val="Sinespaciado"/>
        <w:suppressAutoHyphens/>
        <w:spacing w:line="276" w:lineRule="auto"/>
        <w:jc w:val="both"/>
        <w:rPr>
          <w:rFonts w:ascii="Arial" w:hAnsi="Arial" w:cs="Arial"/>
          <w:b/>
          <w:color w:val="00000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color w:val="000000"/>
          <w:sz w:val="24"/>
          <w:szCs w:val="24"/>
        </w:rPr>
        <w:t>IV</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adulteradas</w:t>
      </w:r>
      <w:r>
        <w:rPr>
          <w:rFonts w:ascii="Arial" w:eastAsia="Arial" w:hAnsi="Arial" w:cs="Arial"/>
          <w:b/>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granel</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inflamables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explosivos</w:t>
      </w:r>
      <w:r>
        <w:rPr>
          <w:rFonts w:ascii="Arial" w:eastAsia="Arial" w:hAnsi="Arial" w:cs="Arial"/>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pongan</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riesgo</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salud</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seguridad</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población</w:t>
      </w:r>
      <w:r>
        <w:rPr>
          <w:rFonts w:ascii="Arial" w:eastAsia="Arial" w:hAnsi="Arial" w:cs="Arial"/>
          <w:color w:val="000000"/>
          <w:sz w:val="24"/>
          <w:szCs w:val="24"/>
        </w:rPr>
        <w:t>;</w:t>
      </w:r>
    </w:p>
    <w:p>
      <w:pPr>
        <w:pStyle w:val="Sinespaciado"/>
        <w:suppressAutoHyphens/>
        <w:spacing w:line="276" w:lineRule="auto"/>
        <w:jc w:val="both"/>
        <w:rPr>
          <w:rFonts w:ascii="Arial" w:hAnsi="Arial" w:cs="Arial"/>
          <w:b/>
          <w:bCs/>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bCs/>
          <w:color w:val="000000"/>
          <w:sz w:val="24"/>
          <w:szCs w:val="24"/>
        </w:rPr>
        <w:t>VI</w:t>
      </w:r>
      <w:r>
        <w:rPr>
          <w:rFonts w:ascii="Arial" w:eastAsia="Arial" w:hAnsi="Arial" w:cs="Arial"/>
          <w:b/>
          <w:bCs/>
          <w:color w:val="000000"/>
          <w:sz w:val="24"/>
          <w:szCs w:val="24"/>
        </w:rPr>
        <w:t xml:space="preserve">. </w:t>
      </w:r>
      <w:r>
        <w:rPr>
          <w:rFonts w:ascii="Arial" w:hAnsi="Arial" w:cs="Arial"/>
          <w:bCs/>
          <w:color w:val="000000"/>
          <w:sz w:val="24"/>
          <w:szCs w:val="24"/>
        </w:rPr>
        <w:t>L</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mercancías</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vehículos</w:t>
      </w:r>
      <w:r>
        <w:rPr>
          <w:rFonts w:ascii="Arial" w:eastAsia="Arial" w:hAnsi="Arial" w:cs="Arial"/>
          <w:color w:val="000000"/>
          <w:sz w:val="24"/>
          <w:szCs w:val="24"/>
        </w:rPr>
        <w:t xml:space="preserve"> </w:t>
      </w:r>
      <w:r>
        <w:rPr>
          <w:rFonts w:ascii="Arial" w:hAnsi="Arial" w:cs="Arial"/>
          <w:color w:val="000000"/>
          <w:sz w:val="24"/>
          <w:szCs w:val="24"/>
        </w:rPr>
        <w:t>estacionados</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vía</w:t>
      </w:r>
      <w:r>
        <w:rPr>
          <w:rFonts w:ascii="Arial" w:eastAsia="Arial" w:hAnsi="Arial" w:cs="Arial"/>
          <w:color w:val="000000"/>
          <w:sz w:val="24"/>
          <w:szCs w:val="24"/>
        </w:rPr>
        <w:t xml:space="preserve"> </w:t>
      </w:r>
      <w:r>
        <w:rPr>
          <w:rFonts w:ascii="Arial" w:hAnsi="Arial" w:cs="Arial"/>
          <w:color w:val="000000"/>
          <w:sz w:val="24"/>
          <w:szCs w:val="24"/>
        </w:rPr>
        <w:t>pública</w:t>
      </w:r>
      <w:r>
        <w:rPr>
          <w:rFonts w:ascii="Arial" w:eastAsia="Arial" w:hAnsi="Arial" w:cs="Arial"/>
          <w:color w:val="000000"/>
          <w:sz w:val="24"/>
          <w:szCs w:val="24"/>
        </w:rPr>
        <w:t xml:space="preserve"> </w:t>
      </w:r>
      <w:r>
        <w:rPr>
          <w:rFonts w:ascii="Arial" w:hAnsi="Arial" w:cs="Arial"/>
          <w:color w:val="000000"/>
          <w:sz w:val="24"/>
          <w:szCs w:val="24"/>
        </w:rPr>
        <w:t>dentro</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territorio</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p>
    <w:p>
      <w:pPr>
        <w:pStyle w:val="Sinespaciado"/>
        <w:suppressAutoHyphens/>
        <w:spacing w:line="276" w:lineRule="auto"/>
        <w:jc w:val="both"/>
        <w:rPr>
          <w:rFonts w:ascii="Arial" w:hAnsi="Arial" w:cs="Arial"/>
          <w:color w:val="000000"/>
          <w:sz w:val="24"/>
          <w:szCs w:val="24"/>
        </w:rPr>
      </w:pPr>
      <w:r>
        <w:rPr>
          <w:rFonts w:ascii="Arial" w:hAnsi="Arial" w:cs="Arial"/>
          <w:b/>
          <w:color w:val="000000"/>
          <w:sz w:val="24"/>
          <w:szCs w:val="24"/>
        </w:rPr>
        <w:t>VII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compra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piezas</w:t>
      </w:r>
      <w:r>
        <w:rPr>
          <w:rFonts w:ascii="Arial" w:eastAsia="Arial" w:hAnsi="Arial" w:cs="Arial"/>
          <w:color w:val="000000"/>
          <w:sz w:val="24"/>
          <w:szCs w:val="24"/>
        </w:rPr>
        <w:t xml:space="preserve"> </w:t>
      </w:r>
      <w:r>
        <w:rPr>
          <w:rFonts w:ascii="Arial" w:hAnsi="Arial" w:cs="Arial"/>
          <w:color w:val="000000"/>
          <w:sz w:val="24"/>
          <w:szCs w:val="24"/>
        </w:rPr>
        <w:t>arqueológicas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acuerdo</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materia</w:t>
      </w:r>
      <w:r>
        <w:rPr>
          <w:rFonts w:ascii="Arial" w:eastAsia="Arial" w:hAnsi="Arial" w:cs="Arial"/>
          <w:color w:val="000000"/>
          <w:sz w:val="24"/>
          <w:szCs w:val="24"/>
        </w:rPr>
        <w:t xml:space="preserve">; </w:t>
      </w:r>
      <w:r>
        <w:rPr>
          <w:rFonts w:ascii="Arial" w:hAnsi="Arial" w:cs="Arial"/>
          <w:color w:val="000000"/>
          <w:sz w:val="24"/>
          <w:szCs w:val="24"/>
        </w:rPr>
        <w:t>o</w:t>
      </w:r>
    </w:p>
    <w:p>
      <w:pPr>
        <w:pStyle w:val="Sinespaciado"/>
        <w:suppressAutoHyphens/>
        <w:spacing w:line="276" w:lineRule="auto"/>
        <w:jc w:val="both"/>
        <w:rPr>
          <w:rFonts w:ascii="Arial" w:hAnsi="Arial" w:cs="Arial"/>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VIII</w:t>
      </w:r>
      <w:r>
        <w:rPr>
          <w:rFonts w:ascii="Arial" w:eastAsia="Arial" w:hAnsi="Arial" w:cs="Arial"/>
          <w:b/>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compra</w:t>
      </w:r>
      <w:r>
        <w:rPr>
          <w:rFonts w:ascii="Arial" w:eastAsia="Arial" w:hAnsi="Arial" w:cs="Arial"/>
          <w:color w:val="000000"/>
          <w:sz w:val="24"/>
          <w:szCs w:val="24"/>
        </w:rPr>
        <w:t xml:space="preserve">, </w:t>
      </w:r>
      <w:r>
        <w:rPr>
          <w:rFonts w:ascii="Arial" w:hAnsi="Arial" w:cs="Arial"/>
          <w:color w:val="000000"/>
          <w:sz w:val="24"/>
          <w:szCs w:val="24"/>
        </w:rPr>
        <w:t>venta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flora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fauna</w:t>
      </w:r>
      <w:r>
        <w:rPr>
          <w:rFonts w:ascii="Arial" w:eastAsia="Arial" w:hAnsi="Arial" w:cs="Arial"/>
          <w:color w:val="000000"/>
          <w:sz w:val="24"/>
          <w:szCs w:val="24"/>
        </w:rPr>
        <w:t xml:space="preserve"> </w:t>
      </w:r>
      <w:r>
        <w:rPr>
          <w:rFonts w:ascii="Arial" w:hAnsi="Arial" w:cs="Arial"/>
          <w:color w:val="000000"/>
          <w:sz w:val="24"/>
          <w:szCs w:val="24"/>
        </w:rPr>
        <w:t>amenazada</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vías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extinción</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periodo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veda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cuya</w:t>
      </w:r>
      <w:r>
        <w:rPr>
          <w:rFonts w:ascii="Arial" w:eastAsia="Arial" w:hAnsi="Arial" w:cs="Arial"/>
          <w:color w:val="000000"/>
          <w:sz w:val="24"/>
          <w:szCs w:val="24"/>
        </w:rPr>
        <w:t xml:space="preserve"> </w:t>
      </w:r>
      <w:r>
        <w:rPr>
          <w:rFonts w:ascii="Arial" w:hAnsi="Arial" w:cs="Arial"/>
          <w:color w:val="000000"/>
          <w:sz w:val="24"/>
          <w:szCs w:val="24"/>
        </w:rPr>
        <w:t>comercialización</w:t>
      </w:r>
      <w:r>
        <w:rPr>
          <w:rFonts w:ascii="Arial" w:eastAsia="Arial" w:hAnsi="Arial" w:cs="Arial"/>
          <w:color w:val="000000"/>
          <w:sz w:val="24"/>
          <w:szCs w:val="24"/>
        </w:rPr>
        <w:t xml:space="preserve"> </w:t>
      </w:r>
      <w:r>
        <w:rPr>
          <w:rFonts w:ascii="Arial" w:hAnsi="Arial" w:cs="Arial"/>
          <w:color w:val="000000"/>
          <w:sz w:val="24"/>
          <w:szCs w:val="24"/>
        </w:rPr>
        <w:t>este</w:t>
      </w:r>
      <w:r>
        <w:rPr>
          <w:rFonts w:ascii="Arial" w:eastAsia="Arial" w:hAnsi="Arial" w:cs="Arial"/>
          <w:color w:val="000000"/>
          <w:sz w:val="24"/>
          <w:szCs w:val="24"/>
        </w:rPr>
        <w:t xml:space="preserve"> </w:t>
      </w:r>
      <w:r>
        <w:rPr>
          <w:rFonts w:ascii="Arial" w:hAnsi="Arial" w:cs="Arial"/>
          <w:color w:val="000000"/>
          <w:sz w:val="24"/>
          <w:szCs w:val="24"/>
        </w:rPr>
        <w:t>prohibida</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materia</w:t>
      </w:r>
      <w:r>
        <w:rPr>
          <w:rFonts w:ascii="Arial" w:eastAsia="Arial" w:hAnsi="Arial" w:cs="Arial"/>
          <w:color w:val="000000"/>
          <w:sz w:val="24"/>
          <w:szCs w:val="24"/>
        </w:rPr>
        <w:t>.</w:t>
      </w:r>
    </w:p>
    <w:p>
      <w:pPr>
        <w:pStyle w:val="Sinespaciado"/>
        <w:suppressAutoHyphens/>
        <w:spacing w:line="276" w:lineRule="auto"/>
        <w:jc w:val="both"/>
        <w:rPr>
          <w:rFonts w:ascii="Arial" w:hAnsi="Arial" w:cs="Arial"/>
          <w:color w:val="000000"/>
          <w:sz w:val="24"/>
          <w:szCs w:val="24"/>
        </w:rPr>
      </w:pPr>
    </w:p>
    <w:p>
      <w:pPr>
        <w:pStyle w:val="Sinespaciado"/>
        <w:suppressAutoHyphens/>
        <w:spacing w:line="276" w:lineRule="auto"/>
        <w:jc w:val="both"/>
        <w:rPr>
          <w:rFonts w:ascii="Arial" w:hAnsi="Arial" w:cs="Arial"/>
          <w:color w:val="000000"/>
          <w:sz w:val="24"/>
          <w:szCs w:val="24"/>
        </w:rPr>
      </w:pPr>
      <w:r>
        <w:rPr>
          <w:rFonts w:ascii="Arial" w:hAnsi="Arial" w:cs="Arial"/>
          <w:color w:val="000000"/>
          <w:sz w:val="24"/>
          <w:szCs w:val="24"/>
        </w:rPr>
        <w:t>Sin</w:t>
      </w:r>
      <w:r>
        <w:rPr>
          <w:rFonts w:ascii="Arial" w:eastAsia="Arial" w:hAnsi="Arial" w:cs="Arial"/>
          <w:color w:val="000000"/>
          <w:sz w:val="24"/>
          <w:szCs w:val="24"/>
        </w:rPr>
        <w:t xml:space="preserve"> </w:t>
      </w:r>
      <w:r>
        <w:rPr>
          <w:rFonts w:ascii="Arial" w:hAnsi="Arial" w:cs="Arial"/>
          <w:color w:val="000000"/>
          <w:sz w:val="24"/>
          <w:szCs w:val="24"/>
        </w:rPr>
        <w:t>perjuicio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dar</w:t>
      </w:r>
      <w:r>
        <w:rPr>
          <w:rFonts w:ascii="Arial" w:eastAsia="Arial" w:hAnsi="Arial" w:cs="Arial"/>
          <w:color w:val="000000"/>
          <w:sz w:val="24"/>
          <w:szCs w:val="24"/>
        </w:rPr>
        <w:t xml:space="preserve"> </w:t>
      </w:r>
      <w:r>
        <w:rPr>
          <w:rFonts w:ascii="Arial" w:hAnsi="Arial" w:cs="Arial"/>
          <w:color w:val="000000"/>
          <w:sz w:val="24"/>
          <w:szCs w:val="24"/>
        </w:rPr>
        <w:t>vista</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las</w:t>
      </w:r>
      <w:r>
        <w:rPr>
          <w:rFonts w:ascii="Arial" w:eastAsia="Arial" w:hAnsi="Arial" w:cs="Arial"/>
          <w:color w:val="000000"/>
          <w:sz w:val="24"/>
          <w:szCs w:val="24"/>
        </w:rPr>
        <w:t xml:space="preserve"> </w:t>
      </w:r>
      <w:r>
        <w:rPr>
          <w:rFonts w:ascii="Arial" w:hAnsi="Arial" w:cs="Arial"/>
          <w:color w:val="000000"/>
          <w:sz w:val="24"/>
          <w:szCs w:val="24"/>
        </w:rPr>
        <w:t>autoridades</w:t>
      </w:r>
      <w:r>
        <w:rPr>
          <w:rFonts w:ascii="Arial" w:eastAsia="Arial" w:hAnsi="Arial" w:cs="Arial"/>
          <w:color w:val="000000"/>
          <w:sz w:val="24"/>
          <w:szCs w:val="24"/>
        </w:rPr>
        <w:t xml:space="preserve"> </w:t>
      </w:r>
      <w:r>
        <w:rPr>
          <w:rFonts w:ascii="Arial" w:hAnsi="Arial" w:cs="Arial"/>
          <w:color w:val="000000"/>
          <w:sz w:val="24"/>
          <w:szCs w:val="24"/>
        </w:rPr>
        <w:t>federales</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estatales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los</w:t>
      </w:r>
      <w:r>
        <w:rPr>
          <w:rFonts w:ascii="Arial" w:eastAsia="Arial" w:hAnsi="Arial" w:cs="Arial"/>
          <w:color w:val="000000"/>
          <w:sz w:val="24"/>
          <w:szCs w:val="24"/>
        </w:rPr>
        <w:t xml:space="preserve"> </w:t>
      </w:r>
      <w:r>
        <w:rPr>
          <w:rFonts w:ascii="Arial" w:hAnsi="Arial" w:cs="Arial"/>
          <w:color w:val="000000"/>
          <w:sz w:val="24"/>
          <w:szCs w:val="24"/>
        </w:rPr>
        <w:t>efectos</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ejercicio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sus</w:t>
      </w:r>
      <w:r>
        <w:rPr>
          <w:rFonts w:ascii="Arial" w:eastAsia="Arial" w:hAnsi="Arial" w:cs="Arial"/>
          <w:color w:val="000000"/>
          <w:sz w:val="24"/>
          <w:szCs w:val="24"/>
        </w:rPr>
        <w:t xml:space="preserve"> </w:t>
      </w:r>
      <w:r>
        <w:rPr>
          <w:rFonts w:ascii="Arial" w:hAnsi="Arial" w:cs="Arial"/>
          <w:color w:val="000000"/>
          <w:sz w:val="24"/>
          <w:szCs w:val="24"/>
        </w:rPr>
        <w:t>respectivas</w:t>
      </w:r>
      <w:r>
        <w:rPr>
          <w:rFonts w:ascii="Arial" w:eastAsia="Arial" w:hAnsi="Arial" w:cs="Arial"/>
          <w:color w:val="000000"/>
          <w:sz w:val="24"/>
          <w:szCs w:val="24"/>
        </w:rPr>
        <w:t xml:space="preserve"> </w:t>
      </w:r>
      <w:r>
        <w:rPr>
          <w:rFonts w:ascii="Arial" w:hAnsi="Arial" w:cs="Arial"/>
          <w:color w:val="000000"/>
          <w:sz w:val="24"/>
          <w:szCs w:val="24"/>
        </w:rPr>
        <w:t>competencias</w:t>
      </w:r>
    </w:p>
    <w:p>
      <w:pPr>
        <w:pStyle w:val="Sinespaciado"/>
        <w:suppressAutoHyphens/>
        <w:spacing w:line="276" w:lineRule="auto"/>
        <w:jc w:val="both"/>
        <w:rPr>
          <w:rFonts w:ascii="Arial" w:hAnsi="Arial" w:cs="Arial"/>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Artículo</w:t>
      </w:r>
      <w:r>
        <w:rPr>
          <w:rFonts w:ascii="Arial" w:eastAsia="Arial" w:hAnsi="Arial" w:cs="Arial"/>
          <w:b/>
          <w:color w:val="000000"/>
          <w:sz w:val="24"/>
          <w:szCs w:val="24"/>
        </w:rPr>
        <w:t xml:space="preserve"> 22° </w:t>
      </w:r>
      <w:r>
        <w:rPr>
          <w:rFonts w:ascii="Arial" w:hAnsi="Arial" w:cs="Arial"/>
          <w:color w:val="000000"/>
          <w:sz w:val="24"/>
          <w:szCs w:val="24"/>
        </w:rPr>
        <w:t>Se</w:t>
      </w:r>
      <w:r>
        <w:rPr>
          <w:rFonts w:ascii="Arial" w:eastAsia="Arial" w:hAnsi="Arial" w:cs="Arial"/>
          <w:color w:val="000000"/>
          <w:sz w:val="24"/>
          <w:szCs w:val="24"/>
        </w:rPr>
        <w:t xml:space="preserve"> </w:t>
      </w:r>
      <w:r>
        <w:rPr>
          <w:rFonts w:ascii="Arial" w:hAnsi="Arial" w:cs="Arial"/>
          <w:color w:val="000000"/>
          <w:sz w:val="24"/>
          <w:szCs w:val="24"/>
        </w:rPr>
        <w:t>prohíbe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instalación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máquinas</w:t>
      </w:r>
      <w:r>
        <w:rPr>
          <w:rFonts w:ascii="Arial" w:eastAsia="Arial" w:hAnsi="Arial" w:cs="Arial"/>
          <w:color w:val="000000"/>
          <w:sz w:val="24"/>
          <w:szCs w:val="24"/>
        </w:rPr>
        <w:t xml:space="preserve"> </w:t>
      </w:r>
      <w:r>
        <w:rPr>
          <w:rFonts w:ascii="Arial" w:hAnsi="Arial" w:cs="Arial"/>
          <w:color w:val="000000"/>
          <w:sz w:val="24"/>
          <w:szCs w:val="24"/>
        </w:rPr>
        <w:t>tragamonedas</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cualquiera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sus</w:t>
      </w:r>
      <w:r>
        <w:rPr>
          <w:rFonts w:ascii="Arial" w:eastAsia="Arial" w:hAnsi="Arial" w:cs="Arial"/>
          <w:color w:val="000000"/>
          <w:sz w:val="24"/>
          <w:szCs w:val="24"/>
        </w:rPr>
        <w:t xml:space="preserve"> </w:t>
      </w:r>
      <w:r>
        <w:rPr>
          <w:rFonts w:ascii="Arial" w:hAnsi="Arial" w:cs="Arial"/>
          <w:color w:val="000000"/>
          <w:sz w:val="24"/>
          <w:szCs w:val="24"/>
        </w:rPr>
        <w:t>modalidades</w:t>
      </w:r>
      <w:r>
        <w:rPr>
          <w:rFonts w:ascii="Arial" w:eastAsia="Arial" w:hAnsi="Arial" w:cs="Arial"/>
          <w:color w:val="000000"/>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tragamonedas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w:t>
      </w:r>
      <w:r>
        <w:rPr>
          <w:rFonts w:ascii="Arial" w:eastAsia="Arial" w:hAnsi="Arial" w:cs="Arial"/>
          <w:b/>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expendedoras</w:t>
      </w:r>
      <w:r>
        <w:rPr>
          <w:rFonts w:ascii="Arial" w:eastAsia="Arial" w:hAnsi="Arial" w:cs="Arial"/>
          <w:sz w:val="24"/>
          <w:szCs w:val="24"/>
        </w:rPr>
        <w:t xml:space="preserve">, </w:t>
      </w:r>
      <w:r>
        <w:rPr>
          <w:rFonts w:ascii="Arial" w:hAnsi="Arial" w:cs="Arial"/>
          <w:sz w:val="24"/>
          <w:szCs w:val="24"/>
        </w:rPr>
        <w:t>entendiendo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limitan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mecánicamente</w:t>
      </w:r>
      <w:r>
        <w:rPr>
          <w:rFonts w:ascii="Arial" w:eastAsia="Arial" w:hAnsi="Arial" w:cs="Arial"/>
          <w:sz w:val="24"/>
          <w:szCs w:val="24"/>
        </w:rPr>
        <w:t xml:space="preserve"> </w:t>
      </w:r>
      <w:r>
        <w:rPr>
          <w:rFonts w:ascii="Arial" w:hAnsi="Arial" w:cs="Arial"/>
          <w:sz w:val="24"/>
          <w:szCs w:val="24"/>
        </w:rPr>
        <w:t>transacciones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introducido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dinero</w:t>
      </w:r>
      <w:r>
        <w:rPr>
          <w:rFonts w:ascii="Arial" w:eastAsia="Arial" w:hAnsi="Arial" w:cs="Arial"/>
          <w:sz w:val="24"/>
          <w:szCs w:val="24"/>
        </w:rPr>
        <w:t xml:space="preserve"> </w:t>
      </w:r>
      <w:r>
        <w:rPr>
          <w:rFonts w:ascii="Arial" w:hAnsi="Arial" w:cs="Arial"/>
          <w:sz w:val="24"/>
          <w:szCs w:val="24"/>
        </w:rPr>
        <w:t>depositado</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máquina</w:t>
      </w:r>
      <w:r>
        <w:rPr>
          <w:rFonts w:ascii="Arial" w:eastAsia="Arial" w:hAnsi="Arial" w:cs="Arial"/>
          <w:sz w:val="24"/>
          <w:szCs w:val="24"/>
        </w:rPr>
        <w:t xml:space="preserve"> </w:t>
      </w:r>
      <w:r>
        <w:rPr>
          <w:rFonts w:ascii="Arial" w:hAnsi="Arial" w:cs="Arial"/>
          <w:sz w:val="24"/>
          <w:szCs w:val="24"/>
        </w:rPr>
        <w:t>entregue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mecanismo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admitir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hAnsi="Arial" w:cs="Arial"/>
          <w:sz w:val="24"/>
          <w:szCs w:val="24"/>
        </w:rPr>
      </w:pPr>
      <w:r>
        <w:rPr>
          <w:rFonts w:ascii="Arial" w:hAnsi="Arial" w:cs="Arial"/>
          <w:b/>
          <w:bCs/>
          <w:sz w:val="24"/>
          <w:szCs w:val="24"/>
        </w:rPr>
        <w:t>II</w:t>
      </w:r>
      <w:r>
        <w:rPr>
          <w:rFonts w:ascii="Arial" w:eastAsia="Arial" w:hAnsi="Arial" w:cs="Arial"/>
          <w:b/>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tocadiscos</w:t>
      </w:r>
      <w:r>
        <w:rPr>
          <w:rFonts w:ascii="Arial" w:eastAsia="Arial" w:hAnsi="Arial" w:cs="Arial"/>
          <w:sz w:val="24"/>
          <w:szCs w:val="24"/>
        </w:rPr>
        <w:t xml:space="preserve">, </w:t>
      </w:r>
      <w:r>
        <w:rPr>
          <w:rFonts w:ascii="Arial" w:hAnsi="Arial" w:cs="Arial"/>
          <w:sz w:val="24"/>
          <w:szCs w:val="24"/>
        </w:rPr>
        <w:t>videodiscos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fotográficas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pura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jugadores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mero</w:t>
      </w:r>
      <w:r>
        <w:rPr>
          <w:rFonts w:ascii="Arial" w:eastAsia="Arial" w:hAnsi="Arial" w:cs="Arial"/>
          <w:sz w:val="24"/>
          <w:szCs w:val="24"/>
        </w:rPr>
        <w:t xml:space="preserve"> </w:t>
      </w:r>
      <w:r>
        <w:rPr>
          <w:rFonts w:ascii="Arial" w:hAnsi="Arial" w:cs="Arial"/>
          <w:sz w:val="24"/>
          <w:szCs w:val="24"/>
        </w:rPr>
        <w:t>pasatiempo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recreativos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ellas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admitir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premios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efectivo</w:t>
      </w:r>
      <w:r>
        <w:rPr>
          <w:rFonts w:ascii="Arial" w:eastAsia="Arial" w:hAnsi="Arial" w:cs="Arial"/>
          <w:sz w:val="24"/>
          <w:szCs w:val="24"/>
        </w:rPr>
        <w:t xml:space="preserve">, </w:t>
      </w:r>
      <w:r>
        <w:rPr>
          <w:rFonts w:ascii="Arial" w:hAnsi="Arial" w:cs="Arial"/>
          <w:sz w:val="24"/>
          <w:szCs w:val="24"/>
        </w:rPr>
        <w:t>especie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signos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canjearse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consistan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volver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jugar</w:t>
      </w:r>
      <w:r>
        <w:rPr>
          <w:rFonts w:ascii="Arial" w:eastAsia="Arial" w:hAnsi="Arial" w:cs="Arial"/>
          <w:sz w:val="24"/>
          <w:szCs w:val="24"/>
        </w:rPr>
        <w:t xml:space="preserve"> </w:t>
      </w:r>
      <w:r>
        <w:rPr>
          <w:rFonts w:ascii="Arial" w:hAnsi="Arial" w:cs="Arial"/>
          <w:sz w:val="24"/>
          <w:szCs w:val="24"/>
        </w:rPr>
        <w:t>gratuitamente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otorguen</w:t>
      </w:r>
      <w:r>
        <w:rPr>
          <w:rFonts w:ascii="Arial" w:eastAsia="Arial" w:hAnsi="Arial" w:cs="Arial"/>
          <w:sz w:val="24"/>
          <w:szCs w:val="24"/>
        </w:rPr>
        <w:t xml:space="preserve"> </w:t>
      </w:r>
      <w:r>
        <w:rPr>
          <w:rFonts w:ascii="Arial" w:hAnsi="Arial" w:cs="Arial"/>
          <w:sz w:val="24"/>
          <w:szCs w:val="24"/>
        </w:rPr>
        <w:t>premios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cupones</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superior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participación</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terminales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permiten</w:t>
      </w:r>
      <w:r>
        <w:rPr>
          <w:rFonts w:ascii="Arial" w:eastAsia="Arial" w:hAnsi="Arial" w:cs="Arial"/>
          <w:sz w:val="24"/>
          <w:szCs w:val="24"/>
        </w:rPr>
        <w:t xml:space="preserve"> </w:t>
      </w:r>
      <w:r>
        <w:rPr>
          <w:rFonts w:ascii="Arial" w:hAnsi="Arial" w:cs="Arial"/>
          <w:sz w:val="24"/>
          <w:szCs w:val="24"/>
        </w:rPr>
        <w:t>jugar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apostar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hípicas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sorteo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electrónicamente</w:t>
      </w:r>
      <w:r>
        <w:rPr>
          <w:rFonts w:ascii="Arial" w:eastAsia="Arial" w:hAnsi="Arial" w:cs="Arial"/>
          <w:sz w:val="24"/>
          <w:szCs w:val="24"/>
        </w:rPr>
        <w:t xml:space="preserve"> </w:t>
      </w:r>
      <w:r>
        <w:rPr>
          <w:rFonts w:ascii="Arial" w:hAnsi="Arial" w:cs="Arial"/>
          <w:sz w:val="24"/>
          <w:szCs w:val="24"/>
        </w:rPr>
        <w:t>ni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desarrollar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terminales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claramente</w:t>
      </w:r>
      <w:r>
        <w:rPr>
          <w:rFonts w:ascii="Arial" w:eastAsia="Arial" w:hAnsi="Arial" w:cs="Arial"/>
          <w:sz w:val="24"/>
          <w:szCs w:val="24"/>
        </w:rPr>
        <w:t xml:space="preserve"> </w:t>
      </w:r>
      <w:r>
        <w:rPr>
          <w:rFonts w:ascii="Arial" w:hAnsi="Arial" w:cs="Arial"/>
          <w:sz w:val="24"/>
          <w:szCs w:val="24"/>
        </w:rPr>
        <w:t>identificadas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instalen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contravención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regula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solidarios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infringir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w:t>
      </w:r>
      <w:r>
        <w:rPr>
          <w:rFonts w:ascii="Arial" w:hAnsi="Arial" w:cs="Arial"/>
          <w:sz w:val="24"/>
          <w:szCs w:val="24"/>
        </w:rPr>
        <w:t>quinas</w:t>
      </w:r>
      <w:r>
        <w:rPr>
          <w:rFonts w:ascii="Arial" w:eastAsia="Arial" w:hAnsi="Arial" w:cs="Arial"/>
          <w:sz w:val="24"/>
          <w:szCs w:val="24"/>
        </w:rPr>
        <w:t xml:space="preserve"> </w:t>
      </w:r>
      <w:r>
        <w:rPr>
          <w:rFonts w:ascii="Arial" w:hAnsi="Arial" w:cs="Arial"/>
          <w:sz w:val="24"/>
          <w:szCs w:val="24"/>
        </w:rPr>
        <w:t>tragamonedas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localizado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desconozca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identidad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aplicada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irregular</w:t>
      </w:r>
      <w:r>
        <w:rPr>
          <w:rFonts w:ascii="Arial" w:eastAsia="Arial" w:hAnsi="Arial" w:cs="Arial"/>
          <w:sz w:val="24"/>
          <w:szCs w:val="24"/>
        </w:rPr>
        <w:t>.</w:t>
      </w:r>
    </w:p>
    <w:p>
      <w:pPr>
        <w:pStyle w:val="Sinespaciado"/>
        <w:suppressAutoHyphens/>
        <w:spacing w:line="276" w:lineRule="auto"/>
        <w:jc w:val="both"/>
        <w:rPr>
          <w:rFonts w:ascii="Arial" w:hAnsi="Arial" w:cs="Arial"/>
          <w:color w:val="00000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Presenten actos, espectáculos, escenificaciones o números circenses, en el que se utilicen animales;</w:t>
      </w:r>
    </w:p>
    <w:p>
      <w:pPr>
        <w:pStyle w:val="Standard"/>
        <w:jc w:val="right"/>
        <w:rPr>
          <w:rFonts w:ascii="Arial" w:eastAsia="Arial" w:hAnsi="Arial" w:cs="Arial"/>
        </w:rPr>
      </w:pPr>
      <w:r>
        <w:rPr>
          <w:rFonts w:ascii="Tahoma" w:hAnsi="Tahoma" w:cs="Tahoma"/>
          <w:b/>
          <w:color w:val="000000"/>
          <w:sz w:val="16"/>
          <w:szCs w:val="16"/>
        </w:rPr>
        <w:t xml:space="preserve">(Reforma publicada el </w:t>
      </w:r>
      <w:r>
        <w:rPr>
          <w:rFonts w:ascii="Tahoma" w:hAnsi="Tahoma" w:cs="Tahoma"/>
          <w:b/>
          <w:color w:val="000000"/>
          <w:sz w:val="16"/>
          <w:szCs w:val="16"/>
        </w:rPr>
        <w:t>0</w:t>
      </w:r>
      <w:r>
        <w:rPr>
          <w:rFonts w:ascii="Tahoma" w:hAnsi="Tahoma" w:cs="Tahoma"/>
          <w:b/>
          <w:color w:val="000000"/>
          <w:sz w:val="16"/>
          <w:szCs w:val="16"/>
        </w:rPr>
        <w:t xml:space="preserve">4 de </w:t>
      </w:r>
      <w:r>
        <w:rPr>
          <w:rFonts w:ascii="Tahoma" w:hAnsi="Tahoma" w:cs="Tahoma"/>
          <w:b/>
          <w:color w:val="000000"/>
          <w:sz w:val="16"/>
          <w:szCs w:val="16"/>
        </w:rPr>
        <w:t>junio</w:t>
      </w:r>
      <w:r>
        <w:rPr>
          <w:rFonts w:ascii="Tahoma" w:hAnsi="Tahoma" w:cs="Tahoma"/>
          <w:b/>
          <w:color w:val="000000"/>
          <w:sz w:val="16"/>
          <w:szCs w:val="16"/>
        </w:rPr>
        <w:t xml:space="preserve"> del </w:t>
      </w:r>
      <w:r>
        <w:rPr>
          <w:rFonts w:ascii="Tahoma" w:hAnsi="Tahoma" w:cs="Tahoma"/>
          <w:b/>
          <w:color w:val="000000"/>
          <w:sz w:val="16"/>
          <w:szCs w:val="16"/>
        </w:rPr>
        <w:t xml:space="preserve">año </w:t>
      </w:r>
      <w:r>
        <w:rPr>
          <w:rFonts w:ascii="Tahoma" w:hAnsi="Tahoma" w:cs="Tahoma"/>
          <w:b/>
          <w:color w:val="000000"/>
          <w:sz w:val="16"/>
          <w:szCs w:val="16"/>
        </w:rPr>
        <w:t>20</w:t>
      </w:r>
      <w:r>
        <w:rPr>
          <w:rFonts w:ascii="Tahoma" w:hAnsi="Tahoma" w:cs="Tahoma"/>
          <w:b/>
          <w:color w:val="000000"/>
          <w:sz w:val="16"/>
          <w:szCs w:val="16"/>
        </w:rPr>
        <w:t>21</w:t>
      </w:r>
      <w:r>
        <w:rPr>
          <w:rFonts w:ascii="Tahoma" w:hAnsi="Tahoma" w:cs="Tahoma"/>
          <w:b/>
          <w:color w:val="000000"/>
          <w:sz w:val="16"/>
          <w:szCs w:val="16"/>
        </w:rPr>
        <w:t xml:space="preserve"> en la Gaceta Municipal)</w:t>
      </w:r>
      <w:r>
        <w:rPr>
          <w:rFonts w:ascii="Arial" w:eastAsia="Arial" w:hAnsi="Arial" w:cs="Arial"/>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Se deroga;</w:t>
      </w:r>
      <w:r>
        <w:rPr>
          <w:rFonts w:ascii="Arial" w:eastAsia="Arial" w:hAnsi="Arial" w:cs="Arial"/>
          <w:sz w:val="24"/>
          <w:szCs w:val="24"/>
        </w:rPr>
        <w:t xml:space="preserve"> </w:t>
      </w:r>
    </w:p>
    <w:p>
      <w:pPr>
        <w:pStyle w:val="Sinespaciado"/>
        <w:suppressAutoHyphens/>
        <w:spacing w:line="276" w:lineRule="auto"/>
        <w:jc w:val="right"/>
        <w:rPr>
          <w:rFonts w:ascii="Arial" w:hAnsi="Arial" w:cs="Arial"/>
          <w:b/>
          <w:sz w:val="24"/>
          <w:szCs w:val="24"/>
        </w:rPr>
      </w:pPr>
      <w:r>
        <w:rPr>
          <w:rFonts w:ascii="Tahoma" w:hAnsi="Tahoma" w:cs="Tahoma"/>
          <w:b/>
          <w:color w:val="000000"/>
          <w:sz w:val="16"/>
          <w:szCs w:val="16"/>
        </w:rPr>
        <w:t>(Reforma publicada el 04 de junio</w:t>
      </w:r>
      <w:r>
        <w:rPr>
          <w:rFonts w:ascii="Tahoma" w:hAnsi="Tahoma" w:cs="Tahoma"/>
          <w:b/>
          <w:color w:val="000000"/>
          <w:sz w:val="16"/>
          <w:szCs w:val="16"/>
        </w:rPr>
        <w:t xml:space="preserve"> del año 2021</w:t>
      </w:r>
      <w:r>
        <w:rPr>
          <w:rFonts w:ascii="Tahoma" w:hAnsi="Tahoma" w:cs="Tahoma"/>
          <w:b/>
          <w:color w:val="000000"/>
          <w:sz w:val="16"/>
          <w:szCs w:val="16"/>
        </w:rPr>
        <w:t xml:space="preserve">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exhibición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lucro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entretenimiento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solo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hacerse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zoológicos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contemplados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estricto</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ambiental</w:t>
      </w:r>
      <w:r>
        <w:rPr>
          <w:rFonts w:ascii="Arial" w:eastAsia="Arial" w:hAnsi="Arial" w:cs="Arial"/>
          <w:sz w:val="24"/>
          <w:szCs w:val="24"/>
        </w:rPr>
        <w:t xml:space="preserve">; </w:t>
      </w:r>
      <w:r>
        <w:rPr>
          <w:rFonts w:ascii="Arial" w:hAnsi="Arial" w:cs="Arial"/>
          <w:sz w:val="24"/>
          <w:szCs w:val="24"/>
        </w:rPr>
        <w:t>o</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exceptúan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Charrería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temporalmente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ferias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tradiciones</w:t>
      </w:r>
      <w:r>
        <w:rPr>
          <w:rFonts w:ascii="Arial" w:eastAsia="Arial" w:hAnsi="Arial" w:cs="Arial"/>
          <w:sz w:val="24"/>
          <w:szCs w:val="24"/>
        </w:rPr>
        <w:t xml:space="preserve"> </w:t>
      </w:r>
      <w:r>
        <w:rPr>
          <w:rFonts w:ascii="Arial" w:hAnsi="Arial" w:cs="Arial"/>
          <w:sz w:val="24"/>
          <w:szCs w:val="24"/>
        </w:rPr>
        <w:t>populares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lastRenderedPageBreak/>
        <w:t>socio</w:t>
      </w:r>
      <w:r>
        <w:rPr>
          <w:rFonts w:ascii="Arial" w:eastAsia="Arial" w:hAnsi="Arial" w:cs="Arial"/>
          <w:sz w:val="24"/>
          <w:szCs w:val="24"/>
        </w:rPr>
        <w:t>-</w:t>
      </w:r>
      <w:r>
        <w:rPr>
          <w:rFonts w:ascii="Arial" w:hAnsi="Arial" w:cs="Arial"/>
          <w:sz w:val="24"/>
          <w:szCs w:val="24"/>
        </w:rPr>
        <w:t>culturales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región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país</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criterio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 xml:space="preserve">, mediante resolución debidamente fundada y motivada,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NULIDAD</w:t>
      </w:r>
      <w:r>
        <w:rPr>
          <w:rFonts w:ascii="Arial" w:eastAsia="Arial" w:hAnsi="Arial" w:cs="Arial"/>
          <w:b/>
          <w:sz w:val="24"/>
          <w:szCs w:val="24"/>
        </w:rPr>
        <w:t xml:space="preserve">, </w:t>
      </w:r>
      <w:r>
        <w:rPr>
          <w:rFonts w:ascii="Arial" w:hAnsi="Arial" w:cs="Arial"/>
          <w:b/>
          <w:sz w:val="24"/>
          <w:szCs w:val="24"/>
        </w:rPr>
        <w:t>REVOCACIÓN</w:t>
      </w:r>
      <w:r>
        <w:rPr>
          <w:rFonts w:ascii="Arial" w:eastAsia="Arial" w:hAnsi="Arial" w:cs="Arial"/>
          <w:b/>
          <w:sz w:val="24"/>
          <w:szCs w:val="24"/>
        </w:rPr>
        <w:t xml:space="preserve">, </w:t>
      </w:r>
      <w:r>
        <w:rPr>
          <w:rFonts w:ascii="Arial" w:hAnsi="Arial" w:cs="Arial"/>
          <w:b/>
          <w:sz w:val="24"/>
          <w:szCs w:val="24"/>
        </w:rPr>
        <w:t>CANCELACIÓN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SUSPENSIÓN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24°</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nula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pleno</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obtenida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falsos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error</w:t>
      </w:r>
      <w:r>
        <w:rPr>
          <w:rFonts w:ascii="Arial" w:eastAsia="Arial" w:hAnsi="Arial" w:cs="Arial"/>
          <w:sz w:val="24"/>
          <w:szCs w:val="24"/>
        </w:rPr>
        <w:t xml:space="preserve">, </w:t>
      </w:r>
      <w:r>
        <w:rPr>
          <w:rFonts w:ascii="Arial" w:hAnsi="Arial" w:cs="Arial"/>
          <w:sz w:val="24"/>
          <w:szCs w:val="24"/>
        </w:rPr>
        <w:t>dolo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mala</w:t>
      </w:r>
      <w:r>
        <w:rPr>
          <w:rFonts w:ascii="Arial" w:eastAsia="Arial" w:hAnsi="Arial" w:cs="Arial"/>
          <w:sz w:val="24"/>
          <w:szCs w:val="24"/>
        </w:rPr>
        <w:t xml:space="preserve"> </w:t>
      </w:r>
      <w:r>
        <w:rPr>
          <w:rFonts w:ascii="Arial" w:hAnsi="Arial" w:cs="Arial"/>
          <w:sz w:val="24"/>
          <w:szCs w:val="24"/>
        </w:rPr>
        <w:t>fe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haberse</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alterada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modificada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incompetente</w:t>
      </w:r>
      <w:r>
        <w:rPr>
          <w:rFonts w:ascii="Arial" w:eastAsia="Arial" w:hAnsi="Arial" w:cs="Arial"/>
          <w:sz w:val="24"/>
          <w:szCs w:val="24"/>
        </w:rPr>
        <w:t xml:space="preserve">; </w:t>
      </w:r>
      <w:r>
        <w:rPr>
          <w:rFonts w:ascii="Arial" w:hAnsi="Arial" w:cs="Arial"/>
          <w:sz w:val="24"/>
          <w:szCs w:val="24"/>
        </w:rPr>
        <w:t>o</w:t>
      </w:r>
    </w:p>
    <w:p>
      <w:pPr>
        <w:pStyle w:val="Sinespaciado"/>
        <w:suppressAutoHyphens/>
        <w:spacing w:line="276" w:lineRule="auto"/>
        <w:jc w:val="both"/>
        <w:rPr>
          <w:rFonts w:ascii="Arial" w:hAnsi="Arial" w:cs="Arial"/>
          <w:b/>
          <w:sz w:val="24"/>
          <w:szCs w:val="24"/>
        </w:rPr>
      </w:pPr>
    </w:p>
    <w:p>
      <w:pPr>
        <w:jc w:val="both"/>
        <w:rPr>
          <w:rFonts w:ascii="Arial" w:eastAsia="PMingLiU" w:hAnsi="Arial" w:cs="Arial"/>
          <w:b/>
        </w:rPr>
      </w:pPr>
      <w:r>
        <w:rPr>
          <w:rFonts w:ascii="Arial" w:eastAsia="PMingLiU" w:hAnsi="Arial" w:cs="Arial"/>
          <w:b/>
        </w:rPr>
        <w:t xml:space="preserve">V.- No contenga la firma autógrafa o la firma electrónica avanzada de la autoridad que la emite.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sz w:val="24"/>
          <w:szCs w:val="24"/>
          <w:lang w:val="es-MX"/>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25°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revocación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casos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acredite</w:t>
      </w:r>
      <w:r>
        <w:rPr>
          <w:rFonts w:ascii="Arial" w:eastAsia="Arial" w:hAnsi="Arial" w:cs="Arial"/>
        </w:rPr>
        <w:t xml:space="preserve"> </w:t>
      </w:r>
      <w:r>
        <w:rPr>
          <w:rFonts w:ascii="Arial" w:hAnsi="Arial" w:cs="Arial"/>
        </w:rPr>
        <w:t>que</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rPr>
        <w: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comercial</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reúne</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sanidad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adecuadas</w:t>
      </w:r>
      <w:r>
        <w:rPr>
          <w:rFonts w:ascii="Arial" w:eastAsia="Arial" w:hAnsi="Arial" w:cs="Arial"/>
        </w:rPr>
        <w:t xml:space="preserve"> </w:t>
      </w:r>
      <w:r>
        <w:rPr>
          <w:rFonts w:ascii="Arial" w:hAnsi="Arial" w:cs="Arial"/>
        </w:rPr>
        <w:t>acorde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requerimientos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instalaciones</w:t>
      </w:r>
      <w:r>
        <w:rPr>
          <w:rFonts w:ascii="Arial" w:eastAsia="Arial" w:hAnsi="Arial" w:cs="Arial"/>
        </w:rPr>
        <w:t>;</w:t>
      </w:r>
    </w:p>
    <w:p>
      <w:pPr>
        <w:autoSpaceDE w:val="0"/>
        <w:jc w:val="both"/>
        <w:rPr>
          <w:rFonts w:ascii="Arial" w:hAnsi="Arial" w:cs="Arial"/>
        </w:rPr>
      </w:pPr>
    </w:p>
    <w:p>
      <w:pPr>
        <w:autoSpaceDE w:val="0"/>
        <w:jc w:val="both"/>
        <w:rPr>
          <w:rFonts w:ascii="Arial" w:hAnsi="Arial" w:cs="Arial"/>
        </w:rPr>
      </w:pPr>
      <w:r>
        <w:rPr>
          <w:rFonts w:ascii="Arial" w:hAnsi="Arial" w:cs="Arial"/>
        </w:rPr>
        <w:t>b</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contravenir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reglamentos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reiterada</w:t>
      </w:r>
      <w:r>
        <w:rPr>
          <w:rFonts w:ascii="Arial" w:eastAsia="Arial" w:hAnsi="Arial" w:cs="Arial"/>
        </w:rPr>
        <w:t xml:space="preserve">; </w:t>
      </w:r>
      <w:r>
        <w:rPr>
          <w:rFonts w:ascii="Arial" w:hAnsi="Arial" w:cs="Arial"/>
        </w:rPr>
        <w:t>o</w:t>
      </w:r>
    </w:p>
    <w:p>
      <w:pPr>
        <w:autoSpaceDE w:val="0"/>
        <w:jc w:val="both"/>
        <w:rPr>
          <w:rFonts w:ascii="Arial" w:hAnsi="Arial" w:cs="Arial"/>
        </w:rPr>
      </w:pPr>
    </w:p>
    <w:p>
      <w:pPr>
        <w:autoSpaceDE w:val="0"/>
        <w:jc w:val="both"/>
        <w:rPr>
          <w:rFonts w:ascii="Arial" w:eastAsia="Arial" w:hAnsi="Arial" w:cs="Arial"/>
        </w:rPr>
      </w:pPr>
      <w:r>
        <w:rPr>
          <w:rFonts w:ascii="Arial" w:hAnsi="Arial" w:cs="Arial"/>
        </w:rPr>
        <w:t>c</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razones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acuerdo</w:t>
      </w:r>
      <w:r>
        <w:rPr>
          <w:rFonts w:ascii="Arial" w:eastAsia="Arial" w:hAnsi="Arial" w:cs="Arial"/>
        </w:rPr>
        <w:t xml:space="preserve"> </w:t>
      </w:r>
      <w:r>
        <w:rPr>
          <w:rFonts w:ascii="Arial" w:hAnsi="Arial" w:cs="Arial"/>
        </w:rPr>
        <w:t>debidamente</w:t>
      </w:r>
      <w:r>
        <w:rPr>
          <w:rFonts w:ascii="Arial" w:eastAsia="Arial" w:hAnsi="Arial" w:cs="Arial"/>
        </w:rPr>
        <w:t xml:space="preserve"> </w:t>
      </w:r>
      <w:r>
        <w:rPr>
          <w:rFonts w:ascii="Arial" w:hAnsi="Arial" w:cs="Arial"/>
        </w:rPr>
        <w:t>fundado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motivado</w:t>
      </w:r>
      <w:r>
        <w:rPr>
          <w:rFonts w:ascii="Arial" w:eastAsia="Arial" w:hAnsi="Arial" w:cs="Arial"/>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exceptuándose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vendan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lastRenderedPageBreak/>
        <w:t>acompañadas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prohibición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proofErr w:type="gramStart"/>
      <w:r>
        <w:rPr>
          <w:rFonts w:ascii="Arial" w:hAnsi="Arial" w:cs="Arial"/>
          <w:sz w:val="24"/>
          <w:szCs w:val="24"/>
        </w:rPr>
        <w:t>exhibicionismo</w:t>
      </w:r>
      <w:r>
        <w:rPr>
          <w:rFonts w:ascii="Arial" w:eastAsia="Arial" w:hAnsi="Arial" w:cs="Arial"/>
          <w:sz w:val="24"/>
          <w:szCs w:val="24"/>
        </w:rPr>
        <w:t xml:space="preserve"> </w:t>
      </w:r>
      <w:r>
        <w:rPr>
          <w:rFonts w:ascii="Arial" w:hAnsi="Arial" w:cs="Arial"/>
          <w:sz w:val="24"/>
          <w:szCs w:val="24"/>
        </w:rPr>
        <w:t>corporal</w:t>
      </w:r>
      <w:r>
        <w:rPr>
          <w:rFonts w:ascii="Arial" w:eastAsia="Arial" w:hAnsi="Arial" w:cs="Arial"/>
          <w:sz w:val="24"/>
          <w:szCs w:val="24"/>
        </w:rPr>
        <w:t xml:space="preserve">, </w:t>
      </w:r>
      <w:r>
        <w:rPr>
          <w:rFonts w:ascii="Arial" w:hAnsi="Arial" w:cs="Arial"/>
          <w:sz w:val="24"/>
          <w:szCs w:val="24"/>
        </w:rPr>
        <w:t>lascivos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sexuales</w:t>
      </w:r>
      <w:proofErr w:type="gramEnd"/>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enervantes</w:t>
      </w:r>
      <w:r>
        <w:rPr>
          <w:rFonts w:ascii="Arial" w:eastAsia="Arial" w:hAnsi="Arial" w:cs="Arial"/>
          <w:sz w:val="24"/>
          <w:szCs w:val="24"/>
        </w:rPr>
        <w:t xml:space="preserve">, </w:t>
      </w:r>
      <w:r>
        <w:rPr>
          <w:rFonts w:ascii="Arial" w:hAnsi="Arial" w:cs="Arial"/>
          <w:sz w:val="24"/>
          <w:szCs w:val="24"/>
        </w:rPr>
        <w:t>psicotrópicos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ilegales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impida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respetando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llegada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cuestiones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raza</w:t>
      </w:r>
      <w:r>
        <w:rPr>
          <w:rFonts w:ascii="Arial" w:eastAsia="Arial" w:hAnsi="Arial" w:cs="Arial"/>
          <w:sz w:val="24"/>
          <w:szCs w:val="24"/>
        </w:rPr>
        <w:t xml:space="preserve">, </w:t>
      </w:r>
      <w:r>
        <w:rPr>
          <w:rFonts w:ascii="Arial" w:hAnsi="Arial" w:cs="Arial"/>
          <w:sz w:val="24"/>
          <w:szCs w:val="24"/>
        </w:rPr>
        <w:t>género</w:t>
      </w:r>
      <w:r>
        <w:rPr>
          <w:rFonts w:ascii="Arial" w:eastAsia="Arial" w:hAnsi="Arial" w:cs="Arial"/>
          <w:sz w:val="24"/>
          <w:szCs w:val="24"/>
        </w:rPr>
        <w:t xml:space="preserve">, </w:t>
      </w:r>
      <w:r>
        <w:rPr>
          <w:rFonts w:ascii="Arial" w:hAnsi="Arial" w:cs="Arial"/>
          <w:sz w:val="24"/>
          <w:szCs w:val="24"/>
        </w:rPr>
        <w:t>condición</w:t>
      </w:r>
      <w:r>
        <w:rPr>
          <w:rFonts w:ascii="Arial" w:eastAsia="Arial" w:hAnsi="Arial" w:cs="Arial"/>
          <w:sz w:val="24"/>
          <w:szCs w:val="24"/>
        </w:rPr>
        <w:t xml:space="preserve"> </w:t>
      </w:r>
      <w:r>
        <w:rPr>
          <w:rFonts w:ascii="Arial" w:hAnsi="Arial" w:cs="Arial"/>
          <w:sz w:val="24"/>
          <w:szCs w:val="24"/>
        </w:rPr>
        <w:t>económica</w:t>
      </w:r>
      <w:r>
        <w:rPr>
          <w:rFonts w:ascii="Arial" w:eastAsia="Arial" w:hAnsi="Arial" w:cs="Arial"/>
          <w:sz w:val="24"/>
          <w:szCs w:val="24"/>
        </w:rPr>
        <w:t xml:space="preserve">, </w:t>
      </w:r>
      <w:r>
        <w:rPr>
          <w:rFonts w:ascii="Arial" w:hAnsi="Arial" w:cs="Arial"/>
          <w:sz w:val="24"/>
          <w:szCs w:val="24"/>
        </w:rPr>
        <w:t>credo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preferencia</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Agotadas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apremio</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autoSpaceDE w:val="0"/>
        <w:jc w:val="both"/>
        <w:rPr>
          <w:rFonts w:ascii="Arial" w:hAnsi="Arial" w:cs="Arial"/>
          <w:color w:val="000000"/>
        </w:rPr>
      </w:pPr>
      <w:r>
        <w:rPr>
          <w:rFonts w:ascii="Arial" w:hAnsi="Arial" w:cs="Arial"/>
          <w:color w:val="000000"/>
        </w:rPr>
        <w:t>f</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Cédula</w:t>
      </w:r>
      <w:r>
        <w:rPr>
          <w:rFonts w:ascii="Arial" w:eastAsia="Arial" w:hAnsi="Arial" w:cs="Arial"/>
          <w:color w:val="000000"/>
        </w:rPr>
        <w:t xml:space="preserve"> </w:t>
      </w:r>
      <w:r>
        <w:rPr>
          <w:rFonts w:ascii="Arial" w:hAnsi="Arial" w:cs="Arial"/>
          <w:color w:val="000000"/>
        </w:rPr>
        <w:t>Municipal</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Licencias</w:t>
      </w:r>
      <w:r>
        <w:rPr>
          <w:rFonts w:ascii="Arial" w:eastAsia="Arial" w:hAnsi="Arial" w:cs="Arial"/>
          <w:color w:val="000000"/>
        </w:rPr>
        <w:t xml:space="preserve">, </w:t>
      </w:r>
      <w:r>
        <w:rPr>
          <w:rFonts w:ascii="Arial" w:hAnsi="Arial" w:cs="Arial"/>
          <w:color w:val="000000"/>
        </w:rPr>
        <w:t>permiso</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autorización</w:t>
      </w:r>
      <w:r>
        <w:rPr>
          <w:rFonts w:ascii="Arial" w:eastAsia="Arial" w:hAnsi="Arial" w:cs="Arial"/>
          <w:color w:val="000000"/>
        </w:rPr>
        <w:t xml:space="preserve">, que </w:t>
      </w:r>
      <w:r>
        <w:rPr>
          <w:rFonts w:ascii="Arial" w:hAnsi="Arial" w:cs="Arial"/>
          <w:color w:val="000000"/>
        </w:rPr>
        <w:t>no</w:t>
      </w:r>
      <w:r>
        <w:rPr>
          <w:rFonts w:ascii="Arial" w:eastAsia="Arial" w:hAnsi="Arial" w:cs="Arial"/>
          <w:color w:val="000000"/>
        </w:rPr>
        <w:t xml:space="preserve"> </w:t>
      </w:r>
      <w:r>
        <w:rPr>
          <w:rFonts w:ascii="Arial" w:hAnsi="Arial" w:cs="Arial"/>
          <w:color w:val="000000"/>
        </w:rPr>
        <w:t>sean</w:t>
      </w:r>
      <w:r>
        <w:rPr>
          <w:rFonts w:ascii="Arial" w:eastAsia="Arial" w:hAnsi="Arial" w:cs="Arial"/>
          <w:color w:val="000000"/>
        </w:rPr>
        <w:t xml:space="preserve"> </w:t>
      </w:r>
      <w:r>
        <w:rPr>
          <w:rFonts w:ascii="Arial" w:hAnsi="Arial" w:cs="Arial"/>
          <w:color w:val="000000"/>
        </w:rPr>
        <w:t>recogidas</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solicitante</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un</w:t>
      </w:r>
      <w:r>
        <w:rPr>
          <w:rFonts w:ascii="Arial" w:eastAsia="Arial" w:hAnsi="Arial" w:cs="Arial"/>
          <w:color w:val="000000"/>
        </w:rPr>
        <w:t xml:space="preserve"> </w:t>
      </w:r>
      <w:r>
        <w:rPr>
          <w:rFonts w:ascii="Arial" w:hAnsi="Arial" w:cs="Arial"/>
          <w:color w:val="000000"/>
        </w:rPr>
        <w:t>plazo</w:t>
      </w:r>
      <w:r>
        <w:rPr>
          <w:rFonts w:ascii="Arial" w:eastAsia="Arial" w:hAnsi="Arial" w:cs="Arial"/>
          <w:color w:val="000000"/>
        </w:rPr>
        <w:t xml:space="preserve"> </w:t>
      </w:r>
      <w:r>
        <w:rPr>
          <w:rFonts w:ascii="Arial" w:hAnsi="Arial" w:cs="Arial"/>
          <w:color w:val="000000"/>
        </w:rPr>
        <w:t>máximo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tres</w:t>
      </w:r>
      <w:r>
        <w:rPr>
          <w:rFonts w:ascii="Arial" w:eastAsia="Arial" w:hAnsi="Arial" w:cs="Arial"/>
          <w:color w:val="000000"/>
        </w:rPr>
        <w:t xml:space="preserve"> </w:t>
      </w:r>
      <w:r>
        <w:rPr>
          <w:rFonts w:ascii="Arial" w:hAnsi="Arial" w:cs="Arial"/>
          <w:color w:val="000000"/>
        </w:rPr>
        <w:t>meses</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partir</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ingreso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solicitud</w:t>
      </w:r>
      <w:r>
        <w:rPr>
          <w:rFonts w:ascii="Arial" w:eastAsia="Arial" w:hAnsi="Arial" w:cs="Arial"/>
          <w:color w:val="000000"/>
        </w:rPr>
        <w:t xml:space="preserve"> </w:t>
      </w:r>
      <w:r>
        <w:rPr>
          <w:rFonts w:ascii="Arial" w:hAnsi="Arial" w:cs="Arial"/>
          <w:color w:val="000000"/>
        </w:rPr>
        <w:t>correspondiente</w:t>
      </w:r>
      <w:r>
        <w:rPr>
          <w:rFonts w:ascii="Arial" w:eastAsia="Arial" w:hAnsi="Arial" w:cs="Arial"/>
          <w:color w:val="000000"/>
        </w:rPr>
        <w:t xml:space="preserve">; </w:t>
      </w:r>
      <w:r>
        <w:rPr>
          <w:rFonts w:ascii="Arial" w:hAnsi="Arial" w:cs="Arial"/>
          <w:color w:val="000000"/>
        </w:rPr>
        <w:t>o</w:t>
      </w:r>
    </w:p>
    <w:p>
      <w:pPr>
        <w:pStyle w:val="Sinespaciado"/>
        <w:suppressAutoHyphens/>
        <w:spacing w:line="276" w:lineRule="auto"/>
        <w:jc w:val="both"/>
        <w:rPr>
          <w:rFonts w:ascii="Arial" w:hAnsi="Arial" w:cs="Arial"/>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color w:val="000000"/>
          <w:sz w:val="24"/>
          <w:szCs w:val="24"/>
        </w:rPr>
        <w:t>g</w:t>
      </w:r>
      <w:r>
        <w:rPr>
          <w:rFonts w:ascii="Arial" w:eastAsia="Arial" w:hAnsi="Arial" w:cs="Arial"/>
          <w:color w:val="000000"/>
          <w:sz w:val="24"/>
          <w:szCs w:val="24"/>
        </w:rPr>
        <w:t xml:space="preserve">) </w:t>
      </w:r>
      <w:r>
        <w:rPr>
          <w:rFonts w:ascii="Arial" w:hAnsi="Arial" w:cs="Arial"/>
          <w:color w:val="000000"/>
          <w:sz w:val="24"/>
          <w:szCs w:val="24"/>
        </w:rPr>
        <w:t>Una</w:t>
      </w:r>
      <w:r>
        <w:rPr>
          <w:rFonts w:ascii="Arial" w:eastAsia="Arial" w:hAnsi="Arial" w:cs="Arial"/>
          <w:color w:val="000000"/>
          <w:sz w:val="24"/>
          <w:szCs w:val="24"/>
        </w:rPr>
        <w:t xml:space="preserve"> </w:t>
      </w:r>
      <w:r>
        <w:rPr>
          <w:rFonts w:ascii="Arial" w:hAnsi="Arial" w:cs="Arial"/>
          <w:color w:val="000000"/>
          <w:sz w:val="24"/>
          <w:szCs w:val="24"/>
        </w:rPr>
        <w:t>vez</w:t>
      </w:r>
      <w:r>
        <w:rPr>
          <w:rFonts w:ascii="Arial" w:eastAsia="Arial" w:hAnsi="Arial" w:cs="Arial"/>
          <w:color w:val="000000"/>
          <w:sz w:val="24"/>
          <w:szCs w:val="24"/>
        </w:rPr>
        <w:t xml:space="preserve"> </w:t>
      </w:r>
      <w:r>
        <w:rPr>
          <w:rFonts w:ascii="Arial" w:hAnsi="Arial" w:cs="Arial"/>
          <w:color w:val="000000"/>
          <w:sz w:val="24"/>
          <w:szCs w:val="24"/>
        </w:rPr>
        <w:t>inscrito</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contribuyente</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padrón</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proofErr w:type="gramStart"/>
      <w:r>
        <w:rPr>
          <w:rFonts w:ascii="Arial" w:hAnsi="Arial" w:cs="Arial"/>
          <w:color w:val="000000"/>
          <w:sz w:val="24"/>
          <w:szCs w:val="24"/>
        </w:rPr>
        <w:t>autorizada</w:t>
      </w:r>
      <w:proofErr w:type="gramEnd"/>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licencia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giro</w:t>
      </w:r>
      <w:r>
        <w:rPr>
          <w:rFonts w:ascii="Arial" w:eastAsia="Arial" w:hAnsi="Arial" w:cs="Arial"/>
          <w:color w:val="000000"/>
          <w:sz w:val="24"/>
          <w:szCs w:val="24"/>
        </w:rPr>
        <w:t xml:space="preserve"> </w:t>
      </w:r>
      <w:r>
        <w:rPr>
          <w:rFonts w:ascii="Arial" w:hAnsi="Arial" w:cs="Arial"/>
          <w:color w:val="000000"/>
          <w:sz w:val="24"/>
          <w:szCs w:val="24"/>
        </w:rPr>
        <w:t>respectivo</w:t>
      </w:r>
      <w:r>
        <w:rPr>
          <w:rFonts w:ascii="Arial" w:eastAsia="Arial" w:hAnsi="Arial" w:cs="Arial"/>
          <w:color w:val="000000"/>
          <w:sz w:val="24"/>
          <w:szCs w:val="24"/>
        </w:rPr>
        <w:t xml:space="preserve">, </w:t>
      </w:r>
      <w:r>
        <w:rPr>
          <w:rFonts w:ascii="Arial" w:hAnsi="Arial" w:cs="Arial"/>
          <w:color w:val="000000"/>
          <w:sz w:val="24"/>
          <w:szCs w:val="24"/>
        </w:rPr>
        <w:t>no</w:t>
      </w:r>
      <w:r>
        <w:rPr>
          <w:rFonts w:ascii="Arial" w:eastAsia="Arial" w:hAnsi="Arial" w:cs="Arial"/>
          <w:color w:val="000000"/>
          <w:sz w:val="24"/>
          <w:szCs w:val="24"/>
        </w:rPr>
        <w:t xml:space="preserve"> </w:t>
      </w:r>
      <w:r>
        <w:rPr>
          <w:rFonts w:ascii="Arial" w:hAnsi="Arial" w:cs="Arial"/>
          <w:color w:val="000000"/>
          <w:sz w:val="24"/>
          <w:szCs w:val="24"/>
        </w:rPr>
        <w:t>ejerza</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giro</w:t>
      </w:r>
      <w:r>
        <w:rPr>
          <w:rFonts w:ascii="Arial" w:eastAsia="Arial" w:hAnsi="Arial" w:cs="Arial"/>
          <w:color w:val="000000"/>
          <w:sz w:val="24"/>
          <w:szCs w:val="24"/>
        </w:rPr>
        <w:t xml:space="preserve"> </w:t>
      </w:r>
      <w:r>
        <w:rPr>
          <w:rFonts w:ascii="Arial" w:hAnsi="Arial" w:cs="Arial"/>
          <w:color w:val="000000"/>
          <w:sz w:val="24"/>
          <w:szCs w:val="24"/>
        </w:rPr>
        <w:t>correspondiente</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un</w:t>
      </w:r>
      <w:r>
        <w:rPr>
          <w:rFonts w:ascii="Arial" w:eastAsia="Arial" w:hAnsi="Arial" w:cs="Arial"/>
          <w:color w:val="000000"/>
          <w:sz w:val="24"/>
          <w:szCs w:val="24"/>
        </w:rPr>
        <w:t xml:space="preserve"> </w:t>
      </w:r>
      <w:r>
        <w:rPr>
          <w:rFonts w:ascii="Arial" w:hAnsi="Arial" w:cs="Arial"/>
          <w:color w:val="000000"/>
          <w:sz w:val="24"/>
          <w:szCs w:val="24"/>
        </w:rPr>
        <w:t>término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tres</w:t>
      </w:r>
      <w:r>
        <w:rPr>
          <w:rFonts w:ascii="Arial" w:eastAsia="Arial" w:hAnsi="Arial" w:cs="Arial"/>
          <w:color w:val="000000"/>
          <w:sz w:val="24"/>
          <w:szCs w:val="24"/>
        </w:rPr>
        <w:t xml:space="preserve"> </w:t>
      </w:r>
      <w:r>
        <w:rPr>
          <w:rFonts w:ascii="Arial" w:hAnsi="Arial" w:cs="Arial"/>
          <w:color w:val="000000"/>
          <w:sz w:val="24"/>
          <w:szCs w:val="24"/>
        </w:rPr>
        <w:t>meses</w:t>
      </w:r>
      <w:r>
        <w:rPr>
          <w:rFonts w:ascii="Arial" w:eastAsia="Arial" w:hAnsi="Arial" w:cs="Arial"/>
          <w:color w:val="000000"/>
          <w:sz w:val="24"/>
          <w:szCs w:val="24"/>
        </w:rPr>
        <w:t xml:space="preserve"> </w:t>
      </w:r>
      <w:r>
        <w:rPr>
          <w:rFonts w:ascii="Arial" w:hAnsi="Arial" w:cs="Arial"/>
          <w:color w:val="000000"/>
          <w:sz w:val="24"/>
          <w:szCs w:val="24"/>
        </w:rPr>
        <w:t>contados</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partir</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fecha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su</w:t>
      </w:r>
      <w:r>
        <w:rPr>
          <w:rFonts w:ascii="Arial" w:eastAsia="Arial" w:hAnsi="Arial" w:cs="Arial"/>
          <w:color w:val="000000"/>
          <w:sz w:val="24"/>
          <w:szCs w:val="24"/>
        </w:rPr>
        <w:t xml:space="preserve"> </w:t>
      </w:r>
      <w:r>
        <w:rPr>
          <w:rFonts w:ascii="Arial" w:hAnsi="Arial" w:cs="Arial"/>
          <w:color w:val="000000"/>
          <w:sz w:val="24"/>
          <w:szCs w:val="24"/>
        </w:rPr>
        <w:t>autorización</w:t>
      </w:r>
      <w:r>
        <w:rPr>
          <w:rFonts w:ascii="Arial" w:eastAsia="Arial" w:hAnsi="Arial" w:cs="Arial"/>
          <w:color w:val="000000"/>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detecte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ha</w:t>
      </w:r>
      <w:r>
        <w:rPr>
          <w:rFonts w:ascii="Arial" w:eastAsia="Arial" w:hAnsi="Arial" w:cs="Arial"/>
          <w:sz w:val="24"/>
          <w:szCs w:val="24"/>
        </w:rPr>
        <w:t xml:space="preserve"> </w:t>
      </w:r>
      <w:r>
        <w:rPr>
          <w:rFonts w:ascii="Arial" w:hAnsi="Arial" w:cs="Arial"/>
          <w:sz w:val="24"/>
          <w:szCs w:val="24"/>
        </w:rPr>
        <w:t>incurrido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algunos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referidos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pudiesen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constitutivos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distintas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aprobación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haber</w:t>
      </w:r>
      <w:r>
        <w:rPr>
          <w:rFonts w:ascii="Arial" w:eastAsia="Arial" w:hAnsi="Arial" w:cs="Arial"/>
          <w:sz w:val="24"/>
          <w:szCs w:val="24"/>
        </w:rPr>
        <w:t xml:space="preserve"> </w:t>
      </w:r>
      <w:r>
        <w:rPr>
          <w:rFonts w:ascii="Arial" w:hAnsi="Arial" w:cs="Arial"/>
          <w:sz w:val="24"/>
          <w:szCs w:val="24"/>
        </w:rPr>
        <w:t>efectuado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refrendo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ocasiones</w:t>
      </w:r>
      <w:r>
        <w:rPr>
          <w:rFonts w:ascii="Arial" w:eastAsia="Arial" w:hAnsi="Arial" w:cs="Arial"/>
          <w:sz w:val="24"/>
          <w:szCs w:val="24"/>
        </w:rPr>
        <w:t xml:space="preserve"> </w:t>
      </w:r>
      <w:r>
        <w:rPr>
          <w:rFonts w:ascii="Arial" w:hAnsi="Arial" w:cs="Arial"/>
          <w:sz w:val="24"/>
          <w:szCs w:val="24"/>
        </w:rPr>
        <w:t>consecutivas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plazos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sz w:val="24"/>
          <w:szCs w:val="24"/>
        </w:rPr>
        <w:t xml:space="preserve">. </w:t>
      </w:r>
      <w:r>
        <w:rPr>
          <w:rFonts w:ascii="Arial" w:hAnsi="Arial" w:cs="Arial"/>
          <w:sz w:val="24"/>
          <w:szCs w:val="24"/>
        </w:rPr>
        <w:t>Ceder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Modificar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Reincidir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incumplimiento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violación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ordenado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muerte</w:t>
      </w:r>
      <w:r>
        <w:rPr>
          <w:rFonts w:ascii="Arial" w:eastAsia="Arial" w:hAnsi="Arial" w:cs="Arial"/>
          <w:sz w:val="24"/>
          <w:szCs w:val="24"/>
        </w:rPr>
        <w:t xml:space="preserve">, </w:t>
      </w:r>
      <w:r>
        <w:rPr>
          <w:rFonts w:ascii="Arial" w:hAnsi="Arial" w:cs="Arial"/>
          <w:sz w:val="24"/>
          <w:szCs w:val="24"/>
        </w:rPr>
        <w:t>disolución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extinción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Funcionar</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ausencia</w:t>
      </w:r>
      <w:r>
        <w:rPr>
          <w:rFonts w:ascii="Arial" w:eastAsia="Arial" w:hAnsi="Arial" w:cs="Arial"/>
          <w:sz w:val="24"/>
          <w:szCs w:val="24"/>
        </w:rPr>
        <w:t xml:space="preserve"> </w:t>
      </w:r>
      <w:r>
        <w:rPr>
          <w:rFonts w:ascii="Arial" w:hAnsi="Arial" w:cs="Arial"/>
          <w:sz w:val="24"/>
          <w:szCs w:val="24"/>
        </w:rPr>
        <w:t>declarada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judicial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o</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encontrarse</w:t>
      </w:r>
      <w:r>
        <w:rPr>
          <w:rFonts w:ascii="Arial" w:eastAsia="Arial" w:hAnsi="Arial" w:cs="Arial"/>
          <w:sz w:val="24"/>
          <w:szCs w:val="24"/>
        </w:rPr>
        <w:t xml:space="preserve"> </w:t>
      </w:r>
      <w:r>
        <w:rPr>
          <w:rFonts w:ascii="Arial" w:hAnsi="Arial" w:cs="Arial"/>
          <w:sz w:val="24"/>
          <w:szCs w:val="24"/>
        </w:rPr>
        <w:t>resguardado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o</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prevea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CUARTO</w:t>
      </w:r>
    </w:p>
    <w:p>
      <w:pPr>
        <w:pStyle w:val="Sinespaciado"/>
        <w:suppressAutoHyphens/>
        <w:spacing w:line="276" w:lineRule="auto"/>
        <w:jc w:val="center"/>
        <w:rPr>
          <w:rFonts w:ascii="Arial" w:eastAsia="Arial" w:hAnsi="Arial" w:cs="Arial"/>
          <w:b/>
          <w:sz w:val="24"/>
          <w:szCs w:val="24"/>
          <w:lang w:val="es-ES_tradnl"/>
        </w:rPr>
      </w:pPr>
      <w:r>
        <w:rPr>
          <w:rFonts w:ascii="Arial" w:hAnsi="Arial" w:cs="Arial"/>
          <w:b/>
          <w:sz w:val="24"/>
          <w:szCs w:val="24"/>
          <w:lang w:val="es-ES_tradnl"/>
        </w:rPr>
        <w:t>REQUISITOS</w:t>
      </w:r>
      <w:r>
        <w:rPr>
          <w:rFonts w:ascii="Arial" w:eastAsia="Arial" w:hAnsi="Arial" w:cs="Arial"/>
          <w:b/>
          <w:sz w:val="24"/>
          <w:szCs w:val="24"/>
          <w:lang w:val="es-ES_tradnl"/>
        </w:rPr>
        <w:t xml:space="preserve"> </w:t>
      </w:r>
      <w:r>
        <w:rPr>
          <w:rFonts w:ascii="Arial" w:hAnsi="Arial" w:cs="Arial"/>
          <w:b/>
          <w:sz w:val="24"/>
          <w:szCs w:val="24"/>
          <w:lang w:val="es-ES_tradnl"/>
        </w:rPr>
        <w:t>PARA</w:t>
      </w:r>
      <w:r>
        <w:rPr>
          <w:rFonts w:ascii="Arial" w:eastAsia="Arial" w:hAnsi="Arial" w:cs="Arial"/>
          <w:b/>
          <w:sz w:val="24"/>
          <w:szCs w:val="24"/>
          <w:lang w:val="es-ES_tradnl"/>
        </w:rPr>
        <w:t xml:space="preserve"> </w:t>
      </w:r>
      <w:r>
        <w:rPr>
          <w:rFonts w:ascii="Arial" w:hAnsi="Arial" w:cs="Arial"/>
          <w:b/>
          <w:sz w:val="24"/>
          <w:szCs w:val="24"/>
          <w:lang w:val="es-ES_tradnl"/>
        </w:rPr>
        <w:t>TRÁMITE</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LICENCIA</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FUNCIONAMIENTO</w:t>
      </w:r>
      <w:r>
        <w:rPr>
          <w:rFonts w:ascii="Arial" w:eastAsia="Arial" w:hAnsi="Arial" w:cs="Arial"/>
          <w:b/>
          <w:sz w:val="24"/>
          <w:szCs w:val="24"/>
          <w:lang w:val="es-ES_tradnl"/>
        </w:rPr>
        <w:t xml:space="preserve">,  </w:t>
      </w:r>
    </w:p>
    <w:p>
      <w:pPr>
        <w:pStyle w:val="Sinespaciado"/>
        <w:suppressAutoHyphens/>
        <w:spacing w:line="276" w:lineRule="auto"/>
        <w:jc w:val="center"/>
        <w:rPr>
          <w:rFonts w:ascii="Arial" w:eastAsia="Arial" w:hAnsi="Arial" w:cs="Arial"/>
          <w:b/>
          <w:bCs/>
          <w:sz w:val="24"/>
          <w:szCs w:val="24"/>
        </w:rPr>
      </w:pPr>
      <w:r>
        <w:rPr>
          <w:rFonts w:ascii="Arial" w:hAnsi="Arial" w:cs="Arial"/>
          <w:b/>
          <w:sz w:val="24"/>
          <w:szCs w:val="24"/>
          <w:lang w:val="es-ES_tradnl"/>
        </w:rPr>
        <w:t>PERMISOS</w:t>
      </w:r>
      <w:r>
        <w:rPr>
          <w:rFonts w:ascii="Arial" w:eastAsia="Arial" w:hAnsi="Arial" w:cs="Arial"/>
          <w:b/>
          <w:sz w:val="24"/>
          <w:szCs w:val="24"/>
          <w:lang w:val="es-ES_tradnl"/>
        </w:rPr>
        <w:t xml:space="preserve"> </w:t>
      </w:r>
      <w:r>
        <w:rPr>
          <w:rFonts w:ascii="Arial" w:hAnsi="Arial" w:cs="Arial"/>
          <w:b/>
          <w:sz w:val="24"/>
          <w:szCs w:val="24"/>
          <w:lang w:val="es-ES_tradnl"/>
        </w:rPr>
        <w:t>O</w:t>
      </w:r>
      <w:r>
        <w:rPr>
          <w:rFonts w:ascii="Arial" w:eastAsia="Arial" w:hAnsi="Arial" w:cs="Arial"/>
          <w:b/>
          <w:sz w:val="24"/>
          <w:szCs w:val="24"/>
          <w:lang w:val="es-ES_tradnl"/>
        </w:rPr>
        <w:t xml:space="preserve"> </w:t>
      </w:r>
      <w:r>
        <w:rPr>
          <w:rFonts w:ascii="Arial" w:hAnsi="Arial" w:cs="Arial"/>
          <w:b/>
          <w:sz w:val="24"/>
          <w:szCs w:val="24"/>
          <w:lang w:val="es-ES_tradnl"/>
        </w:rPr>
        <w:t>AUTORIZACIONES</w:t>
      </w:r>
      <w:r>
        <w:rPr>
          <w:rFonts w:ascii="Arial" w:eastAsia="Arial" w:hAnsi="Arial" w:cs="Arial"/>
          <w:b/>
          <w:sz w:val="24"/>
          <w:szCs w:val="24"/>
          <w:lang w:val="es-ES_tradnl"/>
        </w:rPr>
        <w:t xml:space="preserve"> </w:t>
      </w:r>
      <w:r>
        <w:rPr>
          <w:rFonts w:ascii="Arial" w:hAnsi="Arial" w:cs="Arial"/>
          <w:b/>
          <w:bCs/>
          <w:sz w:val="24"/>
          <w:szCs w:val="24"/>
          <w:lang w:val="es-ES_tradnl"/>
        </w:rPr>
        <w:t>DE</w:t>
      </w:r>
      <w:r>
        <w:rPr>
          <w:rFonts w:ascii="Arial" w:eastAsia="Arial" w:hAnsi="Arial" w:cs="Arial"/>
          <w:b/>
          <w:bCs/>
          <w:sz w:val="24"/>
          <w:szCs w:val="24"/>
        </w:rPr>
        <w:t xml:space="preserve"> </w:t>
      </w:r>
      <w:r>
        <w:rPr>
          <w:rFonts w:ascii="Arial" w:hAnsi="Arial" w:cs="Arial"/>
          <w:b/>
          <w:bCs/>
          <w:sz w:val="24"/>
          <w:szCs w:val="24"/>
        </w:rPr>
        <w:t>ESTABLECIMIENTOS</w:t>
      </w:r>
      <w:r>
        <w:rPr>
          <w:rFonts w:ascii="Arial" w:eastAsia="Arial" w:hAnsi="Arial" w:cs="Arial"/>
          <w:b/>
          <w:bCs/>
          <w:sz w:val="24"/>
          <w:szCs w:val="24"/>
        </w:rPr>
        <w:t xml:space="preserve"> </w:t>
      </w:r>
      <w:r>
        <w:rPr>
          <w:rFonts w:ascii="Arial" w:hAnsi="Arial" w:cs="Arial"/>
          <w:b/>
          <w:bCs/>
          <w:sz w:val="24"/>
          <w:szCs w:val="24"/>
        </w:rPr>
        <w:t>COMERCIALES</w:t>
      </w:r>
      <w:r>
        <w:rPr>
          <w:rFonts w:ascii="Arial" w:eastAsia="Arial" w:hAnsi="Arial" w:cs="Arial"/>
          <w:b/>
          <w:bCs/>
          <w:sz w:val="24"/>
          <w:szCs w:val="24"/>
        </w:rPr>
        <w:t xml:space="preserve">, </w:t>
      </w:r>
      <w:r>
        <w:rPr>
          <w:rFonts w:ascii="Arial" w:hAnsi="Arial" w:cs="Arial"/>
          <w:b/>
          <w:bCs/>
          <w:sz w:val="24"/>
          <w:szCs w:val="24"/>
        </w:rPr>
        <w:t>INDUSTRIALES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SERVICIOS</w:t>
      </w:r>
      <w:r>
        <w:rPr>
          <w:rFonts w:ascii="Arial" w:eastAsia="Arial" w:hAnsi="Arial" w:cs="Arial"/>
          <w:b/>
          <w:bCs/>
          <w:sz w:val="24"/>
          <w:szCs w:val="24"/>
        </w:rPr>
        <w:t>.</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28°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expedir</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realización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actos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comerciales</w:t>
      </w:r>
      <w:r>
        <w:rPr>
          <w:rFonts w:ascii="Arial" w:eastAsia="Arial" w:hAnsi="Arial" w:cs="Arial"/>
          <w:bCs/>
          <w:sz w:val="24"/>
          <w:szCs w:val="24"/>
        </w:rPr>
        <w:t xml:space="preserve">, </w:t>
      </w:r>
      <w:r>
        <w:rPr>
          <w:rFonts w:ascii="Arial" w:hAnsi="Arial" w:cs="Arial"/>
          <w:bCs/>
          <w:sz w:val="24"/>
          <w:szCs w:val="24"/>
        </w:rPr>
        <w:t>industriales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servicios</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 xml:space="preserve"> </w:t>
      </w:r>
      <w:r>
        <w:rPr>
          <w:rFonts w:ascii="Arial" w:hAnsi="Arial" w:cs="Arial"/>
          <w:bCs/>
          <w:sz w:val="24"/>
          <w:szCs w:val="24"/>
        </w:rPr>
        <w:t>documentos</w:t>
      </w:r>
      <w:r>
        <w:rPr>
          <w:rFonts w:ascii="Arial" w:eastAsia="Arial" w:hAnsi="Arial" w:cs="Arial"/>
          <w:bCs/>
          <w:sz w:val="24"/>
          <w:szCs w:val="24"/>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p>
    <w:p>
      <w:pPr>
        <w:autoSpaceDE w:val="0"/>
        <w:jc w:val="both"/>
        <w:rPr>
          <w:rFonts w:ascii="Arial" w:hAnsi="Arial" w:cs="Arial"/>
          <w:b/>
          <w:color w:val="000000"/>
        </w:rPr>
      </w:pPr>
    </w:p>
    <w:p>
      <w:pPr>
        <w:autoSpaceDE w:val="0"/>
        <w:jc w:val="both"/>
        <w:rPr>
          <w:rFonts w:ascii="Arial" w:eastAsia="Arial" w:hAnsi="Arial" w:cs="Arial"/>
          <w:b/>
          <w:color w:val="000000"/>
        </w:rPr>
      </w:pPr>
      <w:r>
        <w:rPr>
          <w:rFonts w:ascii="Arial" w:hAnsi="Arial" w:cs="Arial"/>
          <w:b/>
          <w:color w:val="000000"/>
        </w:rPr>
        <w:t>III</w:t>
      </w:r>
      <w:r>
        <w:rPr>
          <w:rFonts w:ascii="Arial" w:eastAsia="Arial" w:hAnsi="Arial" w:cs="Arial"/>
          <w:b/>
          <w:color w:val="000000"/>
        </w:rPr>
        <w:t xml:space="preserve">. </w:t>
      </w:r>
      <w:r>
        <w:rPr>
          <w:rFonts w:ascii="Arial" w:hAnsi="Arial" w:cs="Arial"/>
          <w:color w:val="000000"/>
        </w:rPr>
        <w:t>Autorización</w:t>
      </w:r>
      <w:r>
        <w:rPr>
          <w:rFonts w:ascii="Arial" w:eastAsia="Arial" w:hAnsi="Arial" w:cs="Arial"/>
          <w:b/>
          <w:color w:val="000000"/>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29°</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formular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formas</w:t>
      </w:r>
      <w:r>
        <w:rPr>
          <w:rFonts w:ascii="Arial" w:eastAsia="Arial" w:hAnsi="Arial" w:cs="Arial"/>
          <w:sz w:val="24"/>
          <w:szCs w:val="24"/>
        </w:rPr>
        <w:t xml:space="preserve"> </w:t>
      </w:r>
      <w:r>
        <w:rPr>
          <w:rFonts w:ascii="Arial" w:hAnsi="Arial" w:cs="Arial"/>
          <w:sz w:val="24"/>
          <w:szCs w:val="24"/>
        </w:rPr>
        <w:t>oficiales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que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aprobados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habilitados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tramites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clasificados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rápida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7"/>
        </w:numPr>
        <w:suppressAutoHyphens/>
        <w:spacing w:line="276" w:lineRule="auto"/>
        <w:ind w:left="426" w:hanging="437"/>
        <w:jc w:val="both"/>
        <w:rPr>
          <w:rFonts w:ascii="Arial" w:eastAsia="Arial" w:hAnsi="Arial" w:cs="Arial"/>
          <w:sz w:val="24"/>
          <w:szCs w:val="24"/>
        </w:rPr>
      </w:pPr>
      <w:r>
        <w:rPr>
          <w:rFonts w:ascii="Arial" w:hAnsi="Arial" w:cs="Arial"/>
          <w:sz w:val="24"/>
          <w:szCs w:val="24"/>
        </w:rPr>
        <w:t>Apertura</w:t>
      </w:r>
      <w:r>
        <w:rPr>
          <w:rFonts w:ascii="Arial" w:eastAsia="Arial" w:hAnsi="Arial" w:cs="Arial"/>
          <w:sz w:val="24"/>
          <w:szCs w:val="24"/>
        </w:rPr>
        <w:t xml:space="preserve">: </w:t>
      </w:r>
    </w:p>
    <w:p>
      <w:pPr>
        <w:pStyle w:val="Sinespaciado"/>
        <w:suppressAutoHyphens/>
        <w:spacing w:line="276" w:lineRule="auto"/>
        <w:ind w:left="1080"/>
        <w:jc w:val="both"/>
        <w:rPr>
          <w:rFonts w:ascii="Arial" w:hAnsi="Arial" w:cs="Arial"/>
          <w:b/>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proofErr w:type="spellStart"/>
      <w:r>
        <w:rPr>
          <w:rFonts w:ascii="Arial" w:hAnsi="Arial" w:cs="Arial"/>
          <w:sz w:val="24"/>
          <w:szCs w:val="24"/>
        </w:rPr>
        <w:t>requisitada</w:t>
      </w:r>
      <w:proofErr w:type="spellEnd"/>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w:t>
      </w:r>
    </w:p>
    <w:p>
      <w:pPr>
        <w:pStyle w:val="Sinespaciado"/>
        <w:suppressAutoHyphens/>
        <w:spacing w:line="276" w:lineRule="auto"/>
        <w:ind w:left="720"/>
        <w:jc w:val="both"/>
        <w:rPr>
          <w:rFonts w:ascii="Arial" w:hAnsi="Arial" w:cs="Arial"/>
          <w:b/>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Factibilidad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Trazo</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fotografía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elector</w:t>
      </w:r>
      <w:r>
        <w:rPr>
          <w:rFonts w:ascii="Arial" w:eastAsia="Arial" w:hAnsi="Arial" w:cs="Arial"/>
          <w:sz w:val="24"/>
          <w:szCs w:val="24"/>
        </w:rPr>
        <w:t xml:space="preserve">, </w:t>
      </w:r>
      <w:r>
        <w:rPr>
          <w:rFonts w:ascii="Arial" w:hAnsi="Arial" w:cs="Arial"/>
          <w:sz w:val="24"/>
          <w:szCs w:val="24"/>
        </w:rPr>
        <w:t>pasaporte</w:t>
      </w:r>
      <w:r>
        <w:rPr>
          <w:rFonts w:ascii="Arial" w:eastAsia="Arial" w:hAnsi="Arial" w:cs="Arial"/>
          <w:sz w:val="24"/>
          <w:szCs w:val="24"/>
        </w:rPr>
        <w:t xml:space="preserve">, </w:t>
      </w:r>
      <w:r>
        <w:rPr>
          <w:rFonts w:ascii="Arial" w:hAnsi="Arial" w:cs="Arial"/>
          <w:sz w:val="24"/>
          <w:szCs w:val="24"/>
        </w:rPr>
        <w:t>cartilla</w:t>
      </w:r>
      <w:r>
        <w:rPr>
          <w:rFonts w:ascii="Arial" w:eastAsia="Arial" w:hAnsi="Arial" w:cs="Arial"/>
          <w:sz w:val="24"/>
          <w:szCs w:val="24"/>
        </w:rPr>
        <w:t xml:space="preserve"> </w:t>
      </w:r>
      <w:r>
        <w:rPr>
          <w:rFonts w:ascii="Arial" w:hAnsi="Arial" w:cs="Arial"/>
          <w:sz w:val="24"/>
          <w:szCs w:val="24"/>
        </w:rPr>
        <w:t>militar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conducir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residencia</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constitutiva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p</w:t>
      </w:r>
      <w:r>
        <w:rPr>
          <w:rFonts w:ascii="Arial" w:hAnsi="Arial" w:cs="Arial"/>
          <w:sz w:val="24"/>
          <w:szCs w:val="24"/>
        </w:rPr>
        <w:t>oder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personalidad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p>
    <w:p>
      <w:pPr>
        <w:pStyle w:val="Sinespaciado"/>
        <w:suppressAutoHyphens/>
        <w:spacing w:line="276" w:lineRule="auto"/>
        <w:ind w:left="720"/>
        <w:jc w:val="both"/>
        <w:rPr>
          <w:rFonts w:ascii="Arial" w:hAnsi="Arial" w:cs="Arial"/>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w:t>
      </w:r>
      <w:r>
        <w:rPr>
          <w:rFonts w:ascii="Arial" w:hAnsi="Arial" w:cs="Arial"/>
          <w:sz w:val="24"/>
          <w:szCs w:val="24"/>
        </w:rPr>
        <w:t>predial</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predio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idóneo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inexistencia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catastral</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Alineamiento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Asignación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p>
    <w:p>
      <w:pPr>
        <w:pStyle w:val="Sinespaciado"/>
        <w:suppressAutoHyphens/>
        <w:spacing w:line="276" w:lineRule="auto"/>
        <w:ind w:left="720"/>
        <w:jc w:val="both"/>
        <w:rPr>
          <w:rFonts w:ascii="Arial" w:hAnsi="Arial" w:cs="Arial"/>
          <w:sz w:val="24"/>
          <w:szCs w:val="24"/>
        </w:rPr>
      </w:pPr>
    </w:p>
    <w:p>
      <w:pPr>
        <w:numPr>
          <w:ilvl w:val="0"/>
          <w:numId w:val="33"/>
        </w:numPr>
        <w:jc w:val="both"/>
        <w:rPr>
          <w:rFonts w:ascii="Arial" w:eastAsia="PMingLiU" w:hAnsi="Arial" w:cs="Arial"/>
          <w:b/>
        </w:rPr>
      </w:pPr>
      <w:r>
        <w:rPr>
          <w:rFonts w:ascii="Arial" w:eastAsia="PMingLiU" w:hAnsi="Arial" w:cs="Arial"/>
          <w:b/>
        </w:rPr>
        <w:t xml:space="preserve">Carta de anuencia de los vecinos colindantes directos, en caso de controversia se tendrá un plazo de hasta cinco días hábiles para obtener la carta de anuencia emitida por el consejo social de Participación Ciudadana del lugar de ubicación del giro, expedida en forma gratuita y en sesión, o en su defecto, por el Director de Participación Ciudadana o por el Director de Agencias y Delegaciones, según su ámbito de competencia, en términos del Reglamento de Participación Ciudadana para la Gobernanza del Municipio de Tlajomulco de Zúñiga, Jalisco; </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ind w:left="720"/>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ind w:left="720"/>
        <w:jc w:val="both"/>
        <w:rPr>
          <w:rFonts w:ascii="Arial" w:hAnsi="Arial" w:cs="Arial"/>
          <w:sz w:val="24"/>
          <w:szCs w:val="24"/>
          <w:lang w:val="es-MX"/>
        </w:rPr>
      </w:pPr>
    </w:p>
    <w:p>
      <w:pPr>
        <w:pStyle w:val="Sinespaciado"/>
        <w:numPr>
          <w:ilvl w:val="0"/>
          <w:numId w:val="33"/>
        </w:numPr>
        <w:suppressAutoHyphens/>
        <w:spacing w:line="276" w:lineRule="auto"/>
        <w:jc w:val="both"/>
        <w:rPr>
          <w:rFonts w:ascii="Arial" w:eastAsia="Arial" w:hAnsi="Arial" w:cs="Arial"/>
          <w:sz w:val="24"/>
          <w:szCs w:val="24"/>
        </w:rPr>
      </w:pP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fotografías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color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explotará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solicitado</w:t>
      </w:r>
      <w:r>
        <w:rPr>
          <w:rFonts w:ascii="Arial" w:eastAsia="Arial" w:hAnsi="Arial" w:cs="Arial"/>
          <w:sz w:val="24"/>
          <w:szCs w:val="24"/>
        </w:rPr>
        <w:t xml:space="preserve">, </w:t>
      </w:r>
      <w:r>
        <w:rPr>
          <w:rFonts w:ascii="Arial" w:hAnsi="Arial" w:cs="Arial"/>
          <w:sz w:val="24"/>
          <w:szCs w:val="24"/>
        </w:rPr>
        <w:t>siendo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fachada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laterales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fusión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cedente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cesionario</w:t>
      </w:r>
      <w:r>
        <w:rPr>
          <w:rFonts w:ascii="Arial" w:eastAsia="Arial" w:hAnsi="Arial" w:cs="Arial"/>
          <w:sz w:val="24"/>
          <w:szCs w:val="24"/>
        </w:rPr>
        <w:t>.</w:t>
      </w:r>
    </w:p>
    <w:p>
      <w:pPr>
        <w:pStyle w:val="Sinespaciado"/>
        <w:suppressAutoHyphens/>
        <w:spacing w:line="276" w:lineRule="auto"/>
        <w:ind w:left="502"/>
        <w:jc w:val="both"/>
        <w:rPr>
          <w:rFonts w:ascii="Arial" w:eastAsia="Arial" w:hAnsi="Arial" w:cs="Arial"/>
          <w:sz w:val="24"/>
          <w:szCs w:val="24"/>
        </w:rPr>
      </w:pPr>
    </w:p>
    <w:p>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p>
    <w:p>
      <w:pPr>
        <w:pStyle w:val="Prrafodelista"/>
        <w:rPr>
          <w:rFonts w:ascii="Arial" w:eastAsia="Arial" w:hAnsi="Arial" w:cs="Arial"/>
          <w:sz w:val="24"/>
          <w:szCs w:val="24"/>
        </w:rPr>
      </w:pPr>
    </w:p>
    <w:p>
      <w:pPr>
        <w:pStyle w:val="Sinespaciado"/>
        <w:numPr>
          <w:ilvl w:val="0"/>
          <w:numId w:val="16"/>
        </w:numPr>
        <w:suppressAutoHyphens/>
        <w:spacing w:line="276" w:lineRule="auto"/>
        <w:jc w:val="both"/>
        <w:rPr>
          <w:rFonts w:ascii="Arial" w:eastAsia="Arial" w:hAnsi="Arial" w:cs="Arial"/>
          <w:sz w:val="24"/>
          <w:szCs w:val="24"/>
        </w:rPr>
      </w:pPr>
      <w:r>
        <w:rPr>
          <w:rFonts w:ascii="Arial" w:eastAsia="Arial" w:hAnsi="Arial" w:cs="Arial"/>
          <w:sz w:val="24"/>
          <w:szCs w:val="24"/>
        </w:rPr>
        <w:t>Do</w:t>
      </w:r>
      <w:r>
        <w:rPr>
          <w:rFonts w:ascii="Arial" w:hAnsi="Arial" w:cs="Arial"/>
          <w:sz w:val="24"/>
          <w:szCs w:val="24"/>
        </w:rPr>
        <w:t>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w:t>
      </w:r>
      <w:r>
        <w:rPr>
          <w:rFonts w:ascii="Arial" w:hAnsi="Arial" w:cs="Arial"/>
          <w:sz w:val="24"/>
          <w:szCs w:val="24"/>
        </w:rPr>
        <w:t>predial</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predio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poderdante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apoderado</w:t>
      </w:r>
      <w:r>
        <w:rPr>
          <w:rFonts w:ascii="Arial" w:eastAsia="Arial" w:hAnsi="Arial" w:cs="Arial"/>
          <w:sz w:val="24"/>
          <w:szCs w:val="24"/>
        </w:rPr>
        <w:t>;</w:t>
      </w:r>
    </w:p>
    <w:p>
      <w:pPr>
        <w:pStyle w:val="Prrafodelista"/>
        <w:rPr>
          <w:rFonts w:ascii="Arial" w:hAnsi="Arial" w:cs="Arial"/>
          <w:sz w:val="24"/>
          <w:szCs w:val="24"/>
        </w:rPr>
      </w:pPr>
    </w:p>
    <w:p>
      <w:pPr>
        <w:pStyle w:val="Sinespaciado"/>
        <w:numPr>
          <w:ilvl w:val="0"/>
          <w:numId w:val="16"/>
        </w:numPr>
        <w:suppressAutoHyphens/>
        <w:spacing w:line="276" w:lineRule="auto"/>
        <w:jc w:val="both"/>
        <w:rPr>
          <w:rFonts w:ascii="Arial" w:hAnsi="Arial" w:cs="Arial"/>
          <w:sz w:val="24"/>
          <w:szCs w:val="24"/>
        </w:rPr>
      </w:pP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constitutiva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representación</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16"/>
        </w:numPr>
        <w:suppressAutoHyphens/>
        <w:spacing w:line="276" w:lineRule="auto"/>
        <w:jc w:val="both"/>
        <w:rPr>
          <w:rFonts w:ascii="Arial" w:eastAsia="Arial" w:hAnsi="Arial" w:cs="Arial"/>
          <w:sz w:val="24"/>
          <w:szCs w:val="24"/>
        </w:rPr>
      </w:pP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existencia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contrato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identificaciones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contratantes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autorizará</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han</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modificadas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22"/>
        </w:numPr>
        <w:suppressAutoHyphens/>
        <w:spacing w:line="276" w:lineRule="auto"/>
        <w:jc w:val="both"/>
        <w:rPr>
          <w:rFonts w:ascii="Arial" w:eastAsia="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solicitado</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disminución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22"/>
        </w:numPr>
        <w:suppressAutoHyphens/>
        <w:spacing w:line="276" w:lineRule="auto"/>
        <w:jc w:val="both"/>
        <w:rPr>
          <w:rFonts w:ascii="Arial" w:eastAsia="Arial" w:hAnsi="Arial" w:cs="Arial"/>
          <w:sz w:val="24"/>
          <w:szCs w:val="24"/>
        </w:rPr>
      </w:pP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p>
    <w:p>
      <w:pPr>
        <w:pStyle w:val="Sinespaciado"/>
        <w:suppressAutoHyphens/>
        <w:spacing w:line="276" w:lineRule="auto"/>
        <w:ind w:left="720"/>
        <w:jc w:val="both"/>
        <w:rPr>
          <w:rFonts w:ascii="Arial" w:hAnsi="Arial" w:cs="Arial"/>
          <w:sz w:val="24"/>
          <w:szCs w:val="24"/>
        </w:rPr>
      </w:pPr>
    </w:p>
    <w:p>
      <w:pPr>
        <w:pStyle w:val="Sinespaciado"/>
        <w:numPr>
          <w:ilvl w:val="0"/>
          <w:numId w:val="22"/>
        </w:numPr>
        <w:suppressAutoHyphens/>
        <w:spacing w:line="276" w:lineRule="auto"/>
        <w:jc w:val="both"/>
        <w:rPr>
          <w:rFonts w:ascii="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22"/>
        </w:numPr>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desea</w:t>
      </w:r>
      <w:r>
        <w:rPr>
          <w:rFonts w:ascii="Arial" w:eastAsia="Arial" w:hAnsi="Arial" w:cs="Arial"/>
          <w:sz w:val="24"/>
          <w:szCs w:val="24"/>
        </w:rPr>
        <w:t xml:space="preserve"> </w:t>
      </w:r>
      <w:r>
        <w:rPr>
          <w:rFonts w:ascii="Arial" w:hAnsi="Arial" w:cs="Arial"/>
          <w:sz w:val="24"/>
          <w:szCs w:val="24"/>
        </w:rPr>
        <w:t>modificar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Reposición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cotejo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administrativa</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manifieste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extravío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obtenida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anexar</w:t>
      </w:r>
      <w:r>
        <w:rPr>
          <w:rFonts w:ascii="Arial" w:eastAsia="Arial" w:hAnsi="Arial" w:cs="Arial"/>
          <w:sz w:val="24"/>
          <w:szCs w:val="24"/>
        </w:rPr>
        <w:t xml:space="preserve"> </w:t>
      </w:r>
      <w:r>
        <w:rPr>
          <w:rFonts w:ascii="Arial" w:hAnsi="Arial" w:cs="Arial"/>
          <w:sz w:val="24"/>
          <w:szCs w:val="24"/>
        </w:rPr>
        <w:t>historial</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poderdante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apoderado</w:t>
      </w:r>
      <w:r>
        <w:rPr>
          <w:rFonts w:ascii="Arial" w:eastAsia="Arial" w:hAnsi="Arial" w:cs="Arial"/>
          <w:sz w:val="24"/>
          <w:szCs w:val="24"/>
        </w:rPr>
        <w:t>;</w:t>
      </w:r>
    </w:p>
    <w:p>
      <w:pPr>
        <w:pStyle w:val="Prrafodelista"/>
        <w:rPr>
          <w:rFonts w:ascii="Arial" w:hAnsi="Arial" w:cs="Arial"/>
          <w:sz w:val="24"/>
          <w:szCs w:val="24"/>
        </w:rPr>
      </w:pPr>
    </w:p>
    <w:p>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constitutiva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representación</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numPr>
          <w:ilvl w:val="0"/>
          <w:numId w:val="28"/>
        </w:numPr>
        <w:suppressAutoHyphens/>
        <w:spacing w:line="276" w:lineRule="auto"/>
        <w:jc w:val="both"/>
        <w:rPr>
          <w:rFonts w:ascii="Arial" w:hAnsi="Arial" w:cs="Arial"/>
          <w:sz w:val="24"/>
          <w:szCs w:val="24"/>
        </w:rPr>
      </w:pP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numPr>
          <w:ilvl w:val="0"/>
          <w:numId w:val="28"/>
        </w:numPr>
        <w:suppressAutoHyphens/>
        <w:spacing w:line="276" w:lineRule="auto"/>
        <w:jc w:val="both"/>
        <w:rPr>
          <w:rFonts w:ascii="Arial" w:eastAsia="Arial" w:hAnsi="Arial" w:cs="Arial"/>
          <w:sz w:val="24"/>
          <w:szCs w:val="24"/>
        </w:rPr>
      </w:pP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justificada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tres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Reanudación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20"/>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llenada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sello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receptora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20"/>
        </w:numPr>
        <w:suppressAutoHyphens/>
        <w:spacing w:line="276" w:lineRule="auto"/>
        <w:jc w:val="both"/>
        <w:rPr>
          <w:rFonts w:ascii="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dictámenes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20"/>
        </w:numPr>
        <w:suppressAutoHyphens/>
        <w:spacing w:line="276" w:lineRule="auto"/>
        <w:jc w:val="both"/>
        <w:rPr>
          <w:rFonts w:ascii="Arial" w:eastAsia="Arial" w:hAnsi="Arial" w:cs="Arial"/>
          <w:sz w:val="24"/>
          <w:szCs w:val="24"/>
        </w:rPr>
      </w:pP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última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obtenida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sz w:val="24"/>
          <w:szCs w:val="24"/>
        </w:rPr>
        <w:t>Refrendo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numPr>
          <w:ilvl w:val="0"/>
          <w:numId w:val="31"/>
        </w:numPr>
        <w:suppressAutoHyphens/>
        <w:spacing w:line="276" w:lineRule="auto"/>
        <w:jc w:val="both"/>
        <w:rPr>
          <w:rFonts w:ascii="Arial" w:hAnsi="Arial" w:cs="Arial"/>
          <w:sz w:val="24"/>
          <w:szCs w:val="24"/>
        </w:rPr>
      </w:pP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cotejo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l</w:t>
      </w:r>
      <w:r>
        <w:rPr>
          <w:rFonts w:ascii="Arial" w:hAnsi="Arial" w:cs="Arial"/>
          <w:sz w:val="24"/>
          <w:szCs w:val="24"/>
        </w:rPr>
        <w:t>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31"/>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dictámenes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p>
    <w:p>
      <w:pPr>
        <w:pStyle w:val="Sinespaciado"/>
        <w:suppressAutoHyphens/>
        <w:spacing w:line="276" w:lineRule="auto"/>
        <w:ind w:left="720"/>
        <w:jc w:val="both"/>
        <w:rPr>
          <w:rFonts w:ascii="Arial" w:hAnsi="Arial" w:cs="Arial"/>
          <w:sz w:val="24"/>
          <w:szCs w:val="24"/>
        </w:rPr>
      </w:pP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VIII</w:t>
      </w:r>
      <w:r>
        <w:rPr>
          <w:rFonts w:ascii="Arial" w:eastAsia="Arial" w:hAnsi="Arial" w:cs="Arial"/>
          <w:b/>
          <w:bCs/>
          <w:sz w:val="24"/>
          <w:szCs w:val="24"/>
        </w:rPr>
        <w:t xml:space="preserve">. </w:t>
      </w:r>
      <w:r>
        <w:rPr>
          <w:rFonts w:ascii="Arial" w:hAnsi="Arial" w:cs="Arial"/>
          <w:sz w:val="24"/>
          <w:szCs w:val="24"/>
        </w:rPr>
        <w:t>Cese</w:t>
      </w:r>
      <w:r>
        <w:rPr>
          <w:rFonts w:ascii="Arial" w:eastAsia="Arial" w:hAnsi="Arial" w:cs="Arial"/>
          <w:sz w:val="24"/>
          <w:szCs w:val="24"/>
        </w:rPr>
        <w:t xml:space="preserve"> </w:t>
      </w:r>
      <w:r>
        <w:rPr>
          <w:rFonts w:ascii="Arial" w:hAnsi="Arial" w:cs="Arial"/>
          <w:sz w:val="24"/>
          <w:szCs w:val="24"/>
        </w:rPr>
        <w:t>definitivo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p>
    <w:p>
      <w:pPr>
        <w:pStyle w:val="Sinespaciado"/>
        <w:suppressAutoHyphens/>
        <w:spacing w:line="276" w:lineRule="auto"/>
        <w:jc w:val="both"/>
        <w:rPr>
          <w:rFonts w:ascii="Arial" w:hAnsi="Arial" w:cs="Arial"/>
          <w:color w:val="000000"/>
          <w:sz w:val="24"/>
          <w:szCs w:val="24"/>
        </w:rPr>
      </w:pPr>
    </w:p>
    <w:p>
      <w:pPr>
        <w:pStyle w:val="Sinespaciado"/>
        <w:numPr>
          <w:ilvl w:val="0"/>
          <w:numId w:val="36"/>
        </w:numPr>
        <w:suppressAutoHyphens/>
        <w:spacing w:line="276" w:lineRule="auto"/>
        <w:jc w:val="both"/>
        <w:rPr>
          <w:rFonts w:ascii="Arial" w:eastAsia="Arial" w:hAnsi="Arial" w:cs="Arial"/>
          <w:color w:val="000000"/>
          <w:sz w:val="24"/>
          <w:szCs w:val="24"/>
        </w:rPr>
      </w:pPr>
      <w:r>
        <w:rPr>
          <w:rFonts w:ascii="Arial" w:hAnsi="Arial" w:cs="Arial"/>
          <w:color w:val="000000"/>
          <w:sz w:val="24"/>
          <w:szCs w:val="24"/>
        </w:rPr>
        <w:t>Solicitud</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baja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persona</w:t>
      </w:r>
      <w:r>
        <w:rPr>
          <w:rFonts w:ascii="Arial" w:eastAsia="Arial" w:hAnsi="Arial" w:cs="Arial"/>
          <w:color w:val="000000"/>
          <w:sz w:val="24"/>
          <w:szCs w:val="24"/>
        </w:rPr>
        <w:t xml:space="preserve"> </w:t>
      </w:r>
      <w:r>
        <w:rPr>
          <w:rFonts w:ascii="Arial" w:hAnsi="Arial" w:cs="Arial"/>
          <w:color w:val="000000"/>
          <w:sz w:val="24"/>
          <w:szCs w:val="24"/>
        </w:rPr>
        <w:t>a</w:t>
      </w:r>
      <w:r>
        <w:rPr>
          <w:rFonts w:ascii="Arial" w:eastAsia="Arial" w:hAnsi="Arial" w:cs="Arial"/>
          <w:color w:val="000000"/>
          <w:sz w:val="24"/>
          <w:szCs w:val="24"/>
        </w:rPr>
        <w:t xml:space="preserve"> </w:t>
      </w:r>
      <w:r>
        <w:rPr>
          <w:rFonts w:ascii="Arial" w:hAnsi="Arial" w:cs="Arial"/>
          <w:color w:val="000000"/>
          <w:sz w:val="24"/>
          <w:szCs w:val="24"/>
        </w:rPr>
        <w:t>favor</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quién</w:t>
      </w:r>
      <w:r>
        <w:rPr>
          <w:rFonts w:ascii="Arial" w:eastAsia="Arial" w:hAnsi="Arial" w:cs="Arial"/>
          <w:color w:val="000000"/>
          <w:sz w:val="24"/>
          <w:szCs w:val="24"/>
        </w:rPr>
        <w:t xml:space="preserve"> </w:t>
      </w:r>
      <w:r>
        <w:rPr>
          <w:rFonts w:ascii="Arial" w:hAnsi="Arial" w:cs="Arial"/>
          <w:color w:val="000000"/>
          <w:sz w:val="24"/>
          <w:szCs w:val="24"/>
        </w:rPr>
        <w:t>se</w:t>
      </w:r>
      <w:r>
        <w:rPr>
          <w:rFonts w:ascii="Arial" w:eastAsia="Arial" w:hAnsi="Arial" w:cs="Arial"/>
          <w:color w:val="000000"/>
          <w:sz w:val="24"/>
          <w:szCs w:val="24"/>
        </w:rPr>
        <w:t xml:space="preserve"> </w:t>
      </w:r>
      <w:r>
        <w:rPr>
          <w:rFonts w:ascii="Arial" w:hAnsi="Arial" w:cs="Arial"/>
          <w:color w:val="000000"/>
          <w:sz w:val="24"/>
          <w:szCs w:val="24"/>
        </w:rPr>
        <w:t>extendió</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licencia</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permiso</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funcionamiento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un</w:t>
      </w:r>
      <w:r>
        <w:rPr>
          <w:rFonts w:ascii="Arial" w:eastAsia="Arial" w:hAnsi="Arial" w:cs="Arial"/>
          <w:color w:val="000000"/>
          <w:sz w:val="24"/>
          <w:szCs w:val="24"/>
        </w:rPr>
        <w:t xml:space="preserve"> </w:t>
      </w:r>
      <w:r>
        <w:rPr>
          <w:rFonts w:ascii="Arial" w:hAnsi="Arial" w:cs="Arial"/>
          <w:color w:val="000000"/>
          <w:sz w:val="24"/>
          <w:szCs w:val="24"/>
        </w:rPr>
        <w:t>giro</w:t>
      </w:r>
      <w:r>
        <w:rPr>
          <w:rFonts w:ascii="Arial" w:eastAsia="Arial" w:hAnsi="Arial" w:cs="Arial"/>
          <w:color w:val="000000"/>
          <w:sz w:val="24"/>
          <w:szCs w:val="24"/>
        </w:rPr>
        <w:t xml:space="preserve">, </w:t>
      </w:r>
      <w:r>
        <w:rPr>
          <w:rFonts w:ascii="Arial" w:hAnsi="Arial" w:cs="Arial"/>
          <w:color w:val="000000"/>
          <w:sz w:val="24"/>
          <w:szCs w:val="24"/>
        </w:rPr>
        <w:t>otorgada</w:t>
      </w:r>
      <w:r>
        <w:rPr>
          <w:rFonts w:ascii="Arial" w:eastAsia="Arial" w:hAnsi="Arial" w:cs="Arial"/>
          <w:color w:val="000000"/>
          <w:sz w:val="24"/>
          <w:szCs w:val="24"/>
        </w:rPr>
        <w:t xml:space="preserve">  </w:t>
      </w:r>
      <w:r>
        <w:rPr>
          <w:rFonts w:ascii="Arial" w:hAnsi="Arial" w:cs="Arial"/>
          <w:color w:val="000000"/>
          <w:sz w:val="24"/>
          <w:szCs w:val="24"/>
        </w:rPr>
        <w:t>con</w:t>
      </w:r>
      <w:r>
        <w:rPr>
          <w:rFonts w:ascii="Arial" w:eastAsia="Arial" w:hAnsi="Arial" w:cs="Arial"/>
          <w:color w:val="000000"/>
          <w:sz w:val="24"/>
          <w:szCs w:val="24"/>
        </w:rPr>
        <w:t xml:space="preserve"> </w:t>
      </w:r>
      <w:r>
        <w:rPr>
          <w:rFonts w:ascii="Arial" w:hAnsi="Arial" w:cs="Arial"/>
          <w:color w:val="000000"/>
          <w:sz w:val="24"/>
          <w:szCs w:val="24"/>
        </w:rPr>
        <w:t>fundamento</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lo</w:t>
      </w:r>
      <w:r>
        <w:rPr>
          <w:rFonts w:ascii="Arial" w:eastAsia="Arial" w:hAnsi="Arial" w:cs="Arial"/>
          <w:color w:val="000000"/>
          <w:sz w:val="24"/>
          <w:szCs w:val="24"/>
        </w:rPr>
        <w:t xml:space="preserve"> </w:t>
      </w:r>
      <w:r>
        <w:rPr>
          <w:rFonts w:ascii="Arial" w:hAnsi="Arial" w:cs="Arial"/>
          <w:color w:val="000000"/>
          <w:sz w:val="24"/>
          <w:szCs w:val="24"/>
        </w:rPr>
        <w:t>dispuesto</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artículo</w:t>
      </w:r>
      <w:r>
        <w:rPr>
          <w:rFonts w:ascii="Arial" w:eastAsia="Arial" w:hAnsi="Arial" w:cs="Arial"/>
          <w:color w:val="000000"/>
          <w:sz w:val="24"/>
          <w:szCs w:val="24"/>
        </w:rPr>
        <w:t xml:space="preserve"> 22, </w:t>
      </w:r>
      <w:r>
        <w:rPr>
          <w:rFonts w:ascii="Arial" w:hAnsi="Arial" w:cs="Arial"/>
          <w:color w:val="000000"/>
          <w:sz w:val="24"/>
          <w:szCs w:val="24"/>
        </w:rPr>
        <w:t>fracción</w:t>
      </w:r>
      <w:r>
        <w:rPr>
          <w:rFonts w:ascii="Arial" w:eastAsia="Arial" w:hAnsi="Arial" w:cs="Arial"/>
          <w:color w:val="000000"/>
          <w:sz w:val="24"/>
          <w:szCs w:val="24"/>
        </w:rPr>
        <w:t xml:space="preserve"> </w:t>
      </w:r>
      <w:r>
        <w:rPr>
          <w:rFonts w:ascii="Arial" w:hAnsi="Arial" w:cs="Arial"/>
          <w:color w:val="000000"/>
          <w:sz w:val="24"/>
          <w:szCs w:val="24"/>
        </w:rPr>
        <w:t>I</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Hacienda</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Estado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Jalisco</w:t>
      </w:r>
      <w:r>
        <w:rPr>
          <w:rFonts w:ascii="Arial" w:eastAsia="Arial" w:hAnsi="Arial" w:cs="Arial"/>
          <w:color w:val="000000"/>
          <w:sz w:val="24"/>
          <w:szCs w:val="24"/>
        </w:rPr>
        <w:t xml:space="preserve"> </w:t>
      </w:r>
      <w:r>
        <w:rPr>
          <w:rFonts w:ascii="Arial" w:hAnsi="Arial" w:cs="Arial"/>
          <w:color w:val="000000"/>
          <w:sz w:val="24"/>
          <w:szCs w:val="24"/>
        </w:rPr>
        <w:t>en</w:t>
      </w:r>
      <w:r>
        <w:rPr>
          <w:rFonts w:ascii="Arial" w:eastAsia="Arial" w:hAnsi="Arial" w:cs="Arial"/>
          <w:color w:val="000000"/>
          <w:sz w:val="24"/>
          <w:szCs w:val="24"/>
        </w:rPr>
        <w:t xml:space="preserve"> </w:t>
      </w:r>
      <w:r>
        <w:rPr>
          <w:rFonts w:ascii="Arial" w:hAnsi="Arial" w:cs="Arial"/>
          <w:color w:val="000000"/>
          <w:sz w:val="24"/>
          <w:szCs w:val="24"/>
        </w:rPr>
        <w:t>los</w:t>
      </w:r>
      <w:r>
        <w:rPr>
          <w:rFonts w:ascii="Arial" w:eastAsia="Arial" w:hAnsi="Arial" w:cs="Arial"/>
          <w:color w:val="000000"/>
          <w:sz w:val="24"/>
          <w:szCs w:val="24"/>
        </w:rPr>
        <w:t xml:space="preserve"> </w:t>
      </w:r>
      <w:r>
        <w:rPr>
          <w:rFonts w:ascii="Arial" w:hAnsi="Arial" w:cs="Arial"/>
          <w:color w:val="000000"/>
          <w:sz w:val="24"/>
          <w:szCs w:val="24"/>
        </w:rPr>
        <w:t>siguientes</w:t>
      </w:r>
      <w:r>
        <w:rPr>
          <w:rFonts w:ascii="Arial" w:eastAsia="Arial" w:hAnsi="Arial" w:cs="Arial"/>
          <w:color w:val="000000"/>
          <w:sz w:val="24"/>
          <w:szCs w:val="24"/>
        </w:rPr>
        <w:t xml:space="preserve"> </w:t>
      </w:r>
      <w:r>
        <w:rPr>
          <w:rFonts w:ascii="Arial" w:hAnsi="Arial" w:cs="Arial"/>
          <w:color w:val="000000"/>
          <w:sz w:val="24"/>
          <w:szCs w:val="24"/>
        </w:rPr>
        <w:t>supuestos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p>
    <w:p>
      <w:pPr>
        <w:pStyle w:val="Sinespaciado"/>
        <w:suppressAutoHyphens/>
        <w:spacing w:line="276" w:lineRule="auto"/>
        <w:jc w:val="both"/>
        <w:rPr>
          <w:rFonts w:ascii="Arial" w:hAnsi="Arial" w:cs="Arial"/>
          <w:color w:val="000000"/>
          <w:sz w:val="24"/>
          <w:szCs w:val="24"/>
        </w:rPr>
      </w:pPr>
    </w:p>
    <w:p>
      <w:pPr>
        <w:widowControl w:val="0"/>
        <w:numPr>
          <w:ilvl w:val="0"/>
          <w:numId w:val="36"/>
        </w:numPr>
        <w:autoSpaceDE w:val="0"/>
        <w:jc w:val="both"/>
        <w:rPr>
          <w:rFonts w:ascii="Arial" w:eastAsia="Arial" w:hAnsi="Arial" w:cs="Arial"/>
          <w:color w:val="000000"/>
        </w:rPr>
      </w:pPr>
      <w:r>
        <w:rPr>
          <w:rFonts w:ascii="Arial" w:hAnsi="Arial" w:cs="Arial"/>
          <w:color w:val="000000"/>
        </w:rPr>
        <w:t>A</w:t>
      </w:r>
      <w:r>
        <w:rPr>
          <w:rFonts w:ascii="Arial" w:eastAsia="Arial" w:hAnsi="Arial" w:cs="Arial"/>
          <w:color w:val="000000"/>
        </w:rPr>
        <w:t xml:space="preserve"> </w:t>
      </w:r>
      <w:r>
        <w:rPr>
          <w:rFonts w:ascii="Arial" w:hAnsi="Arial" w:cs="Arial"/>
          <w:color w:val="000000"/>
        </w:rPr>
        <w:t>petición</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propietario</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inmueble</w:t>
      </w:r>
      <w:r>
        <w:rPr>
          <w:rFonts w:ascii="Arial" w:eastAsia="Arial" w:hAnsi="Arial" w:cs="Arial"/>
          <w:color w:val="000000"/>
        </w:rPr>
        <w:t xml:space="preserve"> </w:t>
      </w:r>
      <w:r>
        <w:rPr>
          <w:rFonts w:ascii="Arial" w:hAnsi="Arial" w:cs="Arial"/>
          <w:color w:val="000000"/>
        </w:rPr>
        <w:t>respecto</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cual</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extendió</w:t>
      </w:r>
      <w:r>
        <w:rPr>
          <w:rFonts w:ascii="Arial" w:eastAsia="Arial" w:hAnsi="Arial" w:cs="Arial"/>
          <w:color w:val="000000"/>
        </w:rPr>
        <w:t xml:space="preserve"> </w:t>
      </w:r>
      <w:r>
        <w:rPr>
          <w:rFonts w:ascii="Arial" w:hAnsi="Arial" w:cs="Arial"/>
          <w:color w:val="000000"/>
        </w:rPr>
        <w:t>dicha</w:t>
      </w:r>
      <w:r>
        <w:rPr>
          <w:rFonts w:ascii="Arial" w:eastAsia="Arial" w:hAnsi="Arial" w:cs="Arial"/>
          <w:color w:val="000000"/>
        </w:rPr>
        <w:t xml:space="preserve"> </w:t>
      </w:r>
      <w:r>
        <w:rPr>
          <w:rFonts w:ascii="Arial" w:hAnsi="Arial" w:cs="Arial"/>
          <w:color w:val="000000"/>
        </w:rPr>
        <w:t>licencia</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permiso</w:t>
      </w:r>
      <w:r>
        <w:rPr>
          <w:rFonts w:ascii="Arial" w:eastAsia="Arial" w:hAnsi="Arial" w:cs="Arial"/>
          <w:color w:val="000000"/>
        </w:rPr>
        <w:t xml:space="preserve">; </w:t>
      </w:r>
      <w:r>
        <w:rPr>
          <w:rFonts w:ascii="Arial" w:hAnsi="Arial" w:cs="Arial"/>
          <w:color w:val="000000"/>
        </w:rPr>
        <w:t>siempre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cuando</w:t>
      </w:r>
      <w:r>
        <w:rPr>
          <w:rFonts w:ascii="Arial" w:eastAsia="Arial" w:hAnsi="Arial" w:cs="Arial"/>
          <w:color w:val="000000"/>
        </w:rPr>
        <w:t xml:space="preserve"> </w:t>
      </w:r>
      <w:r>
        <w:rPr>
          <w:rFonts w:ascii="Arial" w:hAnsi="Arial" w:cs="Arial"/>
          <w:color w:val="000000"/>
        </w:rPr>
        <w:t>no</w:t>
      </w:r>
      <w:r>
        <w:rPr>
          <w:rFonts w:ascii="Arial" w:eastAsia="Arial" w:hAnsi="Arial" w:cs="Arial"/>
          <w:color w:val="000000"/>
        </w:rPr>
        <w:t xml:space="preserve"> </w:t>
      </w:r>
      <w:r>
        <w:rPr>
          <w:rFonts w:ascii="Arial" w:hAnsi="Arial" w:cs="Arial"/>
          <w:color w:val="000000"/>
        </w:rPr>
        <w:t>exista</w:t>
      </w:r>
      <w:r>
        <w:rPr>
          <w:rFonts w:ascii="Arial" w:eastAsia="Arial" w:hAnsi="Arial" w:cs="Arial"/>
          <w:color w:val="000000"/>
        </w:rPr>
        <w:t xml:space="preserve"> </w:t>
      </w:r>
      <w:r>
        <w:rPr>
          <w:rFonts w:ascii="Arial" w:hAnsi="Arial" w:cs="Arial"/>
          <w:color w:val="000000"/>
        </w:rPr>
        <w:t>oposición</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parte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persona</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favor</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quién</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otorgó</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acredite</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éste</w:t>
      </w:r>
      <w:r>
        <w:rPr>
          <w:rFonts w:ascii="Arial" w:eastAsia="Arial" w:hAnsi="Arial" w:cs="Arial"/>
          <w:color w:val="000000"/>
        </w:rPr>
        <w:t xml:space="preserve"> </w:t>
      </w:r>
      <w:r>
        <w:rPr>
          <w:rFonts w:ascii="Arial" w:hAnsi="Arial" w:cs="Arial"/>
          <w:color w:val="000000"/>
        </w:rPr>
        <w:t>ha</w:t>
      </w:r>
      <w:r>
        <w:rPr>
          <w:rFonts w:ascii="Arial" w:eastAsia="Arial" w:hAnsi="Arial" w:cs="Arial"/>
          <w:color w:val="000000"/>
        </w:rPr>
        <w:t xml:space="preserve"> </w:t>
      </w:r>
      <w:r>
        <w:rPr>
          <w:rFonts w:ascii="Arial" w:hAnsi="Arial" w:cs="Arial"/>
          <w:color w:val="000000"/>
        </w:rPr>
        <w:t>fallecido</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ha</w:t>
      </w:r>
      <w:r>
        <w:rPr>
          <w:rFonts w:ascii="Arial" w:eastAsia="Arial" w:hAnsi="Arial" w:cs="Arial"/>
          <w:color w:val="000000"/>
        </w:rPr>
        <w:t xml:space="preserve"> </w:t>
      </w:r>
      <w:r>
        <w:rPr>
          <w:rFonts w:ascii="Arial" w:hAnsi="Arial" w:cs="Arial"/>
          <w:color w:val="000000"/>
        </w:rPr>
        <w:t>estado</w:t>
      </w:r>
      <w:r>
        <w:rPr>
          <w:rFonts w:ascii="Arial" w:eastAsia="Arial" w:hAnsi="Arial" w:cs="Arial"/>
          <w:color w:val="000000"/>
        </w:rPr>
        <w:t xml:space="preserve"> </w:t>
      </w:r>
      <w:r>
        <w:rPr>
          <w:rFonts w:ascii="Arial" w:hAnsi="Arial" w:cs="Arial"/>
          <w:color w:val="000000"/>
        </w:rPr>
        <w:t>ausente</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más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tres</w:t>
      </w:r>
      <w:r>
        <w:rPr>
          <w:rFonts w:ascii="Arial" w:eastAsia="Arial" w:hAnsi="Arial" w:cs="Arial"/>
          <w:color w:val="000000"/>
        </w:rPr>
        <w:t xml:space="preserve"> 3 </w:t>
      </w:r>
      <w:r>
        <w:rPr>
          <w:rFonts w:ascii="Arial" w:hAnsi="Arial" w:cs="Arial"/>
          <w:color w:val="000000"/>
        </w:rPr>
        <w:t>meses</w:t>
      </w:r>
      <w:r>
        <w:rPr>
          <w:rFonts w:ascii="Arial" w:eastAsia="Arial" w:hAnsi="Arial" w:cs="Arial"/>
          <w:color w:val="000000"/>
        </w:rPr>
        <w:t xml:space="preserve">; </w:t>
      </w:r>
      <w:r>
        <w:rPr>
          <w:rFonts w:ascii="Arial" w:hAnsi="Arial" w:cs="Arial"/>
          <w:color w:val="000000"/>
        </w:rPr>
        <w:t>debiendo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ambos</w:t>
      </w:r>
      <w:r>
        <w:rPr>
          <w:rFonts w:ascii="Arial" w:eastAsia="Arial" w:hAnsi="Arial" w:cs="Arial"/>
          <w:color w:val="000000"/>
        </w:rPr>
        <w:t xml:space="preserve"> </w:t>
      </w:r>
      <w:r>
        <w:rPr>
          <w:rFonts w:ascii="Arial" w:hAnsi="Arial" w:cs="Arial"/>
          <w:color w:val="000000"/>
        </w:rPr>
        <w:t>casos</w:t>
      </w:r>
      <w:r>
        <w:rPr>
          <w:rFonts w:ascii="Arial" w:eastAsia="Arial" w:hAnsi="Arial" w:cs="Arial"/>
          <w:color w:val="000000"/>
        </w:rPr>
        <w:t xml:space="preserve"> </w:t>
      </w:r>
      <w:r>
        <w:rPr>
          <w:rFonts w:ascii="Arial" w:hAnsi="Arial" w:cs="Arial"/>
          <w:color w:val="000000"/>
        </w:rPr>
        <w:t>acreditar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solicitante</w:t>
      </w:r>
      <w:r>
        <w:rPr>
          <w:rFonts w:ascii="Arial" w:eastAsia="Arial" w:hAnsi="Arial" w:cs="Arial"/>
          <w:color w:val="000000"/>
        </w:rPr>
        <w:t xml:space="preserve">, </w:t>
      </w:r>
      <w:r>
        <w:rPr>
          <w:rFonts w:ascii="Arial" w:hAnsi="Arial" w:cs="Arial"/>
          <w:color w:val="000000"/>
        </w:rPr>
        <w:t>mediante</w:t>
      </w:r>
      <w:r>
        <w:rPr>
          <w:rFonts w:ascii="Arial" w:eastAsia="Arial" w:hAnsi="Arial" w:cs="Arial"/>
          <w:color w:val="000000"/>
        </w:rPr>
        <w:t xml:space="preserve"> </w:t>
      </w:r>
      <w:r>
        <w:rPr>
          <w:rFonts w:ascii="Arial" w:hAnsi="Arial" w:cs="Arial"/>
          <w:color w:val="000000"/>
        </w:rPr>
        <w:t>los</w:t>
      </w:r>
      <w:r>
        <w:rPr>
          <w:rFonts w:ascii="Arial" w:eastAsia="Arial" w:hAnsi="Arial" w:cs="Arial"/>
          <w:color w:val="000000"/>
        </w:rPr>
        <w:t xml:space="preserve"> </w:t>
      </w:r>
      <w:r>
        <w:rPr>
          <w:rFonts w:ascii="Arial" w:hAnsi="Arial" w:cs="Arial"/>
          <w:color w:val="000000"/>
        </w:rPr>
        <w:t>documentos</w:t>
      </w:r>
      <w:r>
        <w:rPr>
          <w:rFonts w:ascii="Arial" w:eastAsia="Arial" w:hAnsi="Arial" w:cs="Arial"/>
          <w:color w:val="000000"/>
        </w:rPr>
        <w:t xml:space="preserve"> </w:t>
      </w:r>
      <w:r>
        <w:rPr>
          <w:rFonts w:ascii="Arial" w:hAnsi="Arial" w:cs="Arial"/>
          <w:color w:val="000000"/>
        </w:rPr>
        <w:t>idóneos</w:t>
      </w:r>
      <w:r>
        <w:rPr>
          <w:rFonts w:ascii="Arial" w:eastAsia="Arial" w:hAnsi="Arial" w:cs="Arial"/>
          <w:color w:val="000000"/>
        </w:rPr>
        <w:t xml:space="preserve">, </w:t>
      </w:r>
      <w:r>
        <w:rPr>
          <w:rFonts w:ascii="Arial" w:hAnsi="Arial" w:cs="Arial"/>
          <w:color w:val="000000"/>
        </w:rPr>
        <w:t>ser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propietario</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bien</w:t>
      </w:r>
      <w:r>
        <w:rPr>
          <w:rFonts w:ascii="Arial" w:eastAsia="Arial" w:hAnsi="Arial" w:cs="Arial"/>
          <w:color w:val="000000"/>
        </w:rPr>
        <w:t xml:space="preserve"> </w:t>
      </w:r>
      <w:r>
        <w:rPr>
          <w:rFonts w:ascii="Arial" w:hAnsi="Arial" w:cs="Arial"/>
          <w:color w:val="000000"/>
        </w:rPr>
        <w:t>inmueble</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caso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presunción</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ausencia</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autoridad</w:t>
      </w:r>
      <w:r>
        <w:rPr>
          <w:rFonts w:ascii="Arial" w:eastAsia="Arial" w:hAnsi="Arial" w:cs="Arial"/>
          <w:color w:val="000000"/>
        </w:rPr>
        <w:t xml:space="preserve"> </w:t>
      </w:r>
      <w:r>
        <w:rPr>
          <w:rFonts w:ascii="Arial" w:hAnsi="Arial" w:cs="Arial"/>
          <w:color w:val="000000"/>
        </w:rPr>
        <w:t>municipal</w:t>
      </w:r>
      <w:r>
        <w:rPr>
          <w:rFonts w:ascii="Arial" w:eastAsia="Arial" w:hAnsi="Arial" w:cs="Arial"/>
          <w:color w:val="000000"/>
        </w:rPr>
        <w:t xml:space="preserve"> </w:t>
      </w:r>
      <w:r>
        <w:rPr>
          <w:rFonts w:ascii="Arial" w:hAnsi="Arial" w:cs="Arial"/>
          <w:color w:val="000000"/>
        </w:rPr>
        <w:t>deberá</w:t>
      </w:r>
      <w:r>
        <w:rPr>
          <w:rFonts w:ascii="Arial" w:eastAsia="Arial" w:hAnsi="Arial" w:cs="Arial"/>
          <w:color w:val="000000"/>
        </w:rPr>
        <w:t xml:space="preserve"> </w:t>
      </w:r>
      <w:r>
        <w:rPr>
          <w:rFonts w:ascii="Arial" w:hAnsi="Arial" w:cs="Arial"/>
          <w:color w:val="000000"/>
        </w:rPr>
        <w:t>cerciorarse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lo</w:t>
      </w:r>
      <w:r>
        <w:rPr>
          <w:rFonts w:ascii="Arial" w:eastAsia="Arial" w:hAnsi="Arial" w:cs="Arial"/>
          <w:color w:val="000000"/>
        </w:rPr>
        <w:t xml:space="preserve"> </w:t>
      </w:r>
      <w:r>
        <w:rPr>
          <w:rFonts w:ascii="Arial" w:hAnsi="Arial" w:cs="Arial"/>
          <w:color w:val="000000"/>
        </w:rPr>
        <w:t>dicho</w:t>
      </w:r>
      <w:r>
        <w:rPr>
          <w:rFonts w:ascii="Arial" w:eastAsia="Arial" w:hAnsi="Arial" w:cs="Arial"/>
          <w:color w:val="000000"/>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operado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solicite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ha</w:t>
      </w:r>
      <w:r>
        <w:rPr>
          <w:rFonts w:ascii="Arial" w:eastAsia="Arial" w:hAnsi="Arial" w:cs="Arial"/>
          <w:sz w:val="24"/>
          <w:szCs w:val="24"/>
        </w:rPr>
        <w:t xml:space="preserve"> </w:t>
      </w:r>
      <w:r>
        <w:rPr>
          <w:rFonts w:ascii="Arial" w:hAnsi="Arial" w:cs="Arial"/>
          <w:sz w:val="24"/>
          <w:szCs w:val="24"/>
        </w:rPr>
        <w:t>dejado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requeridos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presentarse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cotejo</w:t>
      </w:r>
      <w:r>
        <w:rPr>
          <w:rFonts w:ascii="Arial" w:eastAsia="Arial" w:hAnsi="Arial" w:cs="Arial"/>
          <w:sz w:val="24"/>
          <w:szCs w:val="24"/>
        </w:rPr>
        <w:t xml:space="preserve">, </w:t>
      </w:r>
      <w:r>
        <w:rPr>
          <w:rFonts w:ascii="Arial" w:hAnsi="Arial" w:cs="Arial"/>
          <w:sz w:val="24"/>
          <w:szCs w:val="24"/>
        </w:rPr>
        <w:t>devolviéndose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fotografías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quedándose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reciba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solicitantes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acompañar</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acuse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recibo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describirá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presentada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jc w:val="both"/>
        <w:rPr>
          <w:rFonts w:ascii="Arial" w:eastAsia="PMingLiU" w:hAnsi="Arial" w:cs="Arial"/>
          <w:b/>
          <w:sz w:val="22"/>
          <w:szCs w:val="22"/>
        </w:rPr>
      </w:pPr>
      <w:r>
        <w:rPr>
          <w:rFonts w:ascii="Arial" w:eastAsia="PMingLiU" w:hAnsi="Arial" w:cs="Arial"/>
          <w:b/>
          <w:sz w:val="22"/>
          <w:szCs w:val="22"/>
        </w:rPr>
        <w:t xml:space="preserve">Artículo 29 Bis.- Para la apertura de giros del tipo SARE, con la finalidad de agilizar su resolución, se establecen los siguientes requisitos: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jc w:val="both"/>
        <w:rPr>
          <w:rFonts w:ascii="Arial" w:eastAsia="PMingLiU" w:hAnsi="Arial" w:cs="Arial"/>
          <w:b/>
          <w:sz w:val="22"/>
          <w:szCs w:val="22"/>
        </w:rPr>
      </w:pPr>
      <w:r>
        <w:rPr>
          <w:rFonts w:ascii="Arial" w:eastAsia="PMingLiU" w:hAnsi="Arial" w:cs="Arial"/>
          <w:b/>
          <w:sz w:val="22"/>
          <w:szCs w:val="22"/>
        </w:rPr>
        <w:t>I. La solicitud podrá hacerla de manera presencial ante la Ventanilla Única, o bien, a través de los medios digitales que parta tal efecto se establezcan;</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jc w:val="both"/>
        <w:rPr>
          <w:rFonts w:ascii="Arial" w:eastAsia="PMingLiU" w:hAnsi="Arial" w:cs="Arial"/>
          <w:b/>
          <w:sz w:val="22"/>
          <w:szCs w:val="22"/>
        </w:rPr>
      </w:pPr>
      <w:r>
        <w:rPr>
          <w:rFonts w:ascii="Arial" w:eastAsia="PMingLiU" w:hAnsi="Arial" w:cs="Arial"/>
          <w:b/>
          <w:sz w:val="22"/>
          <w:szCs w:val="22"/>
        </w:rPr>
        <w:t>II. Comprobante de pago del impuesto predial relativo al predio en donde se pretende la apertura del giro, al corriente de pago al momento de la solicitud de la licencia, o en su defecto, convenio de pago al corriente;</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jc w:val="both"/>
        <w:rPr>
          <w:rFonts w:ascii="Arial" w:eastAsia="PMingLiU" w:hAnsi="Arial" w:cs="Arial"/>
          <w:b/>
          <w:sz w:val="22"/>
          <w:szCs w:val="22"/>
        </w:rPr>
      </w:pPr>
      <w:r>
        <w:rPr>
          <w:rFonts w:ascii="Arial" w:eastAsia="PMingLiU" w:hAnsi="Arial" w:cs="Arial"/>
          <w:b/>
          <w:sz w:val="22"/>
          <w:szCs w:val="22"/>
        </w:rPr>
        <w:t>III. En Ventanilla Única se revisarán los documentos y en caso de omisión en alguno de ellos se le requerirá al interesado para que subsane la omisión;</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lastRenderedPageBreak/>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jc w:val="both"/>
        <w:rPr>
          <w:rFonts w:ascii="Arial" w:eastAsia="PMingLiU" w:hAnsi="Arial" w:cs="Arial"/>
          <w:b/>
          <w:sz w:val="22"/>
          <w:szCs w:val="22"/>
        </w:rPr>
      </w:pPr>
      <w:r>
        <w:rPr>
          <w:rFonts w:ascii="Arial" w:eastAsia="PMingLiU" w:hAnsi="Arial" w:cs="Arial"/>
          <w:b/>
          <w:sz w:val="22"/>
          <w:szCs w:val="22"/>
        </w:rPr>
        <w:t>IV. Para efectos de simplificar el trámite, durante el proceso de revisión de los documentos, estos deberán ser digitalizados; y</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ind w:left="284"/>
        <w:jc w:val="right"/>
        <w:rPr>
          <w:rFonts w:ascii="Arial" w:eastAsia="PMingLiU" w:hAnsi="Arial" w:cs="Arial"/>
          <w:b/>
        </w:rPr>
      </w:pPr>
    </w:p>
    <w:p>
      <w:pPr>
        <w:jc w:val="both"/>
        <w:rPr>
          <w:rFonts w:ascii="Arial" w:eastAsia="PMingLiU" w:hAnsi="Arial" w:cs="Arial"/>
          <w:b/>
          <w:sz w:val="22"/>
          <w:szCs w:val="22"/>
        </w:rPr>
      </w:pPr>
      <w:r>
        <w:rPr>
          <w:rFonts w:ascii="Arial" w:eastAsia="PMingLiU" w:hAnsi="Arial" w:cs="Arial"/>
          <w:b/>
          <w:sz w:val="22"/>
          <w:szCs w:val="22"/>
        </w:rPr>
        <w:t xml:space="preserve">V. El plazo de respuesta será en un máximo de tres días hábiles a partir del ingreso de su solicitud. </w:t>
      </w:r>
    </w:p>
    <w:p>
      <w:pPr>
        <w:pStyle w:val="Sinespaciado"/>
        <w:suppressAutoHyphens/>
        <w:spacing w:line="276" w:lineRule="auto"/>
        <w:jc w:val="both"/>
        <w:rPr>
          <w:rFonts w:ascii="Arial" w:hAnsi="Arial" w:cs="Arial"/>
          <w:sz w:val="24"/>
          <w:szCs w:val="24"/>
          <w:lang w:val="es-MX"/>
        </w:rPr>
      </w:pP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ind w:left="720"/>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sz w:val="24"/>
          <w:szCs w:val="24"/>
          <w:lang w:val="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30°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solicitantes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acompañar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copias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concesiones</w:t>
      </w:r>
      <w:r>
        <w:rPr>
          <w:rFonts w:ascii="Arial" w:eastAsia="Arial" w:hAnsi="Arial" w:cs="Arial"/>
          <w:sz w:val="24"/>
          <w:szCs w:val="24"/>
        </w:rPr>
        <w:t xml:space="preserve">, </w:t>
      </w:r>
      <w:r>
        <w:rPr>
          <w:rFonts w:ascii="Arial" w:hAnsi="Arial" w:cs="Arial"/>
          <w:sz w:val="24"/>
          <w:szCs w:val="24"/>
        </w:rPr>
        <w:t>certificaciones</w:t>
      </w:r>
      <w:r>
        <w:rPr>
          <w:rFonts w:ascii="Arial" w:eastAsia="Arial" w:hAnsi="Arial" w:cs="Arial"/>
          <w:sz w:val="24"/>
          <w:szCs w:val="24"/>
        </w:rPr>
        <w:t xml:space="preserve">, </w:t>
      </w:r>
      <w:r>
        <w:rPr>
          <w:rFonts w:ascii="Arial" w:hAnsi="Arial" w:cs="Arial"/>
          <w:sz w:val="24"/>
          <w:szCs w:val="24"/>
        </w:rPr>
        <w:t>manifestaciones</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constancias</w:t>
      </w:r>
      <w:r>
        <w:rPr>
          <w:rFonts w:ascii="Arial" w:eastAsia="Arial" w:hAnsi="Arial" w:cs="Arial"/>
          <w:sz w:val="24"/>
          <w:szCs w:val="24"/>
        </w:rPr>
        <w:t xml:space="preserve">, </w:t>
      </w:r>
      <w:r>
        <w:rPr>
          <w:rFonts w:ascii="Arial" w:hAnsi="Arial" w:cs="Arial"/>
          <w:sz w:val="24"/>
          <w:szCs w:val="24"/>
        </w:rPr>
        <w:t>cédulas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resoluciones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gestionarse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presupondrán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competa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ni</w:t>
      </w:r>
      <w:r>
        <w:rPr>
          <w:rFonts w:ascii="Arial" w:eastAsia="Arial" w:hAnsi="Arial" w:cs="Arial"/>
          <w:sz w:val="24"/>
          <w:szCs w:val="24"/>
        </w:rPr>
        <w:t xml:space="preserve"> </w:t>
      </w:r>
      <w:r>
        <w:rPr>
          <w:rFonts w:ascii="Arial" w:hAnsi="Arial" w:cs="Arial"/>
          <w:sz w:val="24"/>
          <w:szCs w:val="24"/>
        </w:rPr>
        <w:t>disminuyen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limitan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Municipio</w:t>
      </w:r>
      <w:r>
        <w:rPr>
          <w:rFonts w:ascii="Arial" w:eastAsia="Arial" w:hAnsi="Arial" w:cs="Arial"/>
          <w:bCs/>
          <w:sz w:val="24"/>
          <w:szCs w:val="24"/>
        </w:rPr>
        <w:t xml:space="preserve"> </w:t>
      </w:r>
      <w:r>
        <w:rPr>
          <w:rFonts w:ascii="Arial" w:hAnsi="Arial" w:cs="Arial"/>
          <w:bCs/>
          <w:sz w:val="24"/>
          <w:szCs w:val="24"/>
        </w:rPr>
        <w:t>deba</w:t>
      </w:r>
      <w:r>
        <w:rPr>
          <w:rFonts w:ascii="Arial" w:eastAsia="Arial" w:hAnsi="Arial" w:cs="Arial"/>
          <w:bCs/>
          <w:sz w:val="24"/>
          <w:szCs w:val="24"/>
        </w:rPr>
        <w:t xml:space="preserve"> </w:t>
      </w:r>
      <w:r>
        <w:rPr>
          <w:rFonts w:ascii="Arial" w:hAnsi="Arial" w:cs="Arial"/>
          <w:bCs/>
          <w:sz w:val="24"/>
          <w:szCs w:val="24"/>
        </w:rPr>
        <w:t>autorizar</w:t>
      </w:r>
      <w:r>
        <w:rPr>
          <w:rFonts w:ascii="Arial" w:eastAsia="Arial" w:hAnsi="Arial" w:cs="Arial"/>
          <w:bCs/>
          <w:sz w:val="24"/>
          <w:szCs w:val="24"/>
        </w:rPr>
        <w:t xml:space="preserve"> </w:t>
      </w:r>
      <w:r>
        <w:rPr>
          <w:rFonts w:ascii="Arial" w:hAnsi="Arial" w:cs="Arial"/>
          <w:bCs/>
          <w:sz w:val="24"/>
          <w:szCs w:val="24"/>
        </w:rPr>
        <w:t>algún</w:t>
      </w:r>
      <w:r>
        <w:rPr>
          <w:rFonts w:ascii="Arial" w:eastAsia="Arial" w:hAnsi="Arial" w:cs="Arial"/>
          <w:bCs/>
          <w:sz w:val="24"/>
          <w:szCs w:val="24"/>
        </w:rPr>
        <w:t xml:space="preserve"> </w:t>
      </w:r>
      <w:r>
        <w:rPr>
          <w:rFonts w:ascii="Arial" w:hAnsi="Arial" w:cs="Arial"/>
          <w:bCs/>
          <w:sz w:val="24"/>
          <w:szCs w:val="24"/>
        </w:rPr>
        <w:t>giro</w:t>
      </w:r>
      <w:r>
        <w:rPr>
          <w:rFonts w:ascii="Arial" w:eastAsia="Arial" w:hAnsi="Arial" w:cs="Arial"/>
          <w:bCs/>
          <w:sz w:val="24"/>
          <w:szCs w:val="24"/>
        </w:rPr>
        <w:t xml:space="preserve"> </w:t>
      </w:r>
      <w:r>
        <w:rPr>
          <w:rFonts w:ascii="Arial" w:hAnsi="Arial" w:cs="Arial"/>
          <w:bCs/>
          <w:sz w:val="24"/>
          <w:szCs w:val="24"/>
        </w:rPr>
        <w:t>cuya</w:t>
      </w:r>
      <w:r>
        <w:rPr>
          <w:rFonts w:ascii="Arial" w:eastAsia="Arial" w:hAnsi="Arial" w:cs="Arial"/>
          <w:bCs/>
          <w:sz w:val="24"/>
          <w:szCs w:val="24"/>
        </w:rPr>
        <w:t xml:space="preserve"> </w:t>
      </w:r>
      <w:r>
        <w:rPr>
          <w:rFonts w:ascii="Arial" w:hAnsi="Arial" w:cs="Arial"/>
          <w:bCs/>
          <w:sz w:val="24"/>
          <w:szCs w:val="24"/>
        </w:rPr>
        <w:t>actividad</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regulada</w:t>
      </w:r>
      <w:r>
        <w:rPr>
          <w:rFonts w:ascii="Arial" w:eastAsia="Arial" w:hAnsi="Arial" w:cs="Arial"/>
          <w:bCs/>
          <w:sz w:val="24"/>
          <w:szCs w:val="24"/>
        </w:rPr>
        <w:t xml:space="preserve">, </w:t>
      </w:r>
      <w:r>
        <w:rPr>
          <w:rFonts w:ascii="Arial" w:hAnsi="Arial" w:cs="Arial"/>
          <w:bCs/>
          <w:sz w:val="24"/>
          <w:szCs w:val="24"/>
        </w:rPr>
        <w:t>supervisada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controlada</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autoridad</w:t>
      </w:r>
      <w:r>
        <w:rPr>
          <w:rFonts w:ascii="Arial" w:eastAsia="Arial" w:hAnsi="Arial" w:cs="Arial"/>
          <w:bCs/>
          <w:sz w:val="24"/>
          <w:szCs w:val="24"/>
        </w:rPr>
        <w:t xml:space="preserve"> </w:t>
      </w:r>
      <w:r>
        <w:rPr>
          <w:rFonts w:ascii="Arial" w:hAnsi="Arial" w:cs="Arial"/>
          <w:bCs/>
          <w:sz w:val="24"/>
          <w:szCs w:val="24"/>
        </w:rPr>
        <w:t>distinta</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requerirá</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solicitante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documentación</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ampare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cumplimiento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obligaciones</w:t>
      </w:r>
      <w:r>
        <w:rPr>
          <w:rFonts w:ascii="Arial" w:eastAsia="Arial" w:hAnsi="Arial" w:cs="Arial"/>
          <w:bCs/>
          <w:sz w:val="24"/>
          <w:szCs w:val="24"/>
        </w:rPr>
        <w:t xml:space="preserve"> </w:t>
      </w:r>
      <w:r>
        <w:rPr>
          <w:rFonts w:ascii="Arial" w:hAnsi="Arial" w:cs="Arial"/>
          <w:bCs/>
          <w:sz w:val="24"/>
          <w:szCs w:val="24"/>
        </w:rPr>
        <w:t>establecidas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leyes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reglamentos</w:t>
      </w:r>
      <w:r>
        <w:rPr>
          <w:rFonts w:ascii="Arial" w:eastAsia="Arial" w:hAnsi="Arial" w:cs="Arial"/>
          <w:bCs/>
          <w:sz w:val="24"/>
          <w:szCs w:val="24"/>
        </w:rPr>
        <w:t xml:space="preserve"> </w:t>
      </w:r>
      <w:r>
        <w:rPr>
          <w:rFonts w:ascii="Arial" w:hAnsi="Arial" w:cs="Arial"/>
          <w:bCs/>
          <w:sz w:val="24"/>
          <w:szCs w:val="24"/>
        </w:rPr>
        <w:t>correspondientes</w:t>
      </w:r>
      <w:r>
        <w:rPr>
          <w:rFonts w:ascii="Arial" w:eastAsia="Arial" w:hAnsi="Arial" w:cs="Arial"/>
          <w:bCs/>
          <w:sz w:val="24"/>
          <w:szCs w:val="24"/>
        </w:rPr>
        <w:t xml:space="preserve">, </w:t>
      </w:r>
      <w:r>
        <w:rPr>
          <w:rFonts w:ascii="Arial" w:hAnsi="Arial" w:cs="Arial"/>
          <w:bCs/>
          <w:sz w:val="24"/>
          <w:szCs w:val="24"/>
        </w:rPr>
        <w:t>previamente</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inicio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sus</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obtención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autorización</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solicite</w:t>
      </w:r>
      <w:r>
        <w:rPr>
          <w:rFonts w:ascii="Arial" w:eastAsia="Arial" w:hAnsi="Arial" w:cs="Arial"/>
          <w:bCs/>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refrendarlos</w:t>
      </w:r>
      <w:r>
        <w:rPr>
          <w:rFonts w:ascii="Arial" w:eastAsia="Arial" w:hAnsi="Arial" w:cs="Arial"/>
          <w:sz w:val="24"/>
          <w:szCs w:val="24"/>
        </w:rPr>
        <w:t xml:space="preserve">, </w:t>
      </w:r>
      <w:r>
        <w:rPr>
          <w:rFonts w:ascii="Arial" w:hAnsi="Arial" w:cs="Arial"/>
          <w:sz w:val="24"/>
          <w:szCs w:val="24"/>
        </w:rPr>
        <w:t>revalidarlos</w:t>
      </w:r>
      <w:r>
        <w:rPr>
          <w:rFonts w:ascii="Arial" w:eastAsia="Arial" w:hAnsi="Arial" w:cs="Arial"/>
          <w:sz w:val="24"/>
          <w:szCs w:val="24"/>
        </w:rPr>
        <w:t xml:space="preserve">, </w:t>
      </w:r>
      <w:r>
        <w:rPr>
          <w:rFonts w:ascii="Arial" w:hAnsi="Arial" w:cs="Arial"/>
          <w:sz w:val="24"/>
          <w:szCs w:val="24"/>
        </w:rPr>
        <w:t>prorrogarlos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mantenerlos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exhibirlos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solicite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31°</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celebrar</w:t>
      </w:r>
      <w:r>
        <w:rPr>
          <w:rFonts w:ascii="Arial" w:eastAsia="Arial" w:hAnsi="Arial" w:cs="Arial"/>
          <w:sz w:val="24"/>
          <w:szCs w:val="24"/>
        </w:rPr>
        <w:t xml:space="preserve"> </w:t>
      </w:r>
      <w:r>
        <w:rPr>
          <w:rFonts w:ascii="Arial" w:hAnsi="Arial" w:cs="Arial"/>
          <w:sz w:val="24"/>
          <w:szCs w:val="24"/>
        </w:rPr>
        <w:t>convenios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facultades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revisar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fijen</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convenios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CAPÍTULO</w:t>
      </w:r>
      <w:r>
        <w:rPr>
          <w:rFonts w:ascii="Arial" w:eastAsia="Arial" w:hAnsi="Arial" w:cs="Arial"/>
          <w:b/>
          <w:sz w:val="24"/>
          <w:szCs w:val="24"/>
          <w:lang w:val="es-ES_tradnl"/>
        </w:rPr>
        <w:t xml:space="preserve"> </w:t>
      </w:r>
      <w:r>
        <w:rPr>
          <w:rFonts w:ascii="Arial" w:hAnsi="Arial" w:cs="Arial"/>
          <w:b/>
          <w:sz w:val="24"/>
          <w:szCs w:val="24"/>
          <w:lang w:val="es-ES_tradnl"/>
        </w:rPr>
        <w:t>QUINTO</w:t>
      </w:r>
    </w:p>
    <w:p>
      <w:pPr>
        <w:pStyle w:val="Sinespaciado"/>
        <w:suppressAutoHyphens/>
        <w:spacing w:line="276" w:lineRule="auto"/>
        <w:jc w:val="center"/>
        <w:rPr>
          <w:rFonts w:ascii="Arial" w:eastAsia="Arial" w:hAnsi="Arial" w:cs="Arial"/>
          <w:b/>
          <w:sz w:val="24"/>
          <w:szCs w:val="24"/>
          <w:lang w:val="es-ES_tradnl"/>
        </w:rPr>
      </w:pP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LOS</w:t>
      </w:r>
      <w:r>
        <w:rPr>
          <w:rFonts w:ascii="Arial" w:eastAsia="Arial" w:hAnsi="Arial" w:cs="Arial"/>
          <w:b/>
          <w:sz w:val="24"/>
          <w:szCs w:val="24"/>
          <w:lang w:val="es-ES_tradnl"/>
        </w:rPr>
        <w:t xml:space="preserve"> </w:t>
      </w:r>
      <w:r>
        <w:rPr>
          <w:rFonts w:ascii="Arial" w:hAnsi="Arial" w:cs="Arial"/>
          <w:b/>
          <w:sz w:val="24"/>
          <w:szCs w:val="24"/>
          <w:lang w:val="es-ES_tradnl"/>
        </w:rPr>
        <w:t>PERMISOS</w:t>
      </w:r>
      <w:r>
        <w:rPr>
          <w:rFonts w:ascii="Arial" w:eastAsia="Arial" w:hAnsi="Arial" w:cs="Arial"/>
          <w:b/>
          <w:sz w:val="24"/>
          <w:szCs w:val="24"/>
          <w:lang w:val="es-ES_tradnl"/>
        </w:rPr>
        <w:t xml:space="preserve"> </w:t>
      </w:r>
      <w:r>
        <w:rPr>
          <w:rFonts w:ascii="Arial" w:hAnsi="Arial" w:cs="Arial"/>
          <w:b/>
          <w:sz w:val="24"/>
          <w:szCs w:val="24"/>
          <w:lang w:val="es-ES_tradnl"/>
        </w:rPr>
        <w:t>Y</w:t>
      </w:r>
      <w:r>
        <w:rPr>
          <w:rFonts w:ascii="Arial" w:eastAsia="Arial" w:hAnsi="Arial" w:cs="Arial"/>
          <w:b/>
          <w:sz w:val="24"/>
          <w:szCs w:val="24"/>
          <w:lang w:val="es-ES_tradnl"/>
        </w:rPr>
        <w:t xml:space="preserve"> </w:t>
      </w:r>
      <w:r>
        <w:rPr>
          <w:rFonts w:ascii="Arial" w:hAnsi="Arial" w:cs="Arial"/>
          <w:b/>
          <w:sz w:val="24"/>
          <w:szCs w:val="24"/>
          <w:lang w:val="es-ES_tradnl"/>
        </w:rPr>
        <w:t>AUTORIZACIONES</w:t>
      </w:r>
      <w:r>
        <w:rPr>
          <w:rFonts w:ascii="Arial" w:eastAsia="Arial" w:hAnsi="Arial" w:cs="Arial"/>
          <w:b/>
          <w:sz w:val="24"/>
          <w:szCs w:val="24"/>
          <w:lang w:val="es-ES_tradnl"/>
        </w:rPr>
        <w:t xml:space="preserve"> </w:t>
      </w:r>
      <w:r>
        <w:rPr>
          <w:rFonts w:ascii="Arial" w:hAnsi="Arial" w:cs="Arial"/>
          <w:b/>
          <w:sz w:val="24"/>
          <w:szCs w:val="24"/>
          <w:lang w:val="es-ES_tradnl"/>
        </w:rPr>
        <w:t>TEMPORALES</w:t>
      </w:r>
      <w:r>
        <w:rPr>
          <w:rFonts w:ascii="Arial" w:eastAsia="Arial" w:hAnsi="Arial" w:cs="Arial"/>
          <w:b/>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32°</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expedir</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período</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solo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desempeñar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lastRenderedPageBreak/>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el solicitante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cumpliendo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oír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notificaciones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correo</w:t>
      </w:r>
      <w:r>
        <w:rPr>
          <w:rFonts w:ascii="Arial" w:eastAsia="Arial" w:hAnsi="Arial" w:cs="Arial"/>
          <w:sz w:val="24"/>
          <w:szCs w:val="24"/>
        </w:rPr>
        <w:t xml:space="preserve"> </w:t>
      </w:r>
      <w:r>
        <w:rPr>
          <w:rFonts w:ascii="Arial" w:hAnsi="Arial" w:cs="Arial"/>
          <w:sz w:val="24"/>
          <w:szCs w:val="24"/>
        </w:rPr>
        <w:t>electrónico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establecerse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terminación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Trazo</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Destinos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33°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temporales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provisionales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noventa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siendo</w:t>
      </w:r>
      <w:r>
        <w:rPr>
          <w:rFonts w:ascii="Arial" w:eastAsia="Arial" w:hAnsi="Arial" w:cs="Arial"/>
          <w:sz w:val="24"/>
          <w:szCs w:val="24"/>
        </w:rPr>
        <w:t xml:space="preserve"> </w:t>
      </w:r>
      <w:r>
        <w:rPr>
          <w:rFonts w:ascii="Arial" w:hAnsi="Arial" w:cs="Arial"/>
          <w:sz w:val="24"/>
          <w:szCs w:val="24"/>
        </w:rPr>
        <w:t>prorrogables</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ciento</w:t>
      </w:r>
      <w:r>
        <w:rPr>
          <w:rFonts w:ascii="Arial" w:eastAsia="Arial" w:hAnsi="Arial" w:cs="Arial"/>
          <w:sz w:val="24"/>
          <w:szCs w:val="24"/>
        </w:rPr>
        <w:t xml:space="preserve"> </w:t>
      </w:r>
      <w:r>
        <w:rPr>
          <w:rFonts w:ascii="Arial" w:hAnsi="Arial" w:cs="Arial"/>
          <w:sz w:val="24"/>
          <w:szCs w:val="24"/>
        </w:rPr>
        <w:t>ochenta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TÉRMINOS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RESPUESTA</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CIUDADANO</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34°</w:t>
      </w:r>
      <w:r>
        <w:rPr>
          <w:rFonts w:ascii="Arial" w:eastAsia="Arial" w:hAnsi="Arial" w:cs="Arial"/>
          <w:b/>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partir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recepción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solicitud</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verificará</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información</w:t>
      </w:r>
      <w:r>
        <w:rPr>
          <w:rFonts w:ascii="Arial" w:eastAsia="Arial" w:hAnsi="Arial" w:cs="Arial"/>
          <w:bCs/>
          <w:sz w:val="24"/>
          <w:szCs w:val="24"/>
        </w:rPr>
        <w:t xml:space="preserve"> </w:t>
      </w:r>
      <w:r>
        <w:rPr>
          <w:rFonts w:ascii="Arial" w:hAnsi="Arial" w:cs="Arial"/>
          <w:bCs/>
          <w:sz w:val="24"/>
          <w:szCs w:val="24"/>
        </w:rPr>
        <w:t>contenida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documentación</w:t>
      </w:r>
      <w:r>
        <w:rPr>
          <w:rFonts w:ascii="Arial" w:eastAsia="Arial" w:hAnsi="Arial" w:cs="Arial"/>
          <w:bCs/>
          <w:sz w:val="24"/>
          <w:szCs w:val="24"/>
        </w:rPr>
        <w:t xml:space="preserve"> </w:t>
      </w:r>
      <w:r>
        <w:rPr>
          <w:rFonts w:ascii="Arial" w:hAnsi="Arial" w:cs="Arial"/>
          <w:bCs/>
          <w:sz w:val="24"/>
          <w:szCs w:val="24"/>
        </w:rPr>
        <w:t>acompañada</w:t>
      </w:r>
      <w:r>
        <w:rPr>
          <w:rFonts w:ascii="Arial" w:eastAsia="Arial" w:hAnsi="Arial" w:cs="Arial"/>
          <w:bCs/>
          <w:sz w:val="24"/>
          <w:szCs w:val="24"/>
        </w:rPr>
        <w:t xml:space="preserve">, </w:t>
      </w:r>
      <w:r>
        <w:rPr>
          <w:rFonts w:ascii="Arial" w:hAnsi="Arial" w:cs="Arial"/>
          <w:bCs/>
          <w:sz w:val="24"/>
          <w:szCs w:val="24"/>
        </w:rPr>
        <w:t>ordenando</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inspecciones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considere</w:t>
      </w:r>
      <w:r>
        <w:rPr>
          <w:rFonts w:ascii="Arial" w:eastAsia="Arial" w:hAnsi="Arial" w:cs="Arial"/>
          <w:bCs/>
          <w:sz w:val="24"/>
          <w:szCs w:val="24"/>
        </w:rPr>
        <w:t xml:space="preserve"> </w:t>
      </w:r>
      <w:r>
        <w:rPr>
          <w:rFonts w:ascii="Arial" w:hAnsi="Arial" w:cs="Arial"/>
          <w:bCs/>
          <w:sz w:val="24"/>
          <w:szCs w:val="24"/>
        </w:rPr>
        <w:t>necesarias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dictará</w:t>
      </w:r>
      <w:r>
        <w:rPr>
          <w:rFonts w:ascii="Arial" w:eastAsia="Arial" w:hAnsi="Arial" w:cs="Arial"/>
          <w:bCs/>
          <w:sz w:val="24"/>
          <w:szCs w:val="24"/>
        </w:rPr>
        <w:t xml:space="preserve"> </w:t>
      </w:r>
      <w:r>
        <w:rPr>
          <w:rFonts w:ascii="Arial" w:hAnsi="Arial" w:cs="Arial"/>
          <w:bCs/>
          <w:sz w:val="24"/>
          <w:szCs w:val="24"/>
        </w:rPr>
        <w:t>dentro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plazo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treinta</w:t>
      </w:r>
      <w:r>
        <w:rPr>
          <w:rFonts w:ascii="Arial" w:eastAsia="Arial" w:hAnsi="Arial" w:cs="Arial"/>
          <w:bCs/>
          <w:sz w:val="24"/>
          <w:szCs w:val="24"/>
        </w:rPr>
        <w:t xml:space="preserve"> </w:t>
      </w:r>
      <w:r>
        <w:rPr>
          <w:rFonts w:ascii="Arial" w:hAnsi="Arial" w:cs="Arial"/>
          <w:bCs/>
          <w:sz w:val="24"/>
          <w:szCs w:val="24"/>
        </w:rPr>
        <w:t>días</w:t>
      </w:r>
      <w:r>
        <w:rPr>
          <w:rFonts w:ascii="Arial" w:eastAsia="Arial" w:hAnsi="Arial" w:cs="Arial"/>
          <w:bCs/>
          <w:sz w:val="24"/>
          <w:szCs w:val="24"/>
        </w:rPr>
        <w:t xml:space="preserve"> </w:t>
      </w:r>
      <w:r>
        <w:rPr>
          <w:rFonts w:ascii="Arial" w:hAnsi="Arial" w:cs="Arial"/>
          <w:bCs/>
          <w:sz w:val="24"/>
          <w:szCs w:val="24"/>
        </w:rPr>
        <w:t>hábiles</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resolución</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conceda</w:t>
      </w:r>
      <w:r>
        <w:rPr>
          <w:rFonts w:ascii="Arial" w:eastAsia="Arial" w:hAnsi="Arial" w:cs="Arial"/>
          <w:bCs/>
          <w:sz w:val="24"/>
          <w:szCs w:val="24"/>
        </w:rPr>
        <w:t xml:space="preserve">, </w:t>
      </w:r>
      <w:r>
        <w:rPr>
          <w:rFonts w:ascii="Arial" w:hAnsi="Arial" w:cs="Arial"/>
          <w:bCs/>
          <w:sz w:val="24"/>
          <w:szCs w:val="24"/>
        </w:rPr>
        <w:t>condicione</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niegue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licencia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autorización</w:t>
      </w:r>
      <w:r>
        <w:rPr>
          <w:rFonts w:ascii="Arial" w:eastAsia="Arial" w:hAnsi="Arial" w:cs="Arial"/>
          <w:bCs/>
          <w:sz w:val="24"/>
          <w:szCs w:val="24"/>
        </w:rPr>
        <w:t xml:space="preserve"> </w:t>
      </w:r>
      <w:r>
        <w:rPr>
          <w:rFonts w:ascii="Arial" w:hAnsi="Arial" w:cs="Arial"/>
          <w:bCs/>
          <w:sz w:val="24"/>
          <w:szCs w:val="24"/>
        </w:rPr>
        <w:t>solicitada</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falta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resolución</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parte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operará</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afirmativa</w:t>
      </w:r>
      <w:r>
        <w:rPr>
          <w:rFonts w:ascii="Arial" w:eastAsia="Arial" w:hAnsi="Arial" w:cs="Arial"/>
          <w:bCs/>
          <w:sz w:val="24"/>
          <w:szCs w:val="24"/>
        </w:rPr>
        <w:t xml:space="preserve"> </w:t>
      </w:r>
      <w:r>
        <w:rPr>
          <w:rFonts w:ascii="Arial" w:hAnsi="Arial" w:cs="Arial"/>
          <w:bCs/>
          <w:sz w:val="24"/>
          <w:szCs w:val="24"/>
        </w:rPr>
        <w:t>ficta</w:t>
      </w:r>
      <w:r>
        <w:rPr>
          <w:rFonts w:ascii="Arial" w:eastAsia="Arial" w:hAnsi="Arial" w:cs="Arial"/>
          <w:bCs/>
          <w:sz w:val="24"/>
          <w:szCs w:val="24"/>
        </w:rPr>
        <w:t xml:space="preserve">, </w:t>
      </w:r>
      <w:r>
        <w:rPr>
          <w:rFonts w:ascii="Arial" w:hAnsi="Arial" w:cs="Arial"/>
          <w:bCs/>
          <w:sz w:val="24"/>
          <w:szCs w:val="24"/>
        </w:rPr>
        <w:t>conforme</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Ley</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Procedimiento</w:t>
      </w:r>
      <w:r>
        <w:rPr>
          <w:rFonts w:ascii="Arial" w:eastAsia="Arial" w:hAnsi="Arial" w:cs="Arial"/>
          <w:bCs/>
          <w:sz w:val="24"/>
          <w:szCs w:val="24"/>
        </w:rPr>
        <w:t xml:space="preserve"> </w:t>
      </w:r>
      <w:r>
        <w:rPr>
          <w:rFonts w:ascii="Arial" w:hAnsi="Arial" w:cs="Arial"/>
          <w:bCs/>
          <w:sz w:val="24"/>
          <w:szCs w:val="24"/>
        </w:rPr>
        <w:t>Administrativo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Estado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Jalisco</w:t>
      </w:r>
      <w:r>
        <w:rPr>
          <w:rFonts w:ascii="Arial" w:eastAsia="Arial" w:hAnsi="Arial" w:cs="Arial"/>
          <w:bCs/>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efectos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estar</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aptitud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emitir</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resolución</w:t>
      </w:r>
      <w:r>
        <w:rPr>
          <w:rFonts w:ascii="Arial" w:eastAsia="Arial" w:hAnsi="Arial" w:cs="Arial"/>
          <w:bCs/>
          <w:sz w:val="24"/>
          <w:szCs w:val="24"/>
        </w:rPr>
        <w:t xml:space="preserve"> </w:t>
      </w:r>
      <w:r>
        <w:rPr>
          <w:rFonts w:ascii="Arial" w:hAnsi="Arial" w:cs="Arial"/>
          <w:bCs/>
          <w:sz w:val="24"/>
          <w:szCs w:val="24"/>
        </w:rPr>
        <w:t>fundada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motivada</w:t>
      </w:r>
      <w:r>
        <w:rPr>
          <w:rFonts w:ascii="Arial" w:eastAsia="Arial" w:hAnsi="Arial" w:cs="Arial"/>
          <w:bCs/>
          <w:sz w:val="24"/>
          <w:szCs w:val="24"/>
        </w:rPr>
        <w:t xml:space="preserve"> </w:t>
      </w:r>
      <w:r>
        <w:rPr>
          <w:rFonts w:ascii="Arial" w:hAnsi="Arial" w:cs="Arial"/>
          <w:bCs/>
          <w:sz w:val="24"/>
          <w:szCs w:val="24"/>
        </w:rPr>
        <w:t>respecto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solicitudes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le</w:t>
      </w:r>
      <w:r>
        <w:rPr>
          <w:rFonts w:ascii="Arial" w:eastAsia="Arial" w:hAnsi="Arial" w:cs="Arial"/>
          <w:bCs/>
          <w:sz w:val="24"/>
          <w:szCs w:val="24"/>
        </w:rPr>
        <w:t xml:space="preserve"> </w:t>
      </w:r>
      <w:r>
        <w:rPr>
          <w:rFonts w:ascii="Arial" w:hAnsi="Arial" w:cs="Arial"/>
          <w:bCs/>
          <w:sz w:val="24"/>
          <w:szCs w:val="24"/>
        </w:rPr>
        <w:t>sean</w:t>
      </w:r>
      <w:r>
        <w:rPr>
          <w:rFonts w:ascii="Arial" w:eastAsia="Arial" w:hAnsi="Arial" w:cs="Arial"/>
          <w:bCs/>
          <w:sz w:val="24"/>
          <w:szCs w:val="24"/>
        </w:rPr>
        <w:t xml:space="preserve"> </w:t>
      </w:r>
      <w:r>
        <w:rPr>
          <w:rFonts w:ascii="Arial" w:hAnsi="Arial" w:cs="Arial"/>
          <w:bCs/>
          <w:sz w:val="24"/>
          <w:szCs w:val="24"/>
        </w:rPr>
        <w:t>formuladas</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apoyarse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dependencias</w:t>
      </w:r>
      <w:r>
        <w:rPr>
          <w:rFonts w:ascii="Arial" w:eastAsia="Arial" w:hAnsi="Arial" w:cs="Arial"/>
          <w:bCs/>
          <w:sz w:val="24"/>
          <w:szCs w:val="24"/>
        </w:rPr>
        <w:t xml:space="preserve"> </w:t>
      </w:r>
      <w:r>
        <w:rPr>
          <w:rFonts w:ascii="Arial" w:hAnsi="Arial" w:cs="Arial"/>
          <w:bCs/>
          <w:sz w:val="24"/>
          <w:szCs w:val="24"/>
        </w:rPr>
        <w:t>municipales</w:t>
      </w:r>
      <w:r>
        <w:rPr>
          <w:rFonts w:ascii="Arial" w:eastAsia="Arial" w:hAnsi="Arial" w:cs="Arial"/>
          <w:bCs/>
          <w:sz w:val="24"/>
          <w:szCs w:val="24"/>
        </w:rPr>
        <w:t xml:space="preserve"> </w:t>
      </w:r>
      <w:r>
        <w:rPr>
          <w:rFonts w:ascii="Arial" w:hAnsi="Arial" w:cs="Arial"/>
          <w:bCs/>
          <w:sz w:val="24"/>
          <w:szCs w:val="24"/>
        </w:rPr>
        <w:t>competentes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materia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seguridad</w:t>
      </w:r>
      <w:r>
        <w:rPr>
          <w:rFonts w:ascii="Arial" w:eastAsia="Arial" w:hAnsi="Arial" w:cs="Arial"/>
          <w:bCs/>
          <w:sz w:val="24"/>
          <w:szCs w:val="24"/>
        </w:rPr>
        <w:t xml:space="preserve">, </w:t>
      </w:r>
      <w:r>
        <w:rPr>
          <w:rFonts w:ascii="Arial" w:hAnsi="Arial" w:cs="Arial"/>
          <w:bCs/>
          <w:sz w:val="24"/>
          <w:szCs w:val="24"/>
        </w:rPr>
        <w:t>protección</w:t>
      </w:r>
      <w:r>
        <w:rPr>
          <w:rFonts w:ascii="Arial" w:eastAsia="Arial" w:hAnsi="Arial" w:cs="Arial"/>
          <w:bCs/>
          <w:sz w:val="24"/>
          <w:szCs w:val="24"/>
        </w:rPr>
        <w:t xml:space="preserve"> </w:t>
      </w:r>
      <w:r>
        <w:rPr>
          <w:rFonts w:ascii="Arial" w:hAnsi="Arial" w:cs="Arial"/>
          <w:bCs/>
          <w:sz w:val="24"/>
          <w:szCs w:val="24"/>
        </w:rPr>
        <w:t>civil</w:t>
      </w:r>
      <w:r>
        <w:rPr>
          <w:rFonts w:ascii="Arial" w:eastAsia="Arial" w:hAnsi="Arial" w:cs="Arial"/>
          <w:bCs/>
          <w:sz w:val="24"/>
          <w:szCs w:val="24"/>
        </w:rPr>
        <w:t xml:space="preserve">, </w:t>
      </w:r>
      <w:r>
        <w:rPr>
          <w:rFonts w:ascii="Arial" w:hAnsi="Arial" w:cs="Arial"/>
          <w:bCs/>
          <w:sz w:val="24"/>
          <w:szCs w:val="24"/>
        </w:rPr>
        <w:t>ecología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construcción</w:t>
      </w:r>
      <w:r>
        <w:rPr>
          <w:rFonts w:ascii="Arial" w:eastAsia="Arial" w:hAnsi="Arial" w:cs="Arial"/>
          <w:bCs/>
          <w:sz w:val="24"/>
          <w:szCs w:val="24"/>
        </w:rPr>
        <w:t xml:space="preserve"> </w:t>
      </w:r>
      <w:r>
        <w:rPr>
          <w:rFonts w:ascii="Arial" w:hAnsi="Arial" w:cs="Arial"/>
          <w:bCs/>
          <w:sz w:val="24"/>
          <w:szCs w:val="24"/>
        </w:rPr>
        <w:t>resulten</w:t>
      </w:r>
      <w:r>
        <w:rPr>
          <w:rFonts w:ascii="Arial" w:eastAsia="Arial" w:hAnsi="Arial" w:cs="Arial"/>
          <w:bCs/>
          <w:sz w:val="24"/>
          <w:szCs w:val="24"/>
        </w:rPr>
        <w:t xml:space="preserve"> </w:t>
      </w:r>
      <w:r>
        <w:rPr>
          <w:rFonts w:ascii="Arial" w:hAnsi="Arial" w:cs="Arial"/>
          <w:bCs/>
          <w:sz w:val="24"/>
          <w:szCs w:val="24"/>
        </w:rPr>
        <w:t>competentes</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emitir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dictámenes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tendientes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valoración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viabilidad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jc w:val="both"/>
        <w:rPr>
          <w:rFonts w:ascii="Arial" w:eastAsia="PMingLiU" w:hAnsi="Arial" w:cs="Arial"/>
          <w:b/>
        </w:rPr>
      </w:pPr>
      <w:r>
        <w:rPr>
          <w:rFonts w:ascii="Arial" w:eastAsia="PMingLiU" w:hAnsi="Arial" w:cs="Arial"/>
          <w:b/>
        </w:rPr>
        <w:t xml:space="preserve">Artículo 35.- </w:t>
      </w:r>
      <w:r>
        <w:rPr>
          <w:rFonts w:ascii="Arial" w:eastAsia="PMingLiU" w:hAnsi="Arial" w:cs="Arial"/>
          <w:b/>
          <w:iCs/>
        </w:rPr>
        <w:t xml:space="preserve">Si la solicitud de licencia de funcionamiento, permiso o autorización se presenta sin cumplir con todos los requisitos a que se refiere este Reglamento, en ningún caso se dará la autorización solicitada y el interesado tendrá un plazo máximo de diez días hábiles para que subsane las omisiones en que hubiere incurrido ya sea de manera </w:t>
      </w:r>
      <w:r>
        <w:rPr>
          <w:rFonts w:ascii="Arial" w:eastAsia="PMingLiU" w:hAnsi="Arial" w:cs="Arial"/>
          <w:b/>
          <w:iCs/>
        </w:rPr>
        <w:lastRenderedPageBreak/>
        <w:t>presencial o por medio de las herramientas electrónicas que determine el municipio para este fin. En caso contrario se negará la licencia sin afectar sus derechos.</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ind w:left="720"/>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sz w:val="24"/>
          <w:szCs w:val="24"/>
          <w:lang w:val="es-MX"/>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36°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Ayuntamiento</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emitir</w:t>
      </w:r>
      <w:r>
        <w:rPr>
          <w:rFonts w:ascii="Arial" w:eastAsia="Arial" w:hAnsi="Arial" w:cs="Arial"/>
          <w:bCs/>
          <w:sz w:val="24"/>
          <w:szCs w:val="24"/>
        </w:rPr>
        <w:t xml:space="preserve"> </w:t>
      </w:r>
      <w:r>
        <w:rPr>
          <w:rFonts w:ascii="Arial" w:hAnsi="Arial" w:cs="Arial"/>
          <w:bCs/>
          <w:sz w:val="24"/>
          <w:szCs w:val="24"/>
        </w:rPr>
        <w:t>disposiciones</w:t>
      </w:r>
      <w:r>
        <w:rPr>
          <w:rFonts w:ascii="Arial" w:eastAsia="Arial" w:hAnsi="Arial" w:cs="Arial"/>
          <w:bCs/>
          <w:sz w:val="24"/>
          <w:szCs w:val="24"/>
        </w:rPr>
        <w:t xml:space="preserve"> </w:t>
      </w:r>
      <w:r>
        <w:rPr>
          <w:rFonts w:ascii="Arial" w:hAnsi="Arial" w:cs="Arial"/>
          <w:bCs/>
          <w:sz w:val="24"/>
          <w:szCs w:val="24"/>
        </w:rPr>
        <w:t>administrativas</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objeto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proofErr w:type="spellStart"/>
      <w:r>
        <w:rPr>
          <w:rFonts w:ascii="Arial" w:hAnsi="Arial" w:cs="Arial"/>
          <w:bCs/>
          <w:sz w:val="24"/>
          <w:szCs w:val="24"/>
        </w:rPr>
        <w:t>eficientar</w:t>
      </w:r>
      <w:proofErr w:type="spellEnd"/>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emisión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 xml:space="preserve">, </w:t>
      </w:r>
      <w:r>
        <w:rPr>
          <w:rFonts w:ascii="Arial" w:hAnsi="Arial" w:cs="Arial"/>
          <w:bCs/>
          <w:sz w:val="24"/>
          <w:szCs w:val="24"/>
        </w:rPr>
        <w:t>permisos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autorizaciones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reducir</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requisitos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apertura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giros</w:t>
      </w:r>
      <w:r>
        <w:rPr>
          <w:rFonts w:ascii="Arial" w:eastAsia="Arial" w:hAnsi="Arial" w:cs="Arial"/>
          <w:bCs/>
          <w:sz w:val="24"/>
          <w:szCs w:val="24"/>
        </w:rPr>
        <w:t>.</w:t>
      </w:r>
    </w:p>
    <w:p>
      <w:pPr>
        <w:pStyle w:val="Sinespaciado"/>
        <w:suppressAutoHyphens/>
        <w:spacing w:line="276" w:lineRule="auto"/>
        <w:jc w:val="both"/>
        <w:rPr>
          <w:rFonts w:ascii="Arial" w:eastAsia="Arial" w:hAnsi="Arial" w:cs="Arial"/>
          <w:bCs/>
          <w:sz w:val="24"/>
          <w:szCs w:val="24"/>
        </w:rPr>
      </w:pPr>
    </w:p>
    <w:p>
      <w:pPr>
        <w:jc w:val="both"/>
        <w:rPr>
          <w:rFonts w:ascii="Arial" w:hAnsi="Arial" w:cs="Arial"/>
          <w:b/>
          <w:lang w:eastAsia="es-MX"/>
        </w:rPr>
      </w:pPr>
      <w:r>
        <w:rPr>
          <w:rFonts w:ascii="Arial" w:eastAsia="PMingLiU" w:hAnsi="Arial" w:cs="Arial"/>
          <w:b/>
        </w:rPr>
        <w:t>Artículo 36 Bis.- Se implementa el SARE, que tiene como objetivo principal la reducción de los tiempos, pasos a seguir y requisitos en la apertura de giros de bajo riesgo, con la finalidad de que el usuario realice en un solo punto el trámite, en un periodo no mayor a 3 días hábiles, mediante la interacción interdependencias, sin que esto afecte las facultades de las dependencias responsables de realizar cada trámite y evitando los desplazamientos al ciudadano.</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ind w:left="720"/>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pStyle w:val="Sinespaciado"/>
        <w:suppressAutoHyphens/>
        <w:spacing w:line="276" w:lineRule="auto"/>
        <w:jc w:val="both"/>
        <w:rPr>
          <w:rFonts w:ascii="Arial" w:hAnsi="Arial" w:cs="Arial"/>
          <w:sz w:val="24"/>
          <w:szCs w:val="24"/>
          <w:lang w:val="es-MX"/>
        </w:rPr>
      </w:pPr>
    </w:p>
    <w:p>
      <w:pPr>
        <w:autoSpaceDE w:val="0"/>
        <w:jc w:val="center"/>
        <w:rPr>
          <w:rFonts w:ascii="Arial" w:hAnsi="Arial" w:cs="Arial"/>
          <w:b/>
          <w:bCs/>
          <w:lang w:val="es-ES_tradnl" w:eastAsia="es-ES"/>
        </w:rPr>
      </w:pPr>
    </w:p>
    <w:p>
      <w:pPr>
        <w:autoSpaceDE w:val="0"/>
        <w:jc w:val="center"/>
        <w:rPr>
          <w:rFonts w:ascii="Arial" w:hAnsi="Arial" w:cs="Arial"/>
          <w:b/>
          <w:bCs/>
          <w:lang w:val="es-ES_tradnl" w:eastAsia="es-ES"/>
        </w:rPr>
      </w:pPr>
      <w:r>
        <w:rPr>
          <w:rFonts w:ascii="Arial" w:hAnsi="Arial" w:cs="Arial"/>
          <w:b/>
          <w:bCs/>
          <w:lang w:val="es-ES_tradnl" w:eastAsia="es-ES"/>
        </w:rPr>
        <w:t>CAPÍTULO</w:t>
      </w:r>
      <w:r>
        <w:rPr>
          <w:rFonts w:ascii="Arial" w:eastAsia="Arial" w:hAnsi="Arial" w:cs="Arial"/>
          <w:b/>
          <w:bCs/>
          <w:lang w:val="es-ES_tradnl" w:eastAsia="es-ES"/>
        </w:rPr>
        <w:t xml:space="preserve"> </w:t>
      </w:r>
      <w:r>
        <w:rPr>
          <w:rFonts w:ascii="Arial" w:hAnsi="Arial" w:cs="Arial"/>
          <w:b/>
          <w:bCs/>
          <w:lang w:val="es-ES_tradnl" w:eastAsia="es-ES"/>
        </w:rPr>
        <w:t>SÉPTIMO</w:t>
      </w:r>
    </w:p>
    <w:p>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lang w:val="es-ES_tradnl"/>
        </w:rPr>
        <w:t>DE</w:t>
      </w:r>
      <w:r>
        <w:rPr>
          <w:rFonts w:ascii="Arial" w:eastAsia="Arial" w:hAnsi="Arial" w:cs="Arial"/>
          <w:b/>
          <w:bCs/>
          <w:sz w:val="24"/>
          <w:szCs w:val="24"/>
          <w:lang w:val="es-ES_tradnl"/>
        </w:rPr>
        <w:t xml:space="preserve"> </w:t>
      </w:r>
      <w:r>
        <w:rPr>
          <w:rFonts w:ascii="Arial" w:hAnsi="Arial" w:cs="Arial"/>
          <w:b/>
          <w:bCs/>
          <w:sz w:val="24"/>
          <w:szCs w:val="24"/>
          <w:lang w:val="es-ES_tradnl"/>
        </w:rPr>
        <w:t>LAS</w:t>
      </w:r>
      <w:r>
        <w:rPr>
          <w:rFonts w:ascii="Arial" w:eastAsia="Arial" w:hAnsi="Arial" w:cs="Arial"/>
          <w:b/>
          <w:bCs/>
          <w:sz w:val="24"/>
          <w:szCs w:val="24"/>
          <w:lang w:val="es-ES_tradnl"/>
        </w:rPr>
        <w:t xml:space="preserve"> </w:t>
      </w:r>
      <w:r>
        <w:rPr>
          <w:rFonts w:ascii="Arial" w:hAnsi="Arial" w:cs="Arial"/>
          <w:b/>
          <w:bCs/>
          <w:sz w:val="24"/>
          <w:szCs w:val="24"/>
          <w:lang w:val="es-ES_tradnl"/>
        </w:rPr>
        <w:t>OBLIGACIONES</w:t>
      </w:r>
      <w:r>
        <w:rPr>
          <w:rFonts w:ascii="Arial" w:eastAsia="Arial" w:hAnsi="Arial" w:cs="Arial"/>
          <w:b/>
          <w:bCs/>
          <w:sz w:val="24"/>
          <w:szCs w:val="24"/>
          <w:lang w:val="es-ES_tradnl"/>
        </w:rPr>
        <w:t xml:space="preserve"> </w:t>
      </w:r>
      <w:r>
        <w:rPr>
          <w:rFonts w:ascii="Arial" w:hAnsi="Arial" w:cs="Arial"/>
          <w:b/>
          <w:bCs/>
          <w:sz w:val="24"/>
          <w:szCs w:val="24"/>
          <w:lang w:val="es-ES_tradnl"/>
        </w:rPr>
        <w:t>DE</w:t>
      </w:r>
      <w:r>
        <w:rPr>
          <w:rFonts w:ascii="Arial" w:eastAsia="Arial" w:hAnsi="Arial" w:cs="Arial"/>
          <w:b/>
          <w:bCs/>
          <w:sz w:val="24"/>
          <w:szCs w:val="24"/>
          <w:lang w:val="es-ES_tradnl"/>
        </w:rPr>
        <w:t xml:space="preserve"> </w:t>
      </w:r>
      <w:r>
        <w:rPr>
          <w:rFonts w:ascii="Arial" w:hAnsi="Arial" w:cs="Arial"/>
          <w:b/>
          <w:bCs/>
          <w:sz w:val="24"/>
          <w:szCs w:val="24"/>
          <w:lang w:val="es-ES_tradnl"/>
        </w:rPr>
        <w:t>LOS</w:t>
      </w:r>
      <w:r>
        <w:rPr>
          <w:rFonts w:ascii="Arial" w:eastAsia="Arial" w:hAnsi="Arial" w:cs="Arial"/>
          <w:b/>
          <w:bCs/>
          <w:sz w:val="24"/>
          <w:szCs w:val="24"/>
          <w:lang w:val="es-ES_tradnl"/>
        </w:rPr>
        <w:t xml:space="preserve"> </w:t>
      </w:r>
      <w:r>
        <w:rPr>
          <w:rFonts w:ascii="Arial" w:hAnsi="Arial" w:cs="Arial"/>
          <w:b/>
          <w:bCs/>
          <w:sz w:val="24"/>
          <w:szCs w:val="24"/>
          <w:lang w:val="es-ES_tradnl"/>
        </w:rPr>
        <w:t>TITULARES</w:t>
      </w:r>
      <w:r>
        <w:rPr>
          <w:rFonts w:ascii="Arial" w:eastAsia="Arial" w:hAnsi="Arial" w:cs="Arial"/>
          <w:b/>
          <w:bCs/>
          <w:sz w:val="24"/>
          <w:szCs w:val="24"/>
          <w:lang w:val="es-ES_tradnl"/>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LOS</w:t>
      </w:r>
      <w:r>
        <w:rPr>
          <w:rFonts w:ascii="Arial" w:eastAsia="Arial" w:hAnsi="Arial" w:cs="Arial"/>
          <w:b/>
          <w:bCs/>
          <w:sz w:val="24"/>
          <w:szCs w:val="24"/>
        </w:rPr>
        <w:t xml:space="preserve"> </w:t>
      </w:r>
      <w:r>
        <w:rPr>
          <w:rFonts w:ascii="Arial" w:hAnsi="Arial" w:cs="Arial"/>
          <w:b/>
          <w:bCs/>
          <w:sz w:val="24"/>
          <w:szCs w:val="24"/>
        </w:rPr>
        <w:t>ESTABLECIMIENTOS</w:t>
      </w:r>
      <w:r>
        <w:rPr>
          <w:rFonts w:ascii="Arial" w:eastAsia="Arial" w:hAnsi="Arial" w:cs="Arial"/>
          <w:b/>
          <w:bCs/>
          <w:sz w:val="24"/>
          <w:szCs w:val="24"/>
        </w:rPr>
        <w:t xml:space="preserve"> </w:t>
      </w:r>
      <w:r>
        <w:rPr>
          <w:rFonts w:ascii="Arial" w:hAnsi="Arial" w:cs="Arial"/>
          <w:b/>
          <w:bCs/>
          <w:sz w:val="24"/>
          <w:szCs w:val="24"/>
        </w:rPr>
        <w:t>COMERCIALES</w:t>
      </w:r>
      <w:r>
        <w:rPr>
          <w:rFonts w:ascii="Arial" w:eastAsia="Arial" w:hAnsi="Arial" w:cs="Arial"/>
          <w:b/>
          <w:bCs/>
          <w:sz w:val="24"/>
          <w:szCs w:val="24"/>
        </w:rPr>
        <w:t xml:space="preserve">, </w:t>
      </w:r>
      <w:r>
        <w:rPr>
          <w:rFonts w:ascii="Arial" w:hAnsi="Arial" w:cs="Arial"/>
          <w:b/>
          <w:bCs/>
          <w:sz w:val="24"/>
          <w:szCs w:val="24"/>
        </w:rPr>
        <w:t>INDUSTRIALES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PRESTACIÓN</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SERVICIOS</w:t>
      </w:r>
      <w:r>
        <w:rPr>
          <w:rFonts w:ascii="Arial" w:eastAsia="Arial" w:hAnsi="Arial" w:cs="Arial"/>
          <w:b/>
          <w:bCs/>
          <w:sz w:val="24"/>
          <w:szCs w:val="24"/>
        </w:rPr>
        <w:t>.</w:t>
      </w:r>
    </w:p>
    <w:p>
      <w:pPr>
        <w:autoSpaceDE w:val="0"/>
        <w:jc w:val="center"/>
        <w:rPr>
          <w:rFonts w:ascii="Arial" w:hAnsi="Arial" w:cs="Arial"/>
          <w:b/>
          <w:bCs/>
          <w:lang w:val="es-ES_tradnl" w:eastAsia="es-ES"/>
        </w:rPr>
      </w:pPr>
    </w:p>
    <w:p>
      <w:pPr>
        <w:autoSpaceDE w:val="0"/>
        <w:jc w:val="both"/>
        <w:rPr>
          <w:rFonts w:ascii="Arial" w:eastAsia="Arial" w:hAnsi="Arial" w:cs="Arial"/>
          <w:lang w:val="es-ES_tradnl" w:eastAsia="es-ES"/>
        </w:rPr>
      </w:pPr>
      <w:r>
        <w:rPr>
          <w:rFonts w:ascii="Arial" w:hAnsi="Arial" w:cs="Arial"/>
          <w:b/>
          <w:bCs/>
          <w:lang w:val="es-ES_tradnl" w:eastAsia="es-ES"/>
        </w:rPr>
        <w:t>Artículo</w:t>
      </w:r>
      <w:r>
        <w:rPr>
          <w:rFonts w:ascii="Arial" w:eastAsia="Arial" w:hAnsi="Arial" w:cs="Arial"/>
          <w:b/>
          <w:bCs/>
          <w:lang w:val="es-ES_tradnl" w:eastAsia="es-ES"/>
        </w:rPr>
        <w:t xml:space="preserve"> 37°</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titulares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comerciales</w:t>
      </w:r>
      <w:r>
        <w:rPr>
          <w:rFonts w:ascii="Arial" w:eastAsia="Arial" w:hAnsi="Arial" w:cs="Arial"/>
          <w:lang w:val="es-ES_tradnl" w:eastAsia="es-ES"/>
        </w:rPr>
        <w:t xml:space="preserve">, </w:t>
      </w:r>
      <w:r>
        <w:rPr>
          <w:rFonts w:ascii="Arial" w:hAnsi="Arial" w:cs="Arial"/>
          <w:lang w:val="es-ES_tradnl" w:eastAsia="es-ES"/>
        </w:rPr>
        <w:t>industriales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prestación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servicios</w:t>
      </w:r>
      <w:r>
        <w:rPr>
          <w:rFonts w:ascii="Arial" w:eastAsia="Arial" w:hAnsi="Arial" w:cs="Arial"/>
          <w:lang w:val="es-ES_tradnl" w:eastAsia="es-ES"/>
        </w:rPr>
        <w:t xml:space="preserve"> </w:t>
      </w:r>
      <w:r>
        <w:rPr>
          <w:rFonts w:ascii="Arial" w:hAnsi="Arial" w:cs="Arial"/>
          <w:lang w:val="es-ES_tradnl" w:eastAsia="es-ES"/>
        </w:rPr>
        <w:t>tienen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siguientes</w:t>
      </w:r>
      <w:r>
        <w:rPr>
          <w:rFonts w:ascii="Arial" w:eastAsia="Arial" w:hAnsi="Arial" w:cs="Arial"/>
          <w:lang w:val="es-ES_tradnl" w:eastAsia="es-ES"/>
        </w:rPr>
        <w:t xml:space="preserve"> </w:t>
      </w:r>
      <w:r>
        <w:rPr>
          <w:rFonts w:ascii="Arial" w:hAnsi="Arial" w:cs="Arial"/>
          <w:lang w:val="es-ES_tradnl" w:eastAsia="es-ES"/>
        </w:rPr>
        <w:t>obligaciones</w:t>
      </w:r>
      <w:r>
        <w:rPr>
          <w:rFonts w:ascii="Arial" w:eastAsia="Arial" w:hAnsi="Arial" w:cs="Arial"/>
          <w:lang w:val="es-ES_tradnl" w:eastAsia="es-ES"/>
        </w:rPr>
        <w:t>:</w:t>
      </w:r>
    </w:p>
    <w:p>
      <w:pPr>
        <w:tabs>
          <w:tab w:val="left" w:pos="360"/>
        </w:tabs>
        <w:autoSpaceDE w:val="0"/>
        <w:jc w:val="both"/>
        <w:rPr>
          <w:rFonts w:ascii="Arial" w:hAnsi="Arial" w:cs="Arial"/>
          <w:b/>
          <w:lang w:val="es-ES_tradnl" w:eastAsia="es-ES"/>
        </w:rPr>
      </w:pPr>
    </w:p>
    <w:p>
      <w:pPr>
        <w:tabs>
          <w:tab w:val="left" w:pos="360"/>
        </w:tabs>
        <w:autoSpaceDE w:val="0"/>
        <w:jc w:val="both"/>
        <w:rPr>
          <w:rFonts w:ascii="Arial" w:eastAsia="Arial" w:hAnsi="Arial" w:cs="Arial"/>
          <w:lang w:val="es-ES_tradnl" w:eastAsia="es-ES"/>
        </w:rPr>
      </w:pPr>
      <w:r>
        <w:rPr>
          <w:rFonts w:ascii="Arial" w:hAnsi="Arial" w:cs="Arial"/>
          <w:b/>
          <w:lang w:val="es-ES_tradnl" w:eastAsia="es-ES"/>
        </w:rPr>
        <w:t>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Destinar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local</w:t>
      </w:r>
      <w:r>
        <w:rPr>
          <w:rFonts w:ascii="Arial" w:eastAsia="Arial" w:hAnsi="Arial" w:cs="Arial"/>
          <w:lang w:val="es-ES_tradnl" w:eastAsia="es-ES"/>
        </w:rPr>
        <w:t xml:space="preserve"> </w:t>
      </w:r>
      <w:r>
        <w:rPr>
          <w:rFonts w:ascii="Arial" w:hAnsi="Arial" w:cs="Arial"/>
          <w:lang w:val="es-ES_tradnl" w:eastAsia="es-ES"/>
        </w:rPr>
        <w:t>exclusivamente</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giro</w:t>
      </w:r>
      <w:r>
        <w:rPr>
          <w:rFonts w:ascii="Arial" w:eastAsia="Arial" w:hAnsi="Arial" w:cs="Arial"/>
          <w:lang w:val="es-ES_tradnl" w:eastAsia="es-ES"/>
        </w:rPr>
        <w:t xml:space="preserve"> </w:t>
      </w:r>
      <w:r>
        <w:rPr>
          <w:rFonts w:ascii="Arial" w:hAnsi="Arial" w:cs="Arial"/>
          <w:lang w:val="es-ES_tradnl" w:eastAsia="es-ES"/>
        </w:rPr>
        <w:t>autorizado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autorización</w:t>
      </w:r>
      <w:r>
        <w:rPr>
          <w:rFonts w:ascii="Arial" w:eastAsia="Arial" w:hAnsi="Arial" w:cs="Arial"/>
          <w:lang w:val="es-ES_tradnl" w:eastAsia="es-ES"/>
        </w:rPr>
        <w:t xml:space="preserve"> </w:t>
      </w:r>
      <w:r>
        <w:rPr>
          <w:rFonts w:ascii="Arial" w:hAnsi="Arial" w:cs="Arial"/>
          <w:lang w:val="es-ES_tradnl" w:eastAsia="es-ES"/>
        </w:rPr>
        <w:t>otorgados</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Tener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vista</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original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copia</w:t>
      </w:r>
      <w:r>
        <w:rPr>
          <w:rFonts w:ascii="Arial" w:eastAsia="Arial" w:hAnsi="Arial" w:cs="Arial"/>
          <w:lang w:val="es-ES_tradnl" w:eastAsia="es-ES"/>
        </w:rPr>
        <w:t xml:space="preserve"> </w:t>
      </w:r>
      <w:r>
        <w:rPr>
          <w:rFonts w:ascii="Arial" w:hAnsi="Arial" w:cs="Arial"/>
          <w:lang w:val="es-ES_tradnl" w:eastAsia="es-ES"/>
        </w:rPr>
        <w:t>certificada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asimismo</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sea</w:t>
      </w:r>
      <w:r>
        <w:rPr>
          <w:rFonts w:ascii="Arial" w:eastAsia="Arial" w:hAnsi="Arial" w:cs="Arial"/>
          <w:lang w:val="es-ES_tradnl" w:eastAsia="es-ES"/>
        </w:rPr>
        <w:t xml:space="preserve"> </w:t>
      </w:r>
      <w:r>
        <w:rPr>
          <w:rFonts w:ascii="Arial" w:hAnsi="Arial" w:cs="Arial"/>
          <w:lang w:val="es-ES_tradnl" w:eastAsia="es-ES"/>
        </w:rPr>
        <w:t>necesario</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original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copia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póliza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compañía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seguros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cual</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encuentra</w:t>
      </w:r>
      <w:r>
        <w:rPr>
          <w:rFonts w:ascii="Arial" w:eastAsia="Arial" w:hAnsi="Arial" w:cs="Arial"/>
          <w:lang w:val="es-ES_tradnl" w:eastAsia="es-ES"/>
        </w:rPr>
        <w:t xml:space="preserve"> </w:t>
      </w:r>
      <w:r>
        <w:rPr>
          <w:rFonts w:ascii="Arial" w:hAnsi="Arial" w:cs="Arial"/>
          <w:lang w:val="es-ES_tradnl" w:eastAsia="es-ES"/>
        </w:rPr>
        <w:t>asegurado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seguro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responsabilidad</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todo</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será</w:t>
      </w:r>
      <w:r>
        <w:rPr>
          <w:rFonts w:ascii="Arial" w:eastAsia="Arial" w:hAnsi="Arial" w:cs="Arial"/>
          <w:lang w:val="es-ES_tradnl" w:eastAsia="es-ES"/>
        </w:rPr>
        <w:t xml:space="preserve"> </w:t>
      </w:r>
      <w:r>
        <w:rPr>
          <w:rFonts w:ascii="Arial" w:hAnsi="Arial" w:cs="Arial"/>
          <w:lang w:val="es-ES_tradnl" w:eastAsia="es-ES"/>
        </w:rPr>
        <w:t>responsable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titular</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negligencia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incumplimiento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prestación</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servicio</w:t>
      </w:r>
      <w:r>
        <w:rPr>
          <w:rFonts w:ascii="Arial" w:eastAsia="Arial" w:hAnsi="Arial" w:cs="Arial"/>
          <w:lang w:val="es-ES_tradnl" w:eastAsia="es-ES"/>
        </w:rPr>
        <w:t xml:space="preserve">, </w:t>
      </w:r>
      <w:r>
        <w:rPr>
          <w:rFonts w:ascii="Arial" w:hAnsi="Arial" w:cs="Arial"/>
          <w:lang w:val="es-ES_tradnl" w:eastAsia="es-ES"/>
        </w:rPr>
        <w:t>salvo</w:t>
      </w:r>
      <w:r>
        <w:rPr>
          <w:rFonts w:ascii="Arial" w:eastAsia="Arial" w:hAnsi="Arial" w:cs="Arial"/>
          <w:lang w:val="es-ES_tradnl" w:eastAsia="es-ES"/>
        </w:rPr>
        <w:t xml:space="preserve"> </w:t>
      </w:r>
      <w:r>
        <w:rPr>
          <w:rFonts w:ascii="Arial" w:hAnsi="Arial" w:cs="Arial"/>
          <w:lang w:val="es-ES_tradnl" w:eastAsia="es-ES"/>
        </w:rPr>
        <w:t>causa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fuerza</w:t>
      </w:r>
      <w:r>
        <w:rPr>
          <w:rFonts w:ascii="Arial" w:eastAsia="Arial" w:hAnsi="Arial" w:cs="Arial"/>
          <w:lang w:val="es-ES_tradnl" w:eastAsia="es-ES"/>
        </w:rPr>
        <w:t xml:space="preserve"> </w:t>
      </w:r>
      <w:r>
        <w:rPr>
          <w:rFonts w:ascii="Arial" w:hAnsi="Arial" w:cs="Arial"/>
          <w:lang w:val="es-ES_tradnl" w:eastAsia="es-ES"/>
        </w:rPr>
        <w:t>mayor</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fortuito</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III</w:t>
      </w:r>
      <w:r>
        <w:rPr>
          <w:rFonts w:ascii="Arial" w:eastAsia="Arial" w:hAnsi="Arial" w:cs="Arial"/>
          <w:lang w:val="es-ES_tradnl" w:eastAsia="es-ES"/>
        </w:rPr>
        <w:t xml:space="preserve">. </w:t>
      </w:r>
      <w:r>
        <w:rPr>
          <w:rFonts w:ascii="Arial" w:hAnsi="Arial" w:cs="Arial"/>
          <w:lang w:val="es-ES_tradnl" w:eastAsia="es-ES"/>
        </w:rPr>
        <w:t>Refrendar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plazos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señala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Ley</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Hacienda</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Estado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Jalisco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presente</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IV</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personal</w:t>
      </w:r>
      <w:r>
        <w:rPr>
          <w:rFonts w:ascii="Arial" w:eastAsia="Arial" w:hAnsi="Arial" w:cs="Arial"/>
          <w:lang w:val="es-ES_tradnl" w:eastAsia="es-ES"/>
        </w:rPr>
        <w:t xml:space="preserve"> </w:t>
      </w:r>
      <w:r>
        <w:rPr>
          <w:rFonts w:ascii="Arial" w:hAnsi="Arial" w:cs="Arial"/>
          <w:lang w:val="es-ES_tradnl" w:eastAsia="es-ES"/>
        </w:rPr>
        <w:t>designado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Autoridades</w:t>
      </w:r>
      <w:r>
        <w:rPr>
          <w:rFonts w:ascii="Arial" w:eastAsia="Arial" w:hAnsi="Arial" w:cs="Arial"/>
          <w:lang w:val="es-ES_tradnl" w:eastAsia="es-ES"/>
        </w:rPr>
        <w:t xml:space="preserve"> </w:t>
      </w:r>
      <w:r>
        <w:rPr>
          <w:rFonts w:ascii="Arial" w:hAnsi="Arial" w:cs="Arial"/>
          <w:lang w:val="es-ES_tradnl" w:eastAsia="es-ES"/>
        </w:rPr>
        <w:t>Municipales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efecto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lleven</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funciones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Inspección</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correspondan</w:t>
      </w:r>
      <w:r>
        <w:rPr>
          <w:rFonts w:ascii="Arial" w:eastAsia="Arial" w:hAnsi="Arial" w:cs="Arial"/>
          <w:lang w:val="es-ES_tradnl" w:eastAsia="es-ES"/>
        </w:rPr>
        <w:t>.</w:t>
      </w:r>
    </w:p>
    <w:p>
      <w:pPr>
        <w:autoSpaceDE w:val="0"/>
        <w:jc w:val="both"/>
        <w:rPr>
          <w:rFonts w:ascii="Arial" w:hAnsi="Arial" w:cs="Arial"/>
          <w:lang w:val="es-ES_tradnl" w:eastAsia="es-ES"/>
        </w:rPr>
      </w:pPr>
    </w:p>
    <w:p>
      <w:pPr>
        <w:autoSpaceDE w:val="0"/>
        <w:jc w:val="both"/>
        <w:rPr>
          <w:rFonts w:ascii="Arial" w:eastAsia="Arial" w:hAnsi="Arial" w:cs="Arial"/>
          <w:lang w:val="es-ES_tradnl" w:eastAsia="es-ES"/>
        </w:rPr>
      </w:pP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integrantes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corporaciones</w:t>
      </w:r>
      <w:r>
        <w:rPr>
          <w:rFonts w:ascii="Arial" w:eastAsia="Arial" w:hAnsi="Arial" w:cs="Arial"/>
          <w:lang w:val="es-ES_tradnl" w:eastAsia="es-ES"/>
        </w:rPr>
        <w:t xml:space="preserve"> </w:t>
      </w:r>
      <w:r>
        <w:rPr>
          <w:rFonts w:ascii="Arial" w:hAnsi="Arial" w:cs="Arial"/>
          <w:lang w:val="es-ES_tradnl" w:eastAsia="es-ES"/>
        </w:rPr>
        <w:t>policíacas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encuentren</w:t>
      </w:r>
      <w:r>
        <w:rPr>
          <w:rFonts w:ascii="Arial" w:eastAsia="Arial" w:hAnsi="Arial" w:cs="Arial"/>
          <w:lang w:val="es-ES_tradnl" w:eastAsia="es-ES"/>
        </w:rPr>
        <w:t xml:space="preserve"> </w:t>
      </w:r>
      <w:r>
        <w:rPr>
          <w:rFonts w:ascii="Arial" w:hAnsi="Arial" w:cs="Arial"/>
          <w:lang w:val="es-ES_tradnl" w:eastAsia="es-ES"/>
        </w:rPr>
        <w:t>cumpliendo</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comisión</w:t>
      </w:r>
      <w:r>
        <w:rPr>
          <w:rFonts w:ascii="Arial" w:eastAsia="Arial" w:hAnsi="Arial" w:cs="Arial"/>
          <w:lang w:val="es-ES_tradnl" w:eastAsia="es-ES"/>
        </w:rPr>
        <w:t xml:space="preserve"> </w:t>
      </w:r>
      <w:r>
        <w:rPr>
          <w:rFonts w:ascii="Arial" w:hAnsi="Arial" w:cs="Arial"/>
          <w:lang w:val="es-ES_tradnl" w:eastAsia="es-ES"/>
        </w:rPr>
        <w:t>legalmente</w:t>
      </w:r>
      <w:r>
        <w:rPr>
          <w:rFonts w:ascii="Arial" w:eastAsia="Arial" w:hAnsi="Arial" w:cs="Arial"/>
          <w:lang w:val="es-ES_tradnl" w:eastAsia="es-ES"/>
        </w:rPr>
        <w:t xml:space="preserve"> </w:t>
      </w:r>
      <w:r>
        <w:rPr>
          <w:rFonts w:ascii="Arial" w:hAnsi="Arial" w:cs="Arial"/>
          <w:lang w:val="es-ES_tradnl" w:eastAsia="es-ES"/>
        </w:rPr>
        <w:t>ordenada</w:t>
      </w:r>
      <w:r>
        <w:rPr>
          <w:rFonts w:ascii="Arial" w:eastAsia="Arial" w:hAnsi="Arial" w:cs="Arial"/>
          <w:lang w:val="es-ES_tradnl" w:eastAsia="es-ES"/>
        </w:rPr>
        <w:t xml:space="preserve">, </w:t>
      </w:r>
      <w:r>
        <w:rPr>
          <w:rFonts w:ascii="Arial" w:hAnsi="Arial" w:cs="Arial"/>
          <w:lang w:val="es-ES_tradnl" w:eastAsia="es-ES"/>
        </w:rPr>
        <w:t>podrán</w:t>
      </w:r>
      <w:r>
        <w:rPr>
          <w:rFonts w:ascii="Arial" w:eastAsia="Arial" w:hAnsi="Arial" w:cs="Arial"/>
          <w:lang w:val="es-ES_tradnl" w:eastAsia="es-ES"/>
        </w:rPr>
        <w:t xml:space="preserve"> </w:t>
      </w:r>
      <w:r>
        <w:rPr>
          <w:rFonts w:ascii="Arial" w:hAnsi="Arial" w:cs="Arial"/>
          <w:lang w:val="es-ES_tradnl" w:eastAsia="es-ES"/>
        </w:rPr>
        <w:t>tener</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únicamente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tiempo</w:t>
      </w:r>
      <w:r>
        <w:rPr>
          <w:rFonts w:ascii="Arial" w:eastAsia="Arial" w:hAnsi="Arial" w:cs="Arial"/>
          <w:lang w:val="es-ES_tradnl" w:eastAsia="es-ES"/>
        </w:rPr>
        <w:t xml:space="preserve"> </w:t>
      </w:r>
      <w:r>
        <w:rPr>
          <w:rFonts w:ascii="Arial" w:hAnsi="Arial" w:cs="Arial"/>
          <w:lang w:val="es-ES_tradnl" w:eastAsia="es-ES"/>
        </w:rPr>
        <w:t>necesario</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llevar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dicha</w:t>
      </w:r>
      <w:r>
        <w:rPr>
          <w:rFonts w:ascii="Arial" w:eastAsia="Arial" w:hAnsi="Arial" w:cs="Arial"/>
          <w:lang w:val="es-ES_tradnl" w:eastAsia="es-ES"/>
        </w:rPr>
        <w:t xml:space="preserve"> </w:t>
      </w:r>
      <w:r>
        <w:rPr>
          <w:rFonts w:ascii="Arial" w:hAnsi="Arial" w:cs="Arial"/>
          <w:lang w:val="es-ES_tradnl" w:eastAsia="es-ES"/>
        </w:rPr>
        <w:t>comisión</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anterior</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atender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denuncia</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titular</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encargados</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dependiente</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exista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señalamiento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alguien</w:t>
      </w:r>
      <w:r>
        <w:rPr>
          <w:rFonts w:ascii="Arial" w:eastAsia="Arial" w:hAnsi="Arial" w:cs="Arial"/>
          <w:lang w:val="es-ES_tradnl" w:eastAsia="es-ES"/>
        </w:rPr>
        <w:t xml:space="preserve"> </w:t>
      </w:r>
      <w:r>
        <w:rPr>
          <w:rFonts w:ascii="Arial" w:hAnsi="Arial" w:cs="Arial"/>
          <w:lang w:val="es-ES_tradnl" w:eastAsia="es-ES"/>
        </w:rPr>
        <w:lastRenderedPageBreak/>
        <w:t>esté</w:t>
      </w:r>
      <w:r>
        <w:rPr>
          <w:rFonts w:ascii="Arial" w:eastAsia="Arial" w:hAnsi="Arial" w:cs="Arial"/>
          <w:lang w:val="es-ES_tradnl" w:eastAsia="es-ES"/>
        </w:rPr>
        <w:t xml:space="preserve"> </w:t>
      </w:r>
      <w:r>
        <w:rPr>
          <w:rFonts w:ascii="Arial" w:hAnsi="Arial" w:cs="Arial"/>
          <w:lang w:val="es-ES_tradnl" w:eastAsia="es-ES"/>
        </w:rPr>
        <w:t>incumpliendo</w:t>
      </w:r>
      <w:r>
        <w:rPr>
          <w:rFonts w:ascii="Arial" w:eastAsia="Arial" w:hAnsi="Arial" w:cs="Arial"/>
          <w:lang w:val="es-ES_tradnl" w:eastAsia="es-ES"/>
        </w:rPr>
        <w:t xml:space="preserve"> </w:t>
      </w:r>
      <w:r>
        <w:rPr>
          <w:rFonts w:ascii="Arial" w:hAnsi="Arial" w:cs="Arial"/>
          <w:lang w:val="es-ES_tradnl" w:eastAsia="es-ES"/>
        </w:rPr>
        <w:t>alguna</w:t>
      </w:r>
      <w:r>
        <w:rPr>
          <w:rFonts w:ascii="Arial" w:eastAsia="Arial" w:hAnsi="Arial" w:cs="Arial"/>
          <w:lang w:val="es-ES_tradnl" w:eastAsia="es-ES"/>
        </w:rPr>
        <w:t xml:space="preserve"> </w:t>
      </w:r>
      <w:r>
        <w:rPr>
          <w:rFonts w:ascii="Arial" w:hAnsi="Arial" w:cs="Arial"/>
          <w:lang w:val="es-ES_tradnl" w:eastAsia="es-ES"/>
        </w:rPr>
        <w:t>disposición</w:t>
      </w:r>
      <w:r>
        <w:rPr>
          <w:rFonts w:ascii="Arial" w:eastAsia="Arial" w:hAnsi="Arial" w:cs="Arial"/>
          <w:lang w:val="es-ES_tradnl" w:eastAsia="es-ES"/>
        </w:rPr>
        <w:t xml:space="preserve"> </w:t>
      </w:r>
      <w:r>
        <w:rPr>
          <w:rFonts w:ascii="Arial" w:hAnsi="Arial" w:cs="Arial"/>
          <w:lang w:val="es-ES_tradnl" w:eastAsia="es-ES"/>
        </w:rPr>
        <w:t>legal</w:t>
      </w:r>
      <w:r>
        <w:rPr>
          <w:rFonts w:ascii="Arial" w:eastAsia="Arial" w:hAnsi="Arial" w:cs="Arial"/>
          <w:lang w:val="es-ES_tradnl" w:eastAsia="es-ES"/>
        </w:rPr>
        <w:t xml:space="preserve"> </w:t>
      </w:r>
      <w:r>
        <w:rPr>
          <w:rFonts w:ascii="Arial" w:hAnsi="Arial" w:cs="Arial"/>
          <w:lang w:val="es-ES_tradnl" w:eastAsia="es-ES"/>
        </w:rPr>
        <w:t>aplicable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integrantes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corporaciones</w:t>
      </w:r>
      <w:r>
        <w:rPr>
          <w:rFonts w:ascii="Arial" w:eastAsia="Arial" w:hAnsi="Arial" w:cs="Arial"/>
          <w:lang w:val="es-ES_tradnl" w:eastAsia="es-ES"/>
        </w:rPr>
        <w:t xml:space="preserve"> </w:t>
      </w:r>
      <w:r>
        <w:rPr>
          <w:rFonts w:ascii="Arial" w:hAnsi="Arial" w:cs="Arial"/>
          <w:lang w:val="es-ES_tradnl" w:eastAsia="es-ES"/>
        </w:rPr>
        <w:t>policíacas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presten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auxilio</w:t>
      </w:r>
      <w:r>
        <w:rPr>
          <w:rFonts w:ascii="Arial" w:eastAsia="Arial" w:hAnsi="Arial" w:cs="Arial"/>
          <w:lang w:val="es-ES_tradnl" w:eastAsia="es-ES"/>
        </w:rPr>
        <w:t xml:space="preserve">, </w:t>
      </w:r>
      <w:r>
        <w:rPr>
          <w:rFonts w:ascii="Arial" w:hAnsi="Arial" w:cs="Arial"/>
          <w:lang w:val="es-ES_tradnl" w:eastAsia="es-ES"/>
        </w:rPr>
        <w:t>remitirán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inmediato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infractor</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juez</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competente</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V</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Cumplir</w:t>
      </w:r>
      <w:r>
        <w:rPr>
          <w:rFonts w:ascii="Arial" w:eastAsia="Arial" w:hAnsi="Arial" w:cs="Arial"/>
          <w:lang w:val="es-ES_tradnl" w:eastAsia="es-ES"/>
        </w:rPr>
        <w:t xml:space="preserve"> </w:t>
      </w:r>
      <w:r>
        <w:rPr>
          <w:rFonts w:ascii="Arial" w:hAnsi="Arial" w:cs="Arial"/>
          <w:lang w:val="es-ES_tradnl" w:eastAsia="es-ES"/>
        </w:rPr>
        <w:t>estrictamente</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horarios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ampare</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clientes</w:t>
      </w:r>
      <w:r>
        <w:rPr>
          <w:rFonts w:ascii="Arial" w:eastAsia="Arial" w:hAnsi="Arial" w:cs="Arial"/>
          <w:lang w:val="es-ES_tradnl" w:eastAsia="es-ES"/>
        </w:rPr>
        <w:t xml:space="preserve"> </w:t>
      </w:r>
      <w:r>
        <w:rPr>
          <w:rFonts w:ascii="Arial" w:hAnsi="Arial" w:cs="Arial"/>
          <w:lang w:val="es-ES_tradnl" w:eastAsia="es-ES"/>
        </w:rPr>
        <w:t>permanezcan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después</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horario</w:t>
      </w:r>
      <w:r>
        <w:rPr>
          <w:rFonts w:ascii="Arial" w:eastAsia="Arial" w:hAnsi="Arial" w:cs="Arial"/>
          <w:lang w:val="es-ES_tradnl" w:eastAsia="es-ES"/>
        </w:rPr>
        <w:t xml:space="preserve"> </w:t>
      </w:r>
      <w:r>
        <w:rPr>
          <w:rFonts w:ascii="Arial" w:hAnsi="Arial" w:cs="Arial"/>
          <w:lang w:val="es-ES_tradnl" w:eastAsia="es-ES"/>
        </w:rPr>
        <w:t>autorizado</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VI</w:t>
      </w:r>
      <w:r>
        <w:rPr>
          <w:rFonts w:ascii="Arial" w:eastAsia="Arial" w:hAnsi="Arial" w:cs="Arial"/>
          <w:b/>
          <w:lang w:val="es-ES_tradnl" w:eastAsia="es-ES"/>
        </w:rPr>
        <w:t xml:space="preserve">. </w:t>
      </w:r>
      <w:r>
        <w:rPr>
          <w:rFonts w:ascii="Arial" w:hAnsi="Arial" w:cs="Arial"/>
          <w:lang w:val="es-ES_tradnl" w:eastAsia="es-ES"/>
        </w:rPr>
        <w:t>Cumplir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suspensión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actividades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fechas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horarios</w:t>
      </w:r>
      <w:r>
        <w:rPr>
          <w:rFonts w:ascii="Arial" w:eastAsia="Arial" w:hAnsi="Arial" w:cs="Arial"/>
          <w:lang w:val="es-ES_tradnl" w:eastAsia="es-ES"/>
        </w:rPr>
        <w:t xml:space="preserve"> </w:t>
      </w:r>
      <w:r>
        <w:rPr>
          <w:rFonts w:ascii="Arial" w:hAnsi="Arial" w:cs="Arial"/>
          <w:lang w:val="es-ES_tradnl" w:eastAsia="es-ES"/>
        </w:rPr>
        <w:t>específicos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determine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Autoridad</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presente</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VII</w:t>
      </w:r>
      <w:r>
        <w:rPr>
          <w:rFonts w:ascii="Arial" w:eastAsia="Arial" w:hAnsi="Arial" w:cs="Arial"/>
          <w:lang w:val="es-ES_tradnl" w:eastAsia="es-ES"/>
        </w:rPr>
        <w:t xml:space="preserve">. </w:t>
      </w:r>
      <w:r>
        <w:rPr>
          <w:rFonts w:ascii="Arial" w:hAnsi="Arial" w:cs="Arial"/>
          <w:lang w:val="es-ES_tradnl" w:eastAsia="es-ES"/>
        </w:rPr>
        <w:t>Evitar</w:t>
      </w:r>
      <w:r>
        <w:rPr>
          <w:rFonts w:ascii="Arial" w:eastAsia="Arial" w:hAnsi="Arial" w:cs="Arial"/>
          <w:lang w:val="es-ES_tradnl" w:eastAsia="es-ES"/>
        </w:rPr>
        <w:t xml:space="preserve"> </w:t>
      </w:r>
      <w:r>
        <w:rPr>
          <w:rFonts w:ascii="Arial" w:hAnsi="Arial" w:cs="Arial"/>
          <w:lang w:val="es-ES_tradnl" w:eastAsia="es-ES"/>
        </w:rPr>
        <w:t>aglomeraciones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entrada</w:t>
      </w:r>
      <w:r>
        <w:rPr>
          <w:rFonts w:ascii="Arial" w:eastAsia="Arial" w:hAnsi="Arial" w:cs="Arial"/>
          <w:lang w:val="es-ES_tradnl" w:eastAsia="es-ES"/>
        </w:rPr>
        <w:t xml:space="preserve"> </w:t>
      </w:r>
      <w:r>
        <w:rPr>
          <w:rFonts w:ascii="Arial" w:hAnsi="Arial" w:cs="Arial"/>
          <w:lang w:val="es-ES_tradnl" w:eastAsia="es-ES"/>
        </w:rPr>
        <w:t>principal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salidas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emergencia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obstruyan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vialidad</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paso</w:t>
      </w:r>
      <w:r>
        <w:rPr>
          <w:rFonts w:ascii="Arial" w:eastAsia="Arial" w:hAnsi="Arial" w:cs="Arial"/>
          <w:lang w:val="es-ES_tradnl" w:eastAsia="es-ES"/>
        </w:rPr>
        <w:t xml:space="preserve"> </w:t>
      </w:r>
      <w:r>
        <w:rPr>
          <w:rFonts w:ascii="Arial" w:hAnsi="Arial" w:cs="Arial"/>
          <w:lang w:val="es-ES_tradnl" w:eastAsia="es-ES"/>
        </w:rPr>
        <w:t>peatonal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pongan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riesgo</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seguridad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usuarios</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peatones</w:t>
      </w:r>
      <w:r>
        <w:rPr>
          <w:rFonts w:ascii="Arial" w:eastAsia="Arial" w:hAnsi="Arial" w:cs="Arial"/>
          <w:lang w:val="es-ES_tradnl" w:eastAsia="es-ES"/>
        </w:rPr>
        <w:t>.</w:t>
      </w:r>
    </w:p>
    <w:p>
      <w:pPr>
        <w:autoSpaceDE w:val="0"/>
        <w:jc w:val="both"/>
        <w:rPr>
          <w:rFonts w:ascii="Arial" w:hAnsi="Arial" w:cs="Arial"/>
          <w:lang w:val="es-ES_tradnl" w:eastAsia="es-ES"/>
        </w:rPr>
      </w:pPr>
    </w:p>
    <w:p>
      <w:pPr>
        <w:autoSpaceDE w:val="0"/>
        <w:jc w:val="both"/>
        <w:rPr>
          <w:rFonts w:ascii="Arial" w:eastAsia="Arial" w:hAnsi="Arial" w:cs="Arial"/>
          <w:lang w:val="es-ES_tradnl" w:eastAsia="es-ES"/>
        </w:rPr>
      </w:pP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salidas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emergencia</w:t>
      </w:r>
      <w:r>
        <w:rPr>
          <w:rFonts w:ascii="Arial" w:eastAsia="Arial" w:hAnsi="Arial" w:cs="Arial"/>
          <w:lang w:val="es-ES_tradnl" w:eastAsia="es-ES"/>
        </w:rPr>
        <w:t xml:space="preserve"> </w:t>
      </w:r>
      <w:r>
        <w:rPr>
          <w:rFonts w:ascii="Arial" w:hAnsi="Arial" w:cs="Arial"/>
          <w:lang w:val="es-ES_tradnl" w:eastAsia="es-ES"/>
        </w:rPr>
        <w:t>deberán</w:t>
      </w:r>
      <w:r>
        <w:rPr>
          <w:rFonts w:ascii="Arial" w:eastAsia="Arial" w:hAnsi="Arial" w:cs="Arial"/>
          <w:lang w:val="es-ES_tradnl" w:eastAsia="es-ES"/>
        </w:rPr>
        <w:t xml:space="preserve"> </w:t>
      </w:r>
      <w:r>
        <w:rPr>
          <w:rFonts w:ascii="Arial" w:hAnsi="Arial" w:cs="Arial"/>
          <w:lang w:val="es-ES_tradnl" w:eastAsia="es-ES"/>
        </w:rPr>
        <w:t>estar</w:t>
      </w:r>
      <w:r>
        <w:rPr>
          <w:rFonts w:ascii="Arial" w:eastAsia="Arial" w:hAnsi="Arial" w:cs="Arial"/>
          <w:lang w:val="es-ES_tradnl" w:eastAsia="es-ES"/>
        </w:rPr>
        <w:t xml:space="preserve"> </w:t>
      </w:r>
      <w:r>
        <w:rPr>
          <w:rFonts w:ascii="Arial" w:hAnsi="Arial" w:cs="Arial"/>
          <w:lang w:val="es-ES_tradnl" w:eastAsia="es-ES"/>
        </w:rPr>
        <w:t>debidamente</w:t>
      </w:r>
      <w:r>
        <w:rPr>
          <w:rFonts w:ascii="Arial" w:eastAsia="Arial" w:hAnsi="Arial" w:cs="Arial"/>
          <w:lang w:val="es-ES_tradnl" w:eastAsia="es-ES"/>
        </w:rPr>
        <w:t xml:space="preserve"> </w:t>
      </w:r>
      <w:r>
        <w:rPr>
          <w:rFonts w:ascii="Arial" w:hAnsi="Arial" w:cs="Arial"/>
          <w:lang w:val="es-ES_tradnl" w:eastAsia="es-ES"/>
        </w:rPr>
        <w:t>señaladas</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mercantiles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características</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mismo</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permitan</w:t>
      </w:r>
      <w:r>
        <w:rPr>
          <w:rFonts w:ascii="Arial" w:eastAsia="Arial" w:hAnsi="Arial" w:cs="Arial"/>
          <w:lang w:val="es-ES_tradnl" w:eastAsia="es-ES"/>
        </w:rPr>
        <w:t xml:space="preserve"> </w:t>
      </w:r>
      <w:r>
        <w:rPr>
          <w:rFonts w:ascii="Arial" w:hAnsi="Arial" w:cs="Arial"/>
          <w:lang w:val="es-ES_tradnl" w:eastAsia="es-ES"/>
        </w:rPr>
        <w:t>deberán</w:t>
      </w:r>
      <w:r>
        <w:rPr>
          <w:rFonts w:ascii="Arial" w:eastAsia="Arial" w:hAnsi="Arial" w:cs="Arial"/>
          <w:lang w:val="es-ES_tradnl" w:eastAsia="es-ES"/>
        </w:rPr>
        <w:t xml:space="preserve"> </w:t>
      </w:r>
      <w:r>
        <w:rPr>
          <w:rFonts w:ascii="Arial" w:hAnsi="Arial" w:cs="Arial"/>
          <w:lang w:val="es-ES_tradnl" w:eastAsia="es-ES"/>
        </w:rPr>
        <w:t>ser</w:t>
      </w:r>
      <w:r>
        <w:rPr>
          <w:rFonts w:ascii="Arial" w:eastAsia="Arial" w:hAnsi="Arial" w:cs="Arial"/>
          <w:lang w:val="es-ES_tradnl" w:eastAsia="es-ES"/>
        </w:rPr>
        <w:t xml:space="preserve"> </w:t>
      </w:r>
      <w:r>
        <w:rPr>
          <w:rFonts w:ascii="Arial" w:hAnsi="Arial" w:cs="Arial"/>
          <w:lang w:val="es-ES_tradnl" w:eastAsia="es-ES"/>
        </w:rPr>
        <w:t>distintas</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principal</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VIII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libre</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personas</w:t>
      </w:r>
      <w:r>
        <w:rPr>
          <w:rFonts w:ascii="Arial" w:eastAsia="Arial" w:hAnsi="Arial" w:cs="Arial"/>
          <w:lang w:val="es-ES_tradnl" w:eastAsia="es-ES"/>
        </w:rPr>
        <w:t xml:space="preserve"> </w:t>
      </w:r>
      <w:r>
        <w:rPr>
          <w:rFonts w:ascii="Arial" w:hAnsi="Arial" w:cs="Arial"/>
          <w:lang w:val="es-ES_tradnl" w:eastAsia="es-ES"/>
        </w:rPr>
        <w:t>ciegas</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débiles</w:t>
      </w:r>
      <w:r>
        <w:rPr>
          <w:rFonts w:ascii="Arial" w:eastAsia="Arial" w:hAnsi="Arial" w:cs="Arial"/>
          <w:lang w:val="es-ES_tradnl" w:eastAsia="es-ES"/>
        </w:rPr>
        <w:t xml:space="preserve"> </w:t>
      </w:r>
      <w:r>
        <w:rPr>
          <w:rFonts w:ascii="Arial" w:hAnsi="Arial" w:cs="Arial"/>
          <w:lang w:val="es-ES_tradnl" w:eastAsia="es-ES"/>
        </w:rPr>
        <w:t>visuales</w:t>
      </w:r>
      <w:r>
        <w:rPr>
          <w:rFonts w:ascii="Arial" w:eastAsia="Arial" w:hAnsi="Arial" w:cs="Arial"/>
          <w:lang w:val="es-ES_tradnl" w:eastAsia="es-ES"/>
        </w:rPr>
        <w:t xml:space="preserve"> </w:t>
      </w:r>
      <w:r>
        <w:rPr>
          <w:rFonts w:ascii="Arial" w:hAnsi="Arial" w:cs="Arial"/>
          <w:lang w:val="es-ES_tradnl" w:eastAsia="es-ES"/>
        </w:rPr>
        <w:t>acompañadas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perro</w:t>
      </w:r>
      <w:r>
        <w:rPr>
          <w:rFonts w:ascii="Arial" w:eastAsia="Arial" w:hAnsi="Arial" w:cs="Arial"/>
          <w:lang w:val="es-ES_tradnl" w:eastAsia="es-ES"/>
        </w:rPr>
        <w:t xml:space="preserve"> </w:t>
      </w:r>
      <w:r>
        <w:rPr>
          <w:rFonts w:ascii="Arial" w:hAnsi="Arial" w:cs="Arial"/>
          <w:lang w:val="es-ES_tradnl" w:eastAsia="es-ES"/>
        </w:rPr>
        <w:t>guía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cual</w:t>
      </w:r>
      <w:r>
        <w:rPr>
          <w:rFonts w:ascii="Arial" w:eastAsia="Arial" w:hAnsi="Arial" w:cs="Arial"/>
          <w:lang w:val="es-ES_tradnl" w:eastAsia="es-ES"/>
        </w:rPr>
        <w:t xml:space="preserve"> </w:t>
      </w:r>
      <w:r>
        <w:rPr>
          <w:rFonts w:ascii="Arial" w:hAnsi="Arial" w:cs="Arial"/>
          <w:lang w:val="es-ES_tradnl" w:eastAsia="es-ES"/>
        </w:rPr>
        <w:t>deberá</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bozal</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IX</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Exhibir</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señalar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lugar</w:t>
      </w:r>
      <w:r>
        <w:rPr>
          <w:rFonts w:ascii="Arial" w:eastAsia="Arial" w:hAnsi="Arial" w:cs="Arial"/>
          <w:lang w:val="es-ES_tradnl" w:eastAsia="es-ES"/>
        </w:rPr>
        <w:t xml:space="preserve"> </w:t>
      </w:r>
      <w:r>
        <w:rPr>
          <w:rFonts w:ascii="Arial" w:hAnsi="Arial" w:cs="Arial"/>
          <w:lang w:val="es-ES_tradnl" w:eastAsia="es-ES"/>
        </w:rPr>
        <w:t>visible</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público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caracteres</w:t>
      </w:r>
      <w:r>
        <w:rPr>
          <w:rFonts w:ascii="Arial" w:eastAsia="Arial" w:hAnsi="Arial" w:cs="Arial"/>
          <w:lang w:val="es-ES_tradnl" w:eastAsia="es-ES"/>
        </w:rPr>
        <w:t xml:space="preserve"> </w:t>
      </w:r>
      <w:r>
        <w:rPr>
          <w:rFonts w:ascii="Arial" w:hAnsi="Arial" w:cs="Arial"/>
          <w:lang w:val="es-ES_tradnl" w:eastAsia="es-ES"/>
        </w:rPr>
        <w:t>legibles</w:t>
      </w:r>
      <w:r>
        <w:rPr>
          <w:rFonts w:ascii="Arial" w:eastAsia="Arial" w:hAnsi="Arial" w:cs="Arial"/>
          <w:lang w:val="es-ES_tradnl" w:eastAsia="es-ES"/>
        </w:rPr>
        <w:t>:</w:t>
      </w:r>
    </w:p>
    <w:p>
      <w:pPr>
        <w:autoSpaceDE w:val="0"/>
        <w:jc w:val="both"/>
        <w:rPr>
          <w:rFonts w:ascii="Arial" w:hAnsi="Arial" w:cs="Arial"/>
          <w:lang w:val="es-ES_tradnl" w:eastAsia="es-ES"/>
        </w:rPr>
      </w:pPr>
    </w:p>
    <w:p>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horario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prestarán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servicios</w:t>
      </w:r>
      <w:r>
        <w:rPr>
          <w:rFonts w:ascii="Arial" w:eastAsia="Arial" w:hAnsi="Arial" w:cs="Arial"/>
          <w:lang w:val="es-ES_tradnl" w:eastAsia="es-ES"/>
        </w:rPr>
        <w:t xml:space="preserve"> </w:t>
      </w:r>
      <w:r>
        <w:rPr>
          <w:rFonts w:ascii="Arial" w:hAnsi="Arial" w:cs="Arial"/>
          <w:lang w:val="es-ES_tradnl" w:eastAsia="es-ES"/>
        </w:rPr>
        <w:t>ofrecidos</w:t>
      </w:r>
      <w:r>
        <w:rPr>
          <w:rFonts w:ascii="Arial" w:eastAsia="Arial" w:hAnsi="Arial" w:cs="Arial"/>
          <w:lang w:val="es-ES_tradnl" w:eastAsia="es-ES"/>
        </w:rPr>
        <w:t>;</w:t>
      </w:r>
    </w:p>
    <w:p>
      <w:pPr>
        <w:autoSpaceDE w:val="0"/>
        <w:ind w:left="720"/>
        <w:jc w:val="both"/>
        <w:rPr>
          <w:rFonts w:ascii="Arial" w:hAnsi="Arial" w:cs="Arial"/>
          <w:lang w:val="es-ES_tradnl" w:eastAsia="es-ES"/>
        </w:rPr>
      </w:pPr>
    </w:p>
    <w:p>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croquis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ubique</w:t>
      </w:r>
      <w:r>
        <w:rPr>
          <w:rFonts w:ascii="Arial" w:eastAsia="Arial" w:hAnsi="Arial" w:cs="Arial"/>
          <w:lang w:val="es-ES_tradnl" w:eastAsia="es-ES"/>
        </w:rPr>
        <w:t xml:space="preserve"> </w:t>
      </w:r>
      <w:r>
        <w:rPr>
          <w:rFonts w:ascii="Arial" w:hAnsi="Arial" w:cs="Arial"/>
          <w:lang w:val="es-ES_tradnl" w:eastAsia="es-ES"/>
        </w:rPr>
        <w:t>claramente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rutas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evacuación</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tenga</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superficie</w:t>
      </w:r>
      <w:r>
        <w:rPr>
          <w:rFonts w:ascii="Arial" w:eastAsia="Arial" w:hAnsi="Arial" w:cs="Arial"/>
          <w:lang w:val="es-ES_tradnl" w:eastAsia="es-ES"/>
        </w:rPr>
        <w:t xml:space="preserve"> </w:t>
      </w:r>
      <w:r>
        <w:rPr>
          <w:rFonts w:ascii="Arial" w:hAnsi="Arial" w:cs="Arial"/>
          <w:lang w:val="es-ES_tradnl" w:eastAsia="es-ES"/>
        </w:rPr>
        <w:t>mayor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cien</w:t>
      </w:r>
      <w:r>
        <w:rPr>
          <w:rFonts w:ascii="Arial" w:eastAsia="Arial" w:hAnsi="Arial" w:cs="Arial"/>
          <w:lang w:val="es-ES_tradnl" w:eastAsia="es-ES"/>
        </w:rPr>
        <w:t xml:space="preserve"> </w:t>
      </w:r>
      <w:r>
        <w:rPr>
          <w:rFonts w:ascii="Arial" w:hAnsi="Arial" w:cs="Arial"/>
          <w:lang w:val="es-ES_tradnl" w:eastAsia="es-ES"/>
        </w:rPr>
        <w:t>metros</w:t>
      </w:r>
      <w:r>
        <w:rPr>
          <w:rFonts w:ascii="Arial" w:eastAsia="Arial" w:hAnsi="Arial" w:cs="Arial"/>
          <w:lang w:val="es-ES_tradnl" w:eastAsia="es-ES"/>
        </w:rPr>
        <w:t xml:space="preserve"> </w:t>
      </w:r>
      <w:r>
        <w:rPr>
          <w:rFonts w:ascii="Arial" w:hAnsi="Arial" w:cs="Arial"/>
          <w:lang w:val="es-ES_tradnl" w:eastAsia="es-ES"/>
        </w:rPr>
        <w:t>cuadrados</w:t>
      </w:r>
      <w:r>
        <w:rPr>
          <w:rFonts w:ascii="Arial" w:eastAsia="Arial" w:hAnsi="Arial" w:cs="Arial"/>
          <w:lang w:val="es-ES_tradnl" w:eastAsia="es-ES"/>
        </w:rPr>
        <w:t>;</w:t>
      </w:r>
    </w:p>
    <w:p>
      <w:pPr>
        <w:autoSpaceDE w:val="0"/>
        <w:ind w:left="720"/>
        <w:jc w:val="both"/>
        <w:rPr>
          <w:rFonts w:ascii="Arial" w:hAnsi="Arial" w:cs="Arial"/>
          <w:b/>
          <w:bCs/>
          <w:lang w:val="es-ES_tradnl" w:eastAsia="es-ES"/>
        </w:rPr>
      </w:pPr>
    </w:p>
    <w:p>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prohibición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fumar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así</w:t>
      </w:r>
      <w:r>
        <w:rPr>
          <w:rFonts w:ascii="Arial" w:eastAsia="Arial" w:hAnsi="Arial" w:cs="Arial"/>
          <w:lang w:val="es-ES_tradnl" w:eastAsia="es-ES"/>
        </w:rPr>
        <w:t xml:space="preserve"> </w:t>
      </w:r>
      <w:r>
        <w:rPr>
          <w:rFonts w:ascii="Arial" w:hAnsi="Arial" w:cs="Arial"/>
          <w:lang w:val="es-ES_tradnl" w:eastAsia="es-ES"/>
        </w:rPr>
        <w:t>como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sanciones</w:t>
      </w:r>
      <w:r>
        <w:rPr>
          <w:rFonts w:ascii="Arial" w:eastAsia="Arial" w:hAnsi="Arial" w:cs="Arial"/>
          <w:lang w:val="es-ES_tradnl" w:eastAsia="es-ES"/>
        </w:rPr>
        <w:t xml:space="preserve"> </w:t>
      </w:r>
      <w:r>
        <w:rPr>
          <w:rFonts w:ascii="Arial" w:hAnsi="Arial" w:cs="Arial"/>
          <w:lang w:val="es-ES_tradnl" w:eastAsia="es-ES"/>
        </w:rPr>
        <w:t>aplicables</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infractor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solicitar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quienes</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encuentren</w:t>
      </w:r>
      <w:r>
        <w:rPr>
          <w:rFonts w:ascii="Arial" w:eastAsia="Arial" w:hAnsi="Arial" w:cs="Arial"/>
          <w:lang w:val="es-ES_tradnl" w:eastAsia="es-ES"/>
        </w:rPr>
        <w:t xml:space="preserve"> </w:t>
      </w:r>
      <w:r>
        <w:rPr>
          <w:rFonts w:ascii="Arial" w:hAnsi="Arial" w:cs="Arial"/>
          <w:lang w:val="es-ES_tradnl" w:eastAsia="es-ES"/>
        </w:rPr>
        <w:t>fumando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abstengan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hacerlo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negativa</w:t>
      </w:r>
      <w:r>
        <w:rPr>
          <w:rFonts w:ascii="Arial" w:eastAsia="Arial" w:hAnsi="Arial" w:cs="Arial"/>
          <w:lang w:val="es-ES_tradnl" w:eastAsia="es-ES"/>
        </w:rPr>
        <w:t xml:space="preserve">, </w:t>
      </w:r>
      <w:r>
        <w:rPr>
          <w:rFonts w:ascii="Arial" w:hAnsi="Arial" w:cs="Arial"/>
          <w:lang w:val="es-ES_tradnl" w:eastAsia="es-ES"/>
        </w:rPr>
        <w:t>exhortarlo</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abandone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ante</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segunda</w:t>
      </w:r>
      <w:r>
        <w:rPr>
          <w:rFonts w:ascii="Arial" w:eastAsia="Arial" w:hAnsi="Arial" w:cs="Arial"/>
          <w:lang w:val="es-ES_tradnl" w:eastAsia="es-ES"/>
        </w:rPr>
        <w:t xml:space="preserve"> </w:t>
      </w:r>
      <w:r>
        <w:rPr>
          <w:rFonts w:ascii="Arial" w:hAnsi="Arial" w:cs="Arial"/>
          <w:lang w:val="es-ES_tradnl" w:eastAsia="es-ES"/>
        </w:rPr>
        <w:t>negativa</w:t>
      </w:r>
      <w:r>
        <w:rPr>
          <w:rFonts w:ascii="Arial" w:eastAsia="Arial" w:hAnsi="Arial" w:cs="Arial"/>
          <w:lang w:val="es-ES_tradnl" w:eastAsia="es-ES"/>
        </w:rPr>
        <w:t xml:space="preserve">, </w:t>
      </w:r>
      <w:r>
        <w:rPr>
          <w:rFonts w:ascii="Arial" w:hAnsi="Arial" w:cs="Arial"/>
          <w:lang w:val="es-ES_tradnl" w:eastAsia="es-ES"/>
        </w:rPr>
        <w:t>solicitar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auxilio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Policía</w:t>
      </w:r>
      <w:r>
        <w:rPr>
          <w:rFonts w:ascii="Arial" w:eastAsia="Arial" w:hAnsi="Arial" w:cs="Arial"/>
          <w:lang w:val="es-ES_tradnl" w:eastAsia="es-ES"/>
        </w:rPr>
        <w:t xml:space="preserve"> </w:t>
      </w:r>
      <w:r>
        <w:rPr>
          <w:rFonts w:ascii="Arial" w:hAnsi="Arial" w:cs="Arial"/>
          <w:lang w:val="es-ES_tradnl" w:eastAsia="es-ES"/>
        </w:rPr>
        <w:t>Preventiva</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p>
    <w:p>
      <w:pPr>
        <w:autoSpaceDE w:val="0"/>
        <w:ind w:left="720"/>
        <w:jc w:val="both"/>
        <w:rPr>
          <w:rFonts w:ascii="Arial" w:hAnsi="Arial" w:cs="Arial"/>
          <w:lang w:val="es-ES_tradnl" w:eastAsia="es-ES"/>
        </w:rPr>
      </w:pPr>
    </w:p>
    <w:p>
      <w:pPr>
        <w:numPr>
          <w:ilvl w:val="0"/>
          <w:numId w:val="34"/>
        </w:numPr>
        <w:autoSpaceDE w:val="0"/>
        <w:spacing w:line="276" w:lineRule="auto"/>
        <w:jc w:val="both"/>
        <w:rPr>
          <w:rFonts w:ascii="Arial" w:eastAsia="Arial" w:hAnsi="Arial" w:cs="Arial"/>
          <w:lang w:val="es-ES_tradnl" w:eastAsia="es-ES"/>
        </w:rPr>
      </w:pP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capacidad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aforo</w:t>
      </w:r>
      <w:r>
        <w:rPr>
          <w:rFonts w:ascii="Arial" w:eastAsia="Arial" w:hAnsi="Arial" w:cs="Arial"/>
          <w:lang w:val="es-ES_tradnl" w:eastAsia="es-ES"/>
        </w:rPr>
        <w:t xml:space="preserve"> </w:t>
      </w:r>
      <w:r>
        <w:rPr>
          <w:rFonts w:ascii="Arial" w:hAnsi="Arial" w:cs="Arial"/>
          <w:lang w:val="es-ES_tradnl" w:eastAsia="es-ES"/>
        </w:rPr>
        <w:t>manifestada</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aviso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solicitud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w:t>
      </w:r>
    </w:p>
    <w:p>
      <w:pPr>
        <w:autoSpaceDE w:val="0"/>
        <w:jc w:val="both"/>
        <w:rPr>
          <w:rFonts w:ascii="Arial" w:hAnsi="Arial" w:cs="Arial"/>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X</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reunir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más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50 </w:t>
      </w:r>
      <w:r>
        <w:rPr>
          <w:rFonts w:ascii="Arial" w:hAnsi="Arial" w:cs="Arial"/>
          <w:lang w:val="es-ES_tradnl" w:eastAsia="es-ES"/>
        </w:rPr>
        <w:t>personas</w:t>
      </w:r>
      <w:r>
        <w:rPr>
          <w:rFonts w:ascii="Arial" w:eastAsia="Arial" w:hAnsi="Arial" w:cs="Arial"/>
          <w:lang w:val="es-ES_tradnl" w:eastAsia="es-ES"/>
        </w:rPr>
        <w:t xml:space="preserve">, </w:t>
      </w:r>
      <w:r>
        <w:rPr>
          <w:rFonts w:ascii="Arial" w:hAnsi="Arial" w:cs="Arial"/>
          <w:lang w:val="es-ES_tradnl" w:eastAsia="es-ES"/>
        </w:rPr>
        <w:t>entre</w:t>
      </w:r>
      <w:r>
        <w:rPr>
          <w:rFonts w:ascii="Arial" w:eastAsia="Arial" w:hAnsi="Arial" w:cs="Arial"/>
          <w:lang w:val="es-ES_tradnl" w:eastAsia="es-ES"/>
        </w:rPr>
        <w:t xml:space="preserve"> </w:t>
      </w:r>
      <w:r>
        <w:rPr>
          <w:rFonts w:ascii="Arial" w:hAnsi="Arial" w:cs="Arial"/>
          <w:lang w:val="es-ES_tradnl" w:eastAsia="es-ES"/>
        </w:rPr>
        <w:t>clientes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empleados</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personal</w:t>
      </w:r>
      <w:r>
        <w:rPr>
          <w:rFonts w:ascii="Arial" w:eastAsia="Arial" w:hAnsi="Arial" w:cs="Arial"/>
          <w:lang w:val="es-ES_tradnl" w:eastAsia="es-ES"/>
        </w:rPr>
        <w:t xml:space="preserve"> </w:t>
      </w:r>
      <w:r>
        <w:rPr>
          <w:rFonts w:ascii="Arial" w:hAnsi="Arial" w:cs="Arial"/>
          <w:lang w:val="es-ES_tradnl" w:eastAsia="es-ES"/>
        </w:rPr>
        <w:t>capacitado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botiquín</w:t>
      </w:r>
      <w:r>
        <w:rPr>
          <w:rFonts w:ascii="Arial" w:eastAsia="Arial" w:hAnsi="Arial" w:cs="Arial"/>
          <w:lang w:val="es-ES_tradnl" w:eastAsia="es-ES"/>
        </w:rPr>
        <w:t xml:space="preserve"> </w:t>
      </w:r>
      <w:r>
        <w:rPr>
          <w:rFonts w:ascii="Arial" w:hAnsi="Arial" w:cs="Arial"/>
          <w:lang w:val="es-ES_tradnl" w:eastAsia="es-ES"/>
        </w:rPr>
        <w:t>equipado</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medicinas</w:t>
      </w:r>
      <w:r>
        <w:rPr>
          <w:rFonts w:ascii="Arial" w:eastAsia="Arial" w:hAnsi="Arial" w:cs="Arial"/>
          <w:lang w:val="es-ES_tradnl" w:eastAsia="es-ES"/>
        </w:rPr>
        <w:t xml:space="preserve">, </w:t>
      </w:r>
      <w:r>
        <w:rPr>
          <w:rFonts w:ascii="Arial" w:hAnsi="Arial" w:cs="Arial"/>
          <w:lang w:val="es-ES_tradnl" w:eastAsia="es-ES"/>
        </w:rPr>
        <w:t>material</w:t>
      </w:r>
      <w:r>
        <w:rPr>
          <w:rFonts w:ascii="Arial" w:eastAsia="Arial" w:hAnsi="Arial" w:cs="Arial"/>
          <w:lang w:val="es-ES_tradnl" w:eastAsia="es-ES"/>
        </w:rPr>
        <w:t xml:space="preserve"> </w:t>
      </w:r>
      <w:r>
        <w:rPr>
          <w:rFonts w:ascii="Arial" w:hAnsi="Arial" w:cs="Arial"/>
          <w:lang w:val="es-ES_tradnl" w:eastAsia="es-ES"/>
        </w:rPr>
        <w:t>e</w:t>
      </w:r>
      <w:r>
        <w:rPr>
          <w:rFonts w:ascii="Arial" w:eastAsia="Arial" w:hAnsi="Arial" w:cs="Arial"/>
          <w:lang w:val="es-ES_tradnl" w:eastAsia="es-ES"/>
        </w:rPr>
        <w:t xml:space="preserve"> </w:t>
      </w:r>
      <w:r>
        <w:rPr>
          <w:rFonts w:ascii="Arial" w:hAnsi="Arial" w:cs="Arial"/>
          <w:lang w:val="es-ES_tradnl" w:eastAsia="es-ES"/>
        </w:rPr>
        <w:t>instrumentos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curación</w:t>
      </w:r>
      <w:r>
        <w:rPr>
          <w:rFonts w:ascii="Arial" w:eastAsia="Arial" w:hAnsi="Arial" w:cs="Arial"/>
          <w:lang w:val="es-ES_tradnl" w:eastAsia="es-ES"/>
        </w:rPr>
        <w:t xml:space="preserve"> </w:t>
      </w:r>
      <w:r>
        <w:rPr>
          <w:rFonts w:ascii="Arial" w:hAnsi="Arial" w:cs="Arial"/>
          <w:lang w:val="es-ES_tradnl" w:eastAsia="es-ES"/>
        </w:rPr>
        <w:t>necesarios</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brindar</w:t>
      </w:r>
      <w:r>
        <w:rPr>
          <w:rFonts w:ascii="Arial" w:eastAsia="Arial" w:hAnsi="Arial" w:cs="Arial"/>
          <w:lang w:val="es-ES_tradnl" w:eastAsia="es-ES"/>
        </w:rPr>
        <w:t xml:space="preserve"> </w:t>
      </w:r>
      <w:r>
        <w:rPr>
          <w:rFonts w:ascii="Arial" w:hAnsi="Arial" w:cs="Arial"/>
          <w:lang w:val="es-ES_tradnl" w:eastAsia="es-ES"/>
        </w:rPr>
        <w:t>primeros</w:t>
      </w:r>
      <w:r>
        <w:rPr>
          <w:rFonts w:ascii="Arial" w:eastAsia="Arial" w:hAnsi="Arial" w:cs="Arial"/>
          <w:lang w:val="es-ES_tradnl" w:eastAsia="es-ES"/>
        </w:rPr>
        <w:t xml:space="preserve"> </w:t>
      </w:r>
      <w:r>
        <w:rPr>
          <w:rFonts w:ascii="Arial" w:hAnsi="Arial" w:cs="Arial"/>
          <w:lang w:val="es-ES_tradnl" w:eastAsia="es-ES"/>
        </w:rPr>
        <w:t>auxilios</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XI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su</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así</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requiera</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programa</w:t>
      </w:r>
      <w:r>
        <w:rPr>
          <w:rFonts w:ascii="Arial" w:eastAsia="Arial" w:hAnsi="Arial" w:cs="Arial"/>
          <w:lang w:val="es-ES_tradnl" w:eastAsia="es-ES"/>
        </w:rPr>
        <w:t xml:space="preserve"> </w:t>
      </w:r>
      <w:r>
        <w:rPr>
          <w:rFonts w:ascii="Arial" w:hAnsi="Arial" w:cs="Arial"/>
          <w:lang w:val="es-ES_tradnl" w:eastAsia="es-ES"/>
        </w:rPr>
        <w:t>interno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conformidad</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determine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Dirección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Bomberos</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XII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requiera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programa</w:t>
      </w:r>
      <w:r>
        <w:rPr>
          <w:rFonts w:ascii="Arial" w:eastAsia="Arial" w:hAnsi="Arial" w:cs="Arial"/>
          <w:lang w:val="es-ES_tradnl" w:eastAsia="es-ES"/>
        </w:rPr>
        <w:t xml:space="preserve"> </w:t>
      </w:r>
      <w:r>
        <w:rPr>
          <w:rFonts w:ascii="Arial" w:hAnsi="Arial" w:cs="Arial"/>
          <w:lang w:val="es-ES_tradnl" w:eastAsia="es-ES"/>
        </w:rPr>
        <w:t>interno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deberá</w:t>
      </w:r>
      <w:r>
        <w:rPr>
          <w:rFonts w:ascii="Arial" w:eastAsia="Arial" w:hAnsi="Arial" w:cs="Arial"/>
          <w:lang w:val="es-ES_tradnl" w:eastAsia="es-ES"/>
        </w:rPr>
        <w:t xml:space="preserve"> </w:t>
      </w:r>
      <w:r>
        <w:rPr>
          <w:rFonts w:ascii="Arial" w:hAnsi="Arial" w:cs="Arial"/>
          <w:lang w:val="es-ES_tradnl" w:eastAsia="es-ES"/>
        </w:rPr>
        <w:t>contar</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menos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siguientes</w:t>
      </w:r>
      <w:r>
        <w:rPr>
          <w:rFonts w:ascii="Arial" w:eastAsia="Arial" w:hAnsi="Arial" w:cs="Arial"/>
          <w:lang w:val="es-ES_tradnl" w:eastAsia="es-ES"/>
        </w:rPr>
        <w:t xml:space="preserve"> </w:t>
      </w:r>
      <w:r>
        <w:rPr>
          <w:rFonts w:ascii="Arial" w:hAnsi="Arial" w:cs="Arial"/>
          <w:lang w:val="es-ES_tradnl" w:eastAsia="es-ES"/>
        </w:rPr>
        <w:t>medidas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seguridad</w:t>
      </w:r>
      <w:r>
        <w:rPr>
          <w:rFonts w:ascii="Arial" w:eastAsia="Arial" w:hAnsi="Arial" w:cs="Arial"/>
          <w:lang w:val="es-ES_tradnl" w:eastAsia="es-ES"/>
        </w:rPr>
        <w:t>:</w:t>
      </w:r>
    </w:p>
    <w:p>
      <w:pPr>
        <w:autoSpaceDE w:val="0"/>
        <w:jc w:val="both"/>
        <w:rPr>
          <w:rFonts w:ascii="Arial" w:hAnsi="Arial" w:cs="Arial"/>
          <w:lang w:val="es-ES_tradnl" w:eastAsia="es-ES"/>
        </w:rPr>
      </w:pPr>
    </w:p>
    <w:p>
      <w:pPr>
        <w:numPr>
          <w:ilvl w:val="0"/>
          <w:numId w:val="32"/>
        </w:numPr>
        <w:autoSpaceDE w:val="0"/>
        <w:spacing w:line="276" w:lineRule="auto"/>
        <w:jc w:val="both"/>
        <w:rPr>
          <w:rFonts w:ascii="Arial" w:eastAsia="Arial" w:hAnsi="Arial" w:cs="Arial"/>
          <w:lang w:val="es-ES_tradnl" w:eastAsia="es-ES"/>
        </w:rPr>
      </w:pPr>
      <w:r>
        <w:rPr>
          <w:rFonts w:ascii="Arial" w:hAnsi="Arial" w:cs="Arial"/>
          <w:lang w:val="es-ES_tradnl" w:eastAsia="es-ES"/>
        </w:rPr>
        <w:lastRenderedPageBreak/>
        <w:t>Contar</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extintores</w:t>
      </w:r>
      <w:r>
        <w:rPr>
          <w:rFonts w:ascii="Arial" w:eastAsia="Arial" w:hAnsi="Arial" w:cs="Arial"/>
          <w:lang w:val="es-ES_tradnl" w:eastAsia="es-ES"/>
        </w:rPr>
        <w:t xml:space="preserve"> </w:t>
      </w:r>
      <w:r>
        <w:rPr>
          <w:rFonts w:ascii="Arial" w:hAnsi="Arial" w:cs="Arial"/>
          <w:lang w:val="es-ES_tradnl" w:eastAsia="es-ES"/>
        </w:rPr>
        <w:t>contra</w:t>
      </w:r>
      <w:r>
        <w:rPr>
          <w:rFonts w:ascii="Arial" w:eastAsia="Arial" w:hAnsi="Arial" w:cs="Arial"/>
          <w:lang w:val="es-ES_tradnl" w:eastAsia="es-ES"/>
        </w:rPr>
        <w:t xml:space="preserve"> </w:t>
      </w:r>
      <w:r>
        <w:rPr>
          <w:rFonts w:ascii="Arial" w:hAnsi="Arial" w:cs="Arial"/>
          <w:lang w:val="es-ES_tradnl" w:eastAsia="es-ES"/>
        </w:rPr>
        <w:t>incendios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carga</w:t>
      </w:r>
      <w:r>
        <w:rPr>
          <w:rFonts w:ascii="Arial" w:eastAsia="Arial" w:hAnsi="Arial" w:cs="Arial"/>
          <w:lang w:val="es-ES_tradnl" w:eastAsia="es-ES"/>
        </w:rPr>
        <w:t xml:space="preserve"> </w:t>
      </w:r>
      <w:r>
        <w:rPr>
          <w:rFonts w:ascii="Arial" w:hAnsi="Arial" w:cs="Arial"/>
          <w:lang w:val="es-ES_tradnl" w:eastAsia="es-ES"/>
        </w:rPr>
        <w:t>vigente</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razón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cada</w:t>
      </w:r>
      <w:r>
        <w:rPr>
          <w:rFonts w:ascii="Arial" w:eastAsia="Arial" w:hAnsi="Arial" w:cs="Arial"/>
          <w:lang w:val="es-ES_tradnl" w:eastAsia="es-ES"/>
        </w:rPr>
        <w:t xml:space="preserve"> 50 </w:t>
      </w:r>
      <w:r>
        <w:rPr>
          <w:rFonts w:ascii="Arial" w:hAnsi="Arial" w:cs="Arial"/>
          <w:lang w:val="es-ES_tradnl" w:eastAsia="es-ES"/>
        </w:rPr>
        <w:t>metros</w:t>
      </w:r>
      <w:r>
        <w:rPr>
          <w:rFonts w:ascii="Arial" w:eastAsia="Arial" w:hAnsi="Arial" w:cs="Arial"/>
          <w:lang w:val="es-ES_tradnl" w:eastAsia="es-ES"/>
        </w:rPr>
        <w:t xml:space="preserve"> </w:t>
      </w:r>
      <w:r>
        <w:rPr>
          <w:rFonts w:ascii="Arial" w:hAnsi="Arial" w:cs="Arial"/>
          <w:lang w:val="es-ES_tradnl" w:eastAsia="es-ES"/>
        </w:rPr>
        <w:t>cuadrados</w:t>
      </w:r>
      <w:r>
        <w:rPr>
          <w:rFonts w:ascii="Arial" w:eastAsia="Arial" w:hAnsi="Arial" w:cs="Arial"/>
          <w:lang w:val="es-ES_tradnl" w:eastAsia="es-ES"/>
        </w:rPr>
        <w:t>;</w:t>
      </w:r>
    </w:p>
    <w:p>
      <w:pPr>
        <w:autoSpaceDE w:val="0"/>
        <w:ind w:left="720"/>
        <w:jc w:val="both"/>
        <w:rPr>
          <w:rFonts w:ascii="Arial" w:hAnsi="Arial" w:cs="Arial"/>
          <w:lang w:val="es-ES_tradnl" w:eastAsia="es-ES"/>
        </w:rPr>
      </w:pPr>
    </w:p>
    <w:p>
      <w:pPr>
        <w:numPr>
          <w:ilvl w:val="0"/>
          <w:numId w:val="32"/>
        </w:numPr>
        <w:autoSpaceDE w:val="0"/>
        <w:spacing w:line="276" w:lineRule="auto"/>
        <w:jc w:val="both"/>
        <w:rPr>
          <w:rFonts w:ascii="Arial" w:hAnsi="Arial" w:cs="Arial"/>
          <w:lang w:val="es-ES_tradnl" w:eastAsia="es-ES"/>
        </w:rPr>
      </w:pPr>
      <w:r>
        <w:rPr>
          <w:rFonts w:ascii="Arial" w:hAnsi="Arial" w:cs="Arial"/>
          <w:lang w:val="es-ES_tradnl" w:eastAsia="es-ES"/>
        </w:rPr>
        <w:t>Colocar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lugar</w:t>
      </w:r>
      <w:r>
        <w:rPr>
          <w:rFonts w:ascii="Arial" w:eastAsia="Arial" w:hAnsi="Arial" w:cs="Arial"/>
          <w:lang w:val="es-ES_tradnl" w:eastAsia="es-ES"/>
        </w:rPr>
        <w:t xml:space="preserve"> </w:t>
      </w:r>
      <w:r>
        <w:rPr>
          <w:rFonts w:ascii="Arial" w:hAnsi="Arial" w:cs="Arial"/>
          <w:lang w:val="es-ES_tradnl" w:eastAsia="es-ES"/>
        </w:rPr>
        <w:t>visible</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teléfonos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autoridades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seguridad</w:t>
      </w:r>
      <w:r>
        <w:rPr>
          <w:rFonts w:ascii="Arial" w:eastAsia="Arial" w:hAnsi="Arial" w:cs="Arial"/>
          <w:lang w:val="es-ES_tradnl" w:eastAsia="es-ES"/>
        </w:rPr>
        <w:t xml:space="preserve"> </w:t>
      </w:r>
      <w:r>
        <w:rPr>
          <w:rFonts w:ascii="Arial" w:hAnsi="Arial" w:cs="Arial"/>
          <w:lang w:val="es-ES_tradnl" w:eastAsia="es-ES"/>
        </w:rPr>
        <w:t>pública</w:t>
      </w:r>
      <w:r>
        <w:rPr>
          <w:rFonts w:ascii="Arial" w:eastAsia="Arial" w:hAnsi="Arial" w:cs="Arial"/>
          <w:lang w:val="es-ES_tradnl" w:eastAsia="es-ES"/>
        </w:rPr>
        <w:t xml:space="preserve">, </w:t>
      </w:r>
      <w:r>
        <w:rPr>
          <w:rFonts w:ascii="Arial" w:hAnsi="Arial" w:cs="Arial"/>
          <w:lang w:val="es-ES_tradnl" w:eastAsia="es-ES"/>
        </w:rPr>
        <w:t>protección</w:t>
      </w:r>
      <w:r>
        <w:rPr>
          <w:rFonts w:ascii="Arial" w:eastAsia="Arial" w:hAnsi="Arial" w:cs="Arial"/>
          <w:lang w:val="es-ES_tradnl" w:eastAsia="es-ES"/>
        </w:rPr>
        <w:t xml:space="preserve"> </w:t>
      </w:r>
      <w:r>
        <w:rPr>
          <w:rFonts w:ascii="Arial" w:hAnsi="Arial" w:cs="Arial"/>
          <w:lang w:val="es-ES_tradnl" w:eastAsia="es-ES"/>
        </w:rPr>
        <w:t>civil</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bomberos</w:t>
      </w:r>
      <w:r>
        <w:rPr>
          <w:rFonts w:ascii="Arial" w:eastAsia="Arial" w:hAnsi="Arial" w:cs="Arial"/>
          <w:lang w:val="es-ES_tradnl" w:eastAsia="es-ES"/>
        </w:rPr>
        <w:t xml:space="preserve">; </w:t>
      </w:r>
      <w:r>
        <w:rPr>
          <w:rFonts w:ascii="Arial" w:hAnsi="Arial" w:cs="Arial"/>
          <w:lang w:val="es-ES_tradnl" w:eastAsia="es-ES"/>
        </w:rPr>
        <w:t>y</w:t>
      </w:r>
    </w:p>
    <w:p>
      <w:pPr>
        <w:autoSpaceDE w:val="0"/>
        <w:ind w:left="720"/>
        <w:jc w:val="both"/>
        <w:rPr>
          <w:rFonts w:ascii="Arial" w:hAnsi="Arial" w:cs="Arial"/>
          <w:lang w:val="es-ES_tradnl" w:eastAsia="es-ES"/>
        </w:rPr>
      </w:pPr>
    </w:p>
    <w:p>
      <w:pPr>
        <w:numPr>
          <w:ilvl w:val="0"/>
          <w:numId w:val="32"/>
        </w:numPr>
        <w:autoSpaceDE w:val="0"/>
        <w:spacing w:line="276" w:lineRule="auto"/>
        <w:jc w:val="both"/>
        <w:rPr>
          <w:rFonts w:ascii="Arial" w:eastAsia="Arial" w:hAnsi="Arial" w:cs="Arial"/>
          <w:lang w:val="es-ES_tradnl" w:eastAsia="es-ES"/>
        </w:rPr>
      </w:pPr>
      <w:r>
        <w:rPr>
          <w:rFonts w:ascii="Arial" w:hAnsi="Arial" w:cs="Arial"/>
          <w:lang w:val="es-ES_tradnl" w:eastAsia="es-ES"/>
        </w:rPr>
        <w:t>Colocar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lugar</w:t>
      </w:r>
      <w:r>
        <w:rPr>
          <w:rFonts w:ascii="Arial" w:eastAsia="Arial" w:hAnsi="Arial" w:cs="Arial"/>
          <w:lang w:val="es-ES_tradnl" w:eastAsia="es-ES"/>
        </w:rPr>
        <w:t xml:space="preserve"> </w:t>
      </w:r>
      <w:r>
        <w:rPr>
          <w:rFonts w:ascii="Arial" w:hAnsi="Arial" w:cs="Arial"/>
          <w:lang w:val="es-ES_tradnl" w:eastAsia="es-ES"/>
        </w:rPr>
        <w:t>visible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señalización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acciones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seguir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emergencias</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menos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w:t>
      </w:r>
      <w:r>
        <w:rPr>
          <w:rFonts w:ascii="Arial" w:eastAsia="Arial" w:hAnsi="Arial" w:cs="Arial"/>
          <w:lang w:val="es-ES_tradnl" w:eastAsia="es-ES"/>
        </w:rPr>
        <w:t xml:space="preserve"> </w:t>
      </w:r>
      <w:r>
        <w:rPr>
          <w:rFonts w:ascii="Arial" w:hAnsi="Arial" w:cs="Arial"/>
          <w:lang w:val="es-ES_tradnl" w:eastAsia="es-ES"/>
        </w:rPr>
        <w:t>referente</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casos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sismos</w:t>
      </w:r>
      <w:r>
        <w:rPr>
          <w:rFonts w:ascii="Arial" w:eastAsia="Arial" w:hAnsi="Arial" w:cs="Arial"/>
          <w:lang w:val="es-ES_tradnl" w:eastAsia="es-ES"/>
        </w:rPr>
        <w:t xml:space="preserve"> </w:t>
      </w:r>
      <w:r>
        <w:rPr>
          <w:rFonts w:ascii="Arial" w:hAnsi="Arial" w:cs="Arial"/>
          <w:lang w:val="es-ES_tradnl" w:eastAsia="es-ES"/>
        </w:rPr>
        <w:t>e</w:t>
      </w:r>
      <w:r>
        <w:rPr>
          <w:rFonts w:ascii="Arial" w:eastAsia="Arial" w:hAnsi="Arial" w:cs="Arial"/>
          <w:lang w:val="es-ES_tradnl" w:eastAsia="es-ES"/>
        </w:rPr>
        <w:t xml:space="preserve"> </w:t>
      </w:r>
      <w:r>
        <w:rPr>
          <w:rFonts w:ascii="Arial" w:hAnsi="Arial" w:cs="Arial"/>
          <w:lang w:val="es-ES_tradnl" w:eastAsia="es-ES"/>
        </w:rPr>
        <w:t>incendios</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b/>
          <w:lang w:val="es-ES_tradnl" w:eastAsia="es-ES"/>
        </w:rPr>
      </w:pPr>
      <w:r>
        <w:rPr>
          <w:rFonts w:ascii="Arial" w:hAnsi="Arial" w:cs="Arial"/>
          <w:b/>
          <w:lang w:val="es-ES_tradnl" w:eastAsia="es-ES"/>
        </w:rPr>
        <w:t>XIII</w:t>
      </w:r>
      <w:r>
        <w:rPr>
          <w:rFonts w:ascii="Arial" w:eastAsia="Arial" w:hAnsi="Arial" w:cs="Arial"/>
          <w:lang w:val="es-ES_tradnl" w:eastAsia="es-ES"/>
        </w:rPr>
        <w:t xml:space="preserve">. </w:t>
      </w:r>
      <w:r>
        <w:rPr>
          <w:rFonts w:ascii="Arial" w:eastAsia="SimSun" w:hAnsi="Arial" w:cs="Arial"/>
          <w:b/>
          <w:lang w:val="es-ES_tradnl" w:bidi="hi-IN"/>
        </w:rPr>
        <w:t>Vigilar que se conserve la seguridad de los usuarios, empleados y dependientes dentro del establecimiento, así como coadyuvar a que, con su funcionamiento no se altere el orden público de las zonas aledañas al mismo. En caso de que se altere el orden y la seguridad dentro del establecimiento o en la parte exterior adyacente del lugar en donde se encuentre ubicado, los titulares o sus dependientes deberán dar aviso inmediato a las autoridades competentes;</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publicada el </w:t>
      </w:r>
      <w:r>
        <w:rPr>
          <w:rFonts w:ascii="Tahoma" w:hAnsi="Tahoma" w:cs="Tahoma"/>
          <w:b/>
          <w:color w:val="000000"/>
          <w:sz w:val="16"/>
          <w:szCs w:val="16"/>
        </w:rPr>
        <w:t>0</w:t>
      </w:r>
      <w:r>
        <w:rPr>
          <w:rFonts w:ascii="Tahoma" w:hAnsi="Tahoma" w:cs="Tahoma"/>
          <w:b/>
          <w:color w:val="000000"/>
          <w:sz w:val="16"/>
          <w:szCs w:val="16"/>
        </w:rPr>
        <w:t xml:space="preserve">4 de </w:t>
      </w:r>
      <w:r>
        <w:rPr>
          <w:rFonts w:ascii="Tahoma" w:hAnsi="Tahoma" w:cs="Tahoma"/>
          <w:b/>
          <w:color w:val="000000"/>
          <w:sz w:val="16"/>
          <w:szCs w:val="16"/>
        </w:rPr>
        <w:t>marzo  del 2021</w:t>
      </w:r>
      <w:r>
        <w:rPr>
          <w:rFonts w:ascii="Tahoma" w:hAnsi="Tahoma" w:cs="Tahoma"/>
          <w:b/>
          <w:color w:val="000000"/>
          <w:sz w:val="16"/>
          <w:szCs w:val="16"/>
        </w:rPr>
        <w:t xml:space="preserve"> en la Gaceta Municipal)</w:t>
      </w:r>
    </w:p>
    <w:p>
      <w:pPr>
        <w:autoSpaceDE w:val="0"/>
        <w:jc w:val="right"/>
        <w:rPr>
          <w:rFonts w:ascii="Arial" w:eastAsia="Calibri" w:hAnsi="Arial" w:cs="Arial"/>
          <w:b/>
        </w:rPr>
      </w:pPr>
    </w:p>
    <w:p>
      <w:pPr>
        <w:widowControl w:val="0"/>
        <w:autoSpaceDE w:val="0"/>
        <w:ind w:right="335"/>
        <w:jc w:val="both"/>
        <w:textAlignment w:val="baseline"/>
        <w:rPr>
          <w:rFonts w:ascii="Arial" w:eastAsia="SimSun" w:hAnsi="Arial" w:cs="Arial"/>
          <w:b/>
          <w:lang w:val="es-ES_tradnl" w:bidi="hi-IN"/>
        </w:rPr>
      </w:pPr>
      <w:r>
        <w:rPr>
          <w:rFonts w:ascii="Arial" w:eastAsia="SimSun" w:hAnsi="Arial" w:cs="Arial"/>
          <w:b/>
          <w:lang w:val="es-ES_tradnl" w:bidi="hi-IN"/>
        </w:rPr>
        <w:t>XIII Bis. Los establecimientos que presten servicios financieros, podrán funcionar siempre que cuenten con:</w:t>
      </w:r>
    </w:p>
    <w:p>
      <w:pPr>
        <w:widowControl w:val="0"/>
        <w:autoSpaceDE w:val="0"/>
        <w:ind w:right="335"/>
        <w:jc w:val="both"/>
        <w:textAlignment w:val="baseline"/>
        <w:rPr>
          <w:rFonts w:ascii="Arial" w:eastAsia="SimSun" w:hAnsi="Arial" w:cs="Arial"/>
          <w:b/>
          <w:lang w:val="es-ES_tradnl" w:bidi="hi-IN"/>
        </w:rPr>
      </w:pPr>
    </w:p>
    <w:p>
      <w:pPr>
        <w:widowControl w:val="0"/>
        <w:autoSpaceDE w:val="0"/>
        <w:ind w:right="335"/>
        <w:jc w:val="both"/>
        <w:textAlignment w:val="baseline"/>
        <w:rPr>
          <w:rFonts w:ascii="Arial" w:eastAsia="SimSun" w:hAnsi="Arial" w:cs="Arial"/>
          <w:b/>
          <w:bCs/>
          <w:lang w:bidi="hi-IN"/>
        </w:rPr>
      </w:pPr>
      <w:r>
        <w:rPr>
          <w:rFonts w:ascii="Arial" w:eastAsia="SimSun" w:hAnsi="Arial" w:cs="Arial"/>
          <w:b/>
          <w:lang w:val="es-ES_tradnl" w:bidi="hi-IN"/>
        </w:rPr>
        <w:t>a) Cámaras de video vigilancia tanto en interiores como exteriores, que deberán estar vinculadas con las autoridades de seguridad pública y la aprobación del uso de videocámaras de vigilancia en el ámbito de competencia del Municipio, sujetándose a lo previsto en el Reglamento d</w:t>
      </w:r>
      <w:r>
        <w:rPr>
          <w:rFonts w:ascii="Arial" w:eastAsia="SimSun" w:hAnsi="Arial" w:cs="Arial"/>
          <w:b/>
          <w:bCs/>
          <w:lang w:bidi="hi-IN"/>
        </w:rPr>
        <w:t>el Centro de Control, Comando, Cómputo y Comunicaciones (C4), Emergencias del Municipio de Tlajomulco de Zúñiga, Jalisco;</w:t>
      </w:r>
    </w:p>
    <w:p>
      <w:pPr>
        <w:widowControl w:val="0"/>
        <w:autoSpaceDE w:val="0"/>
        <w:ind w:right="335"/>
        <w:jc w:val="both"/>
        <w:textAlignment w:val="baseline"/>
        <w:rPr>
          <w:rFonts w:ascii="Arial" w:eastAsia="SimSun" w:hAnsi="Arial" w:cs="Arial"/>
          <w:b/>
          <w:lang w:val="es-ES_tradnl" w:bidi="hi-IN"/>
        </w:rPr>
      </w:pPr>
    </w:p>
    <w:p>
      <w:pPr>
        <w:widowControl w:val="0"/>
        <w:autoSpaceDE w:val="0"/>
        <w:ind w:right="335"/>
        <w:jc w:val="both"/>
        <w:textAlignment w:val="baseline"/>
        <w:rPr>
          <w:rFonts w:ascii="Arial" w:eastAsia="SimSun" w:hAnsi="Arial" w:cs="Arial"/>
          <w:b/>
          <w:lang w:val="es-ES_tradnl" w:bidi="hi-IN"/>
        </w:rPr>
      </w:pPr>
      <w:r>
        <w:rPr>
          <w:rFonts w:ascii="Arial" w:eastAsia="SimSun" w:hAnsi="Arial" w:cs="Arial"/>
          <w:b/>
          <w:lang w:val="es-ES_tradnl" w:bidi="hi-IN"/>
        </w:rPr>
        <w:t xml:space="preserve">b) Contar con un aviso que advierta al usuario del establecimiento que </w:t>
      </w:r>
      <w:r>
        <w:rPr>
          <w:rFonts w:ascii="Arial" w:eastAsia="SimSun" w:hAnsi="Arial" w:cs="Arial"/>
          <w:b/>
          <w:lang w:val="es-ES_tradnl" w:bidi="hi-IN"/>
        </w:rPr>
        <w:t>está</w:t>
      </w:r>
      <w:r>
        <w:rPr>
          <w:rFonts w:ascii="Arial" w:eastAsia="SimSun" w:hAnsi="Arial" w:cs="Arial"/>
          <w:b/>
          <w:lang w:val="es-ES_tradnl" w:bidi="hi-IN"/>
        </w:rPr>
        <w:t xml:space="preserve"> siendo </w:t>
      </w:r>
      <w:proofErr w:type="spellStart"/>
      <w:r>
        <w:rPr>
          <w:rFonts w:ascii="Arial" w:eastAsia="SimSun" w:hAnsi="Arial" w:cs="Arial"/>
          <w:b/>
          <w:lang w:val="es-ES_tradnl" w:bidi="hi-IN"/>
        </w:rPr>
        <w:t>videograbado</w:t>
      </w:r>
      <w:proofErr w:type="spellEnd"/>
      <w:r>
        <w:rPr>
          <w:rFonts w:ascii="Arial" w:eastAsia="SimSun" w:hAnsi="Arial" w:cs="Arial"/>
          <w:b/>
          <w:lang w:val="es-ES_tradnl" w:bidi="hi-IN"/>
        </w:rPr>
        <w:t xml:space="preserve">; </w:t>
      </w:r>
    </w:p>
    <w:p>
      <w:pPr>
        <w:widowControl w:val="0"/>
        <w:autoSpaceDE w:val="0"/>
        <w:ind w:right="335"/>
        <w:jc w:val="both"/>
        <w:textAlignment w:val="baseline"/>
        <w:rPr>
          <w:rFonts w:ascii="Arial" w:eastAsia="SimSun" w:hAnsi="Arial" w:cs="Arial"/>
          <w:b/>
          <w:lang w:val="es-ES_tradnl" w:bidi="hi-IN"/>
        </w:rPr>
      </w:pPr>
    </w:p>
    <w:p>
      <w:pPr>
        <w:widowControl w:val="0"/>
        <w:autoSpaceDE w:val="0"/>
        <w:ind w:right="335"/>
        <w:jc w:val="both"/>
        <w:textAlignment w:val="baseline"/>
        <w:rPr>
          <w:rFonts w:ascii="Arial" w:eastAsia="SimSun" w:hAnsi="Arial" w:cs="Arial"/>
          <w:b/>
          <w:lang w:val="es-ES_tradnl" w:bidi="hi-IN"/>
        </w:rPr>
      </w:pPr>
      <w:r>
        <w:rPr>
          <w:rFonts w:ascii="Arial" w:eastAsia="SimSun" w:hAnsi="Arial" w:cs="Arial"/>
          <w:b/>
          <w:lang w:val="es-ES_tradnl" w:bidi="hi-IN"/>
        </w:rPr>
        <w:t>c) Personal de seguridad privada o policía auxiliar armada, para vigilancia y seguridad del establecimiento y de las personas que accedan al mismo;</w:t>
      </w:r>
    </w:p>
    <w:p>
      <w:pPr>
        <w:widowControl w:val="0"/>
        <w:autoSpaceDE w:val="0"/>
        <w:ind w:right="335"/>
        <w:jc w:val="both"/>
        <w:textAlignment w:val="baseline"/>
        <w:rPr>
          <w:rFonts w:ascii="Arial" w:eastAsia="SimSun" w:hAnsi="Arial" w:cs="Arial"/>
          <w:b/>
          <w:lang w:val="es-ES_tradnl" w:bidi="hi-IN"/>
        </w:rPr>
      </w:pPr>
    </w:p>
    <w:p>
      <w:pPr>
        <w:widowControl w:val="0"/>
        <w:autoSpaceDE w:val="0"/>
        <w:ind w:right="335"/>
        <w:jc w:val="both"/>
        <w:textAlignment w:val="baseline"/>
        <w:rPr>
          <w:rFonts w:ascii="Arial" w:eastAsia="SimSun" w:hAnsi="Arial" w:cs="Arial"/>
          <w:b/>
          <w:lang w:val="es-ES_tradnl" w:bidi="hi-IN"/>
        </w:rPr>
      </w:pPr>
      <w:r>
        <w:rPr>
          <w:rFonts w:ascii="Arial" w:eastAsia="SimSun" w:hAnsi="Arial" w:cs="Arial"/>
          <w:b/>
          <w:lang w:val="es-ES_tradnl" w:bidi="hi-IN"/>
        </w:rPr>
        <w:t>d) Un sistema de alarma centralizada al proveedor de la misma o a los centros de monitoreo;</w:t>
      </w:r>
    </w:p>
    <w:p>
      <w:pPr>
        <w:widowControl w:val="0"/>
        <w:autoSpaceDE w:val="0"/>
        <w:ind w:right="335"/>
        <w:jc w:val="both"/>
        <w:textAlignment w:val="baseline"/>
        <w:rPr>
          <w:rFonts w:ascii="Arial" w:eastAsia="SimSun" w:hAnsi="Arial" w:cs="Arial"/>
          <w:b/>
          <w:lang w:val="es-ES_tradnl" w:bidi="hi-IN"/>
        </w:rPr>
      </w:pPr>
    </w:p>
    <w:p>
      <w:pPr>
        <w:widowControl w:val="0"/>
        <w:autoSpaceDE w:val="0"/>
        <w:ind w:right="335"/>
        <w:jc w:val="both"/>
        <w:textAlignment w:val="baseline"/>
        <w:rPr>
          <w:rFonts w:ascii="Arial" w:eastAsia="SimSun" w:hAnsi="Arial" w:cs="Arial"/>
          <w:b/>
          <w:lang w:val="es-ES_tradnl" w:bidi="hi-IN"/>
        </w:rPr>
      </w:pPr>
      <w:r>
        <w:rPr>
          <w:rFonts w:ascii="Arial" w:eastAsia="SimSun" w:hAnsi="Arial" w:cs="Arial"/>
          <w:b/>
          <w:lang w:val="es-ES_tradnl" w:bidi="hi-IN"/>
        </w:rPr>
        <w:t>e) Botón de emergencia interconectado en los términos que establecen las disposiciones aplicables en el ámbito estatal de competencia; y</w:t>
      </w:r>
    </w:p>
    <w:p>
      <w:pPr>
        <w:autoSpaceDE w:val="0"/>
        <w:jc w:val="right"/>
        <w:rPr>
          <w:rFonts w:ascii="Arial" w:eastAsia="Calibri" w:hAnsi="Arial" w:cs="Arial"/>
          <w:b/>
        </w:rPr>
      </w:pPr>
      <w:r>
        <w:rPr>
          <w:rFonts w:ascii="Tahoma" w:hAnsi="Tahoma" w:cs="Tahoma"/>
          <w:b/>
          <w:color w:val="000000"/>
          <w:sz w:val="16"/>
          <w:szCs w:val="16"/>
        </w:rPr>
        <w:t>(</w:t>
      </w:r>
      <w:r>
        <w:rPr>
          <w:rFonts w:ascii="Tahoma" w:hAnsi="Tahoma" w:cs="Tahoma"/>
          <w:b/>
          <w:color w:val="000000"/>
          <w:sz w:val="16"/>
          <w:szCs w:val="16"/>
        </w:rPr>
        <w:t>Fracción adicionada</w:t>
      </w:r>
      <w:r>
        <w:rPr>
          <w:rFonts w:ascii="Tahoma" w:hAnsi="Tahoma" w:cs="Tahoma"/>
          <w:b/>
          <w:color w:val="000000"/>
          <w:sz w:val="16"/>
          <w:szCs w:val="16"/>
        </w:rPr>
        <w:t xml:space="preserve"> el 04 de marzo  del 2021 en la Gaceta Municipal)</w:t>
      </w:r>
    </w:p>
    <w:p>
      <w:pPr>
        <w:autoSpaceDE w:val="0"/>
        <w:jc w:val="right"/>
        <w:rPr>
          <w:rFonts w:ascii="Arial" w:eastAsia="Calibri" w:hAnsi="Arial" w:cs="Arial"/>
          <w:b/>
        </w:rPr>
      </w:pPr>
    </w:p>
    <w:p>
      <w:pPr>
        <w:autoSpaceDE w:val="0"/>
        <w:jc w:val="both"/>
        <w:rPr>
          <w:rFonts w:ascii="Arial" w:eastAsia="Arial" w:hAnsi="Arial" w:cs="Arial"/>
        </w:rPr>
      </w:pPr>
      <w:r>
        <w:rPr>
          <w:rFonts w:ascii="Arial" w:eastAsia="Calibri" w:hAnsi="Arial" w:cs="Arial"/>
          <w:b/>
        </w:rPr>
        <w:t>XIV</w:t>
      </w:r>
      <w:r>
        <w:rPr>
          <w:rFonts w:ascii="Arial" w:eastAsia="Arial" w:hAnsi="Arial" w:cs="Arial"/>
          <w:b/>
        </w:rPr>
        <w:t>.</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cajones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estacionamiento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instruyen</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Planes</w:t>
      </w:r>
      <w:r>
        <w:rPr>
          <w:rFonts w:ascii="Arial" w:eastAsia="Arial" w:hAnsi="Arial" w:cs="Arial"/>
        </w:rPr>
        <w:t xml:space="preserve"> </w:t>
      </w:r>
      <w:r>
        <w:rPr>
          <w:rFonts w:ascii="Arial" w:hAnsi="Arial" w:cs="Arial"/>
        </w:rPr>
        <w:t>Parciales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Construcción</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eastAsia="Calibri" w:hAnsi="Arial" w:cs="Arial"/>
        </w:rPr>
        <w:t>establecimiento</w:t>
      </w:r>
      <w:r>
        <w:rPr>
          <w:rFonts w:ascii="Arial" w:eastAsia="Arial" w:hAnsi="Arial" w:cs="Arial"/>
        </w:rPr>
        <w:t xml:space="preserve"> </w:t>
      </w:r>
      <w:r>
        <w:rPr>
          <w:rFonts w:ascii="Arial" w:hAnsi="Arial" w:cs="Arial"/>
        </w:rPr>
        <w:t>existan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habilitarán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espacio</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únicamente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resguardo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bicicletas</w:t>
      </w:r>
      <w:r>
        <w:rPr>
          <w:rFonts w:ascii="Arial" w:eastAsia="Arial" w:hAnsi="Arial" w:cs="Arial"/>
        </w:rPr>
        <w:t>.</w:t>
      </w:r>
    </w:p>
    <w:p>
      <w:pPr>
        <w:autoSpaceDE w:val="0"/>
        <w:jc w:val="both"/>
        <w:rPr>
          <w:rFonts w:ascii="Arial" w:hAnsi="Arial" w:cs="Arial"/>
        </w:rPr>
      </w:pPr>
    </w:p>
    <w:p>
      <w:pPr>
        <w:pStyle w:val="Sinespaciado"/>
        <w:suppressAutoHyphens/>
        <w:jc w:val="both"/>
        <w:rPr>
          <w:rFonts w:ascii="Arial" w:eastAsia="Arial" w:hAnsi="Arial" w:cs="Arial"/>
          <w:sz w:val="24"/>
          <w:szCs w:val="24"/>
        </w:rPr>
      </w:pPr>
      <w:r>
        <w:rPr>
          <w:rFonts w:ascii="Arial" w:eastAsia="Calibri" w:hAnsi="Arial" w:cs="Arial"/>
          <w:b/>
          <w:sz w:val="24"/>
          <w:szCs w:val="24"/>
        </w:rPr>
        <w:t>Artículo</w:t>
      </w:r>
      <w:r>
        <w:rPr>
          <w:rFonts w:ascii="Arial" w:eastAsia="Arial" w:hAnsi="Arial" w:cs="Arial"/>
          <w:b/>
          <w:sz w:val="24"/>
          <w:szCs w:val="24"/>
        </w:rPr>
        <w:t xml:space="preserve"> 38°</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exentos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XIV</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inmuebles</w:t>
      </w:r>
      <w:r>
        <w:rPr>
          <w:rFonts w:ascii="Arial" w:eastAsia="Arial" w:hAnsi="Arial" w:cs="Arial"/>
          <w:sz w:val="24"/>
          <w:szCs w:val="24"/>
        </w:rPr>
        <w:t xml:space="preserve"> </w:t>
      </w:r>
      <w:r>
        <w:rPr>
          <w:rFonts w:ascii="Arial" w:hAnsi="Arial" w:cs="Arial"/>
          <w:sz w:val="24"/>
          <w:szCs w:val="24"/>
        </w:rPr>
        <w:t>catalogados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Nacional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Antropología</w:t>
      </w:r>
      <w:r>
        <w:rPr>
          <w:rFonts w:ascii="Arial" w:eastAsia="Arial" w:hAnsi="Arial" w:cs="Arial"/>
          <w:sz w:val="24"/>
          <w:szCs w:val="24"/>
        </w:rPr>
        <w:t xml:space="preserve"> </w:t>
      </w:r>
      <w:r>
        <w:rPr>
          <w:rFonts w:ascii="Arial" w:hAnsi="Arial" w:cs="Arial"/>
          <w:sz w:val="24"/>
          <w:szCs w:val="24"/>
        </w:rPr>
        <w:t>Historia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Nacional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Bellas</w:t>
      </w:r>
      <w:r>
        <w:rPr>
          <w:rFonts w:ascii="Arial" w:eastAsia="Arial" w:hAnsi="Arial" w:cs="Arial"/>
          <w:sz w:val="24"/>
          <w:szCs w:val="24"/>
        </w:rPr>
        <w:t xml:space="preserve"> </w:t>
      </w:r>
      <w:r>
        <w:rPr>
          <w:rFonts w:ascii="Arial" w:hAnsi="Arial" w:cs="Arial"/>
          <w:sz w:val="24"/>
          <w:szCs w:val="24"/>
        </w:rPr>
        <w:t>Artes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localicen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calles</w:t>
      </w:r>
      <w:r>
        <w:rPr>
          <w:rFonts w:ascii="Arial" w:eastAsia="Arial" w:hAnsi="Arial" w:cs="Arial"/>
          <w:sz w:val="24"/>
          <w:szCs w:val="24"/>
        </w:rPr>
        <w:t xml:space="preserve"> </w:t>
      </w:r>
      <w:r>
        <w:rPr>
          <w:rFonts w:ascii="Arial" w:hAnsi="Arial" w:cs="Arial"/>
          <w:sz w:val="24"/>
          <w:szCs w:val="24"/>
        </w:rPr>
        <w:t>peatonales</w:t>
      </w:r>
      <w:r>
        <w:rPr>
          <w:rFonts w:ascii="Arial" w:eastAsia="Arial" w:hAnsi="Arial" w:cs="Arial"/>
          <w:sz w:val="24"/>
          <w:szCs w:val="24"/>
        </w:rPr>
        <w:t xml:space="preserve">; </w:t>
      </w:r>
      <w:r>
        <w:rPr>
          <w:rFonts w:ascii="Arial" w:hAnsi="Arial" w:cs="Arial"/>
          <w:sz w:val="24"/>
          <w:szCs w:val="24"/>
        </w:rPr>
        <w:t>y</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virtud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adquiridos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estén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w:t>
      </w:r>
    </w:p>
    <w:p>
      <w:pPr>
        <w:pStyle w:val="Sinespaciado"/>
        <w:suppressAutoHyphens/>
        <w:jc w:val="both"/>
        <w:rPr>
          <w:rFonts w:ascii="Arial" w:hAnsi="Arial" w:cs="Arial"/>
          <w:b/>
          <w:bCs/>
          <w:sz w:val="24"/>
          <w:szCs w:val="24"/>
        </w:rPr>
      </w:pPr>
    </w:p>
    <w:p>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39°</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señalado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artículo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antecede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control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regulación</w:t>
      </w:r>
      <w:r>
        <w:rPr>
          <w:rFonts w:ascii="Arial" w:eastAsia="Arial" w:hAnsi="Arial" w:cs="Arial"/>
          <w:sz w:val="24"/>
          <w:szCs w:val="24"/>
          <w:lang w:val="es-ES_tradnl"/>
        </w:rPr>
        <w:t xml:space="preserve"> </w:t>
      </w:r>
      <w:r>
        <w:rPr>
          <w:rFonts w:ascii="Arial" w:hAnsi="Arial" w:cs="Arial"/>
          <w:sz w:val="24"/>
          <w:szCs w:val="24"/>
          <w:lang w:val="es-ES_tradnl"/>
        </w:rPr>
        <w:t>especial</w:t>
      </w:r>
      <w:r>
        <w:rPr>
          <w:rFonts w:ascii="Arial" w:eastAsia="Arial" w:hAnsi="Arial" w:cs="Arial"/>
          <w:sz w:val="24"/>
          <w:szCs w:val="24"/>
          <w:lang w:val="es-ES_tradnl"/>
        </w:rPr>
        <w:t xml:space="preserve"> </w:t>
      </w:r>
      <w:r>
        <w:rPr>
          <w:rFonts w:ascii="Arial" w:hAnsi="Arial" w:cs="Arial"/>
          <w:sz w:val="24"/>
          <w:szCs w:val="24"/>
          <w:lang w:val="es-ES_tradnl"/>
        </w:rPr>
        <w:t>establecidos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título</w:t>
      </w:r>
      <w:r>
        <w:rPr>
          <w:rFonts w:ascii="Arial" w:eastAsia="Arial" w:hAnsi="Arial" w:cs="Arial"/>
          <w:sz w:val="24"/>
          <w:szCs w:val="24"/>
          <w:lang w:val="es-ES_tradnl"/>
        </w:rPr>
        <w:t xml:space="preserve"> </w:t>
      </w:r>
      <w:r>
        <w:rPr>
          <w:rFonts w:ascii="Arial" w:hAnsi="Arial" w:cs="Arial"/>
          <w:sz w:val="24"/>
          <w:szCs w:val="24"/>
          <w:lang w:val="es-ES_tradnl"/>
        </w:rPr>
        <w:t>Tercero</w:t>
      </w:r>
      <w:r>
        <w:rPr>
          <w:rFonts w:ascii="Arial" w:eastAsia="Arial" w:hAnsi="Arial" w:cs="Arial"/>
          <w:sz w:val="24"/>
          <w:szCs w:val="24"/>
          <w:lang w:val="es-ES_tradnl"/>
        </w:rPr>
        <w:t xml:space="preserve">, </w:t>
      </w:r>
      <w:r>
        <w:rPr>
          <w:rFonts w:ascii="Arial" w:hAnsi="Arial" w:cs="Arial"/>
          <w:sz w:val="24"/>
          <w:szCs w:val="24"/>
          <w:lang w:val="es-ES_tradnl"/>
        </w:rPr>
        <w:t>observarán</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disposiciones</w:t>
      </w:r>
      <w:r>
        <w:rPr>
          <w:rFonts w:ascii="Arial" w:eastAsia="Arial" w:hAnsi="Arial" w:cs="Arial"/>
          <w:sz w:val="24"/>
          <w:szCs w:val="24"/>
          <w:lang w:val="es-ES_tradnl"/>
        </w:rPr>
        <w:t xml:space="preserve">: </w:t>
      </w:r>
    </w:p>
    <w:p>
      <w:pPr>
        <w:pStyle w:val="Sinespaciado"/>
        <w:suppressAutoHyphens/>
        <w:jc w:val="both"/>
        <w:rPr>
          <w:rFonts w:ascii="Arial" w:hAnsi="Arial" w:cs="Arial"/>
          <w:sz w:val="24"/>
          <w:szCs w:val="24"/>
          <w:lang w:val="es-ES_tradnl"/>
        </w:rPr>
      </w:pPr>
    </w:p>
    <w:p>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Colocar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exterior</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placa</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dimensiones</w:t>
      </w:r>
      <w:r>
        <w:rPr>
          <w:rFonts w:ascii="Arial" w:eastAsia="Arial" w:hAnsi="Arial" w:cs="Arial"/>
          <w:sz w:val="24"/>
          <w:szCs w:val="24"/>
          <w:lang w:val="es-ES_tradnl"/>
        </w:rPr>
        <w:t xml:space="preserve"> </w:t>
      </w:r>
      <w:r>
        <w:rPr>
          <w:rFonts w:ascii="Arial" w:hAnsi="Arial" w:cs="Arial"/>
          <w:sz w:val="24"/>
          <w:szCs w:val="24"/>
          <w:lang w:val="es-ES_tradnl"/>
        </w:rPr>
        <w:t>mínimas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60 </w:t>
      </w:r>
      <w:r>
        <w:rPr>
          <w:rFonts w:ascii="Arial" w:hAnsi="Arial" w:cs="Arial"/>
          <w:sz w:val="24"/>
          <w:szCs w:val="24"/>
          <w:lang w:val="es-ES_tradnl"/>
        </w:rPr>
        <w:t>por</w:t>
      </w:r>
      <w:r>
        <w:rPr>
          <w:rFonts w:ascii="Arial" w:eastAsia="Arial" w:hAnsi="Arial" w:cs="Arial"/>
          <w:sz w:val="24"/>
          <w:szCs w:val="24"/>
          <w:lang w:val="es-ES_tradnl"/>
        </w:rPr>
        <w:t xml:space="preserve"> 40 </w:t>
      </w:r>
      <w:r>
        <w:rPr>
          <w:rFonts w:ascii="Arial" w:hAnsi="Arial" w:cs="Arial"/>
          <w:sz w:val="24"/>
          <w:szCs w:val="24"/>
          <w:lang w:val="es-ES_tradnl"/>
        </w:rPr>
        <w:t>centímetros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caracteres</w:t>
      </w:r>
      <w:r>
        <w:rPr>
          <w:rFonts w:ascii="Arial" w:eastAsia="Arial" w:hAnsi="Arial" w:cs="Arial"/>
          <w:sz w:val="24"/>
          <w:szCs w:val="24"/>
          <w:lang w:val="es-ES_tradnl"/>
        </w:rPr>
        <w:t xml:space="preserve"> </w:t>
      </w:r>
      <w:r>
        <w:rPr>
          <w:rFonts w:ascii="Arial" w:hAnsi="Arial" w:cs="Arial"/>
          <w:sz w:val="24"/>
          <w:szCs w:val="24"/>
          <w:lang w:val="es-ES_tradnl"/>
        </w:rPr>
        <w:t>legibles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w:t>
      </w:r>
      <w:r>
        <w:rPr>
          <w:rFonts w:ascii="Arial" w:eastAsia="Arial" w:hAnsi="Arial" w:cs="Arial"/>
          <w:sz w:val="24"/>
          <w:szCs w:val="24"/>
          <w:lang w:val="es-ES_tradnl"/>
        </w:rPr>
        <w:t>:</w:t>
      </w:r>
    </w:p>
    <w:p>
      <w:pPr>
        <w:pStyle w:val="Sinespaciado"/>
        <w:suppressAutoHyphens/>
        <w:jc w:val="both"/>
        <w:rPr>
          <w:rFonts w:ascii="Arial" w:hAnsi="Arial" w:cs="Arial"/>
          <w:sz w:val="24"/>
          <w:szCs w:val="24"/>
          <w:lang w:val="es-ES_tradnl"/>
        </w:rPr>
      </w:pPr>
    </w:p>
    <w:p>
      <w:pPr>
        <w:pStyle w:val="Sinespaciado"/>
        <w:suppressAutoHyphens/>
        <w:jc w:val="both"/>
        <w:rPr>
          <w:rFonts w:ascii="Arial" w:eastAsia="Arial" w:hAnsi="Arial" w:cs="Arial"/>
          <w:sz w:val="24"/>
          <w:szCs w:val="24"/>
          <w:lang w:val="es-ES_tradnl"/>
        </w:rPr>
      </w:pP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especificación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trata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Club</w:t>
      </w:r>
      <w:r>
        <w:rPr>
          <w:rFonts w:ascii="Arial" w:eastAsia="Arial" w:hAnsi="Arial" w:cs="Arial"/>
          <w:sz w:val="24"/>
          <w:szCs w:val="24"/>
          <w:lang w:val="es-ES_tradnl"/>
        </w:rPr>
        <w:t xml:space="preserve"> </w:t>
      </w:r>
      <w:r>
        <w:rPr>
          <w:rFonts w:ascii="Arial" w:hAnsi="Arial" w:cs="Arial"/>
          <w:sz w:val="24"/>
          <w:szCs w:val="24"/>
          <w:lang w:val="es-ES_tradnl"/>
        </w:rPr>
        <w:t>Privado</w:t>
      </w:r>
      <w:r>
        <w:rPr>
          <w:rFonts w:ascii="Arial" w:eastAsia="Arial" w:hAnsi="Arial" w:cs="Arial"/>
          <w:sz w:val="24"/>
          <w:szCs w:val="24"/>
          <w:lang w:val="es-ES_tradnl"/>
        </w:rPr>
        <w:t>;</w:t>
      </w:r>
    </w:p>
    <w:p>
      <w:pPr>
        <w:pStyle w:val="Sinespaciado"/>
        <w:suppressAutoHyphens/>
        <w:jc w:val="both"/>
        <w:rPr>
          <w:rFonts w:ascii="Arial" w:hAnsi="Arial" w:cs="Arial"/>
          <w:sz w:val="24"/>
          <w:szCs w:val="24"/>
          <w:lang w:val="es-ES_tradnl"/>
        </w:rPr>
      </w:pPr>
    </w:p>
    <w:p>
      <w:pPr>
        <w:pStyle w:val="Sinespaciado"/>
        <w:suppressAutoHyphens/>
        <w:jc w:val="both"/>
        <w:rPr>
          <w:rFonts w:ascii="Arial" w:eastAsia="Arial" w:hAnsi="Arial" w:cs="Arial"/>
          <w:sz w:val="24"/>
          <w:szCs w:val="24"/>
          <w:lang w:val="es-ES_tradnl"/>
        </w:rPr>
      </w:pPr>
      <w:r>
        <w:rPr>
          <w:rFonts w:ascii="Arial" w:hAnsi="Arial" w:cs="Arial"/>
          <w:sz w:val="24"/>
          <w:szCs w:val="24"/>
          <w:lang w:val="es-ES_tradnl"/>
        </w:rPr>
        <w:t>b</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número</w:t>
      </w:r>
      <w:r>
        <w:rPr>
          <w:rFonts w:ascii="Arial" w:eastAsia="Arial" w:hAnsi="Arial" w:cs="Arial"/>
          <w:sz w:val="24"/>
          <w:szCs w:val="24"/>
          <w:lang w:val="es-ES_tradnl"/>
        </w:rPr>
        <w:t xml:space="preserve"> </w:t>
      </w:r>
      <w:r>
        <w:rPr>
          <w:rFonts w:ascii="Arial" w:hAnsi="Arial" w:cs="Arial"/>
          <w:sz w:val="24"/>
          <w:szCs w:val="24"/>
          <w:lang w:val="es-ES_tradnl"/>
        </w:rPr>
        <w:t>telefónico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página</w:t>
      </w:r>
      <w:r>
        <w:rPr>
          <w:rFonts w:ascii="Arial" w:eastAsia="Arial" w:hAnsi="Arial" w:cs="Arial"/>
          <w:sz w:val="24"/>
          <w:szCs w:val="24"/>
          <w:lang w:val="es-ES_tradnl"/>
        </w:rPr>
        <w:t xml:space="preserve"> </w:t>
      </w:r>
      <w:r>
        <w:rPr>
          <w:rFonts w:ascii="Arial" w:hAnsi="Arial" w:cs="Arial"/>
          <w:sz w:val="24"/>
          <w:szCs w:val="24"/>
          <w:lang w:val="es-ES_tradnl"/>
        </w:rPr>
        <w:t>electrónica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tales</w:t>
      </w:r>
      <w:r>
        <w:rPr>
          <w:rFonts w:ascii="Arial" w:eastAsia="Arial" w:hAnsi="Arial" w:cs="Arial"/>
          <w:sz w:val="24"/>
          <w:szCs w:val="24"/>
          <w:lang w:val="es-ES_tradnl"/>
        </w:rPr>
        <w:t xml:space="preserve"> </w:t>
      </w:r>
      <w:r>
        <w:rPr>
          <w:rFonts w:ascii="Arial" w:hAnsi="Arial" w:cs="Arial"/>
          <w:sz w:val="24"/>
          <w:szCs w:val="24"/>
          <w:lang w:val="es-ES_tradnl"/>
        </w:rPr>
        <w:t>efectos</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Municipio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atención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quejas</w:t>
      </w:r>
      <w:r>
        <w:rPr>
          <w:rFonts w:ascii="Arial" w:eastAsia="Arial" w:hAnsi="Arial" w:cs="Arial"/>
          <w:sz w:val="24"/>
          <w:szCs w:val="24"/>
          <w:lang w:val="es-ES_tradnl"/>
        </w:rPr>
        <w:t xml:space="preserve"> </w:t>
      </w:r>
      <w:r>
        <w:rPr>
          <w:rFonts w:ascii="Arial" w:hAnsi="Arial" w:cs="Arial"/>
          <w:sz w:val="24"/>
          <w:szCs w:val="24"/>
          <w:lang w:val="es-ES_tradnl"/>
        </w:rPr>
        <w:t>ciudadanas</w:t>
      </w:r>
      <w:r>
        <w:rPr>
          <w:rFonts w:ascii="Arial" w:eastAsia="Arial" w:hAnsi="Arial" w:cs="Arial"/>
          <w:sz w:val="24"/>
          <w:szCs w:val="24"/>
          <w:lang w:val="es-ES_tradnl"/>
        </w:rPr>
        <w:t xml:space="preserve"> </w:t>
      </w:r>
      <w:r>
        <w:rPr>
          <w:rFonts w:ascii="Arial" w:hAnsi="Arial" w:cs="Arial"/>
          <w:sz w:val="24"/>
          <w:szCs w:val="24"/>
          <w:lang w:val="es-ES_tradnl"/>
        </w:rPr>
        <w:t>sobre</w:t>
      </w:r>
      <w:r>
        <w:rPr>
          <w:rFonts w:ascii="Arial" w:eastAsia="Arial" w:hAnsi="Arial" w:cs="Arial"/>
          <w:sz w:val="24"/>
          <w:szCs w:val="24"/>
          <w:lang w:val="es-ES_tradnl"/>
        </w:rPr>
        <w:t xml:space="preserve"> </w:t>
      </w:r>
      <w:r>
        <w:rPr>
          <w:rFonts w:ascii="Arial" w:hAnsi="Arial" w:cs="Arial"/>
          <w:sz w:val="24"/>
          <w:szCs w:val="24"/>
          <w:lang w:val="es-ES_tradnl"/>
        </w:rPr>
        <w:t>irregularidades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funcionamiento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w:t>
      </w:r>
    </w:p>
    <w:p>
      <w:pPr>
        <w:pStyle w:val="Sinespaciado"/>
        <w:suppressAutoHyphens/>
        <w:jc w:val="both"/>
        <w:rPr>
          <w:rFonts w:ascii="Arial" w:hAnsi="Arial" w:cs="Arial"/>
          <w:sz w:val="24"/>
          <w:szCs w:val="24"/>
          <w:lang w:val="es-ES_tradnl"/>
        </w:rPr>
      </w:pPr>
    </w:p>
    <w:p>
      <w:pPr>
        <w:pStyle w:val="Sinespaciado"/>
        <w:suppressAutoHyphens/>
        <w:jc w:val="both"/>
        <w:rPr>
          <w:rFonts w:ascii="Arial" w:hAnsi="Arial" w:cs="Arial"/>
          <w:sz w:val="24"/>
          <w:szCs w:val="24"/>
          <w:lang w:val="es-ES_tradnl"/>
        </w:rPr>
      </w:pPr>
      <w:r>
        <w:rPr>
          <w:rFonts w:ascii="Arial" w:hAnsi="Arial" w:cs="Arial"/>
          <w:sz w:val="24"/>
          <w:szCs w:val="24"/>
          <w:lang w:val="es-ES_tradnl"/>
        </w:rPr>
        <w:t>c</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leyenda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discrimina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ingreso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ninguna</w:t>
      </w:r>
      <w:r>
        <w:rPr>
          <w:rFonts w:ascii="Arial" w:eastAsia="Arial" w:hAnsi="Arial" w:cs="Arial"/>
          <w:sz w:val="24"/>
          <w:szCs w:val="24"/>
          <w:lang w:val="es-ES_tradnl"/>
        </w:rPr>
        <w:t xml:space="preserve"> </w:t>
      </w:r>
      <w:r>
        <w:rPr>
          <w:rFonts w:ascii="Arial" w:hAnsi="Arial" w:cs="Arial"/>
          <w:sz w:val="24"/>
          <w:szCs w:val="24"/>
          <w:lang w:val="es-ES_tradnl"/>
        </w:rPr>
        <w:t>persona</w:t>
      </w:r>
      <w:r>
        <w:rPr>
          <w:rFonts w:ascii="Arial" w:eastAsia="Arial" w:hAnsi="Arial" w:cs="Arial"/>
          <w:sz w:val="24"/>
          <w:szCs w:val="24"/>
          <w:lang w:val="es-ES_tradnl"/>
        </w:rPr>
        <w:t xml:space="preserve">; </w:t>
      </w:r>
      <w:r>
        <w:rPr>
          <w:rFonts w:ascii="Arial" w:hAnsi="Arial" w:cs="Arial"/>
          <w:sz w:val="24"/>
          <w:szCs w:val="24"/>
          <w:lang w:val="es-ES_tradnl"/>
        </w:rPr>
        <w:t>y</w:t>
      </w:r>
    </w:p>
    <w:p>
      <w:pPr>
        <w:pStyle w:val="Sinespaciado"/>
        <w:suppressAutoHyphens/>
        <w:jc w:val="both"/>
        <w:rPr>
          <w:rFonts w:ascii="Arial" w:hAnsi="Arial" w:cs="Arial"/>
          <w:sz w:val="24"/>
          <w:szCs w:val="24"/>
          <w:lang w:val="es-ES_tradnl"/>
        </w:rPr>
      </w:pPr>
    </w:p>
    <w:p>
      <w:pPr>
        <w:pStyle w:val="Sinespaciado"/>
        <w:suppressAutoHyphens/>
        <w:jc w:val="both"/>
        <w:rPr>
          <w:rFonts w:ascii="Arial" w:hAnsi="Arial" w:cs="Arial"/>
          <w:sz w:val="24"/>
          <w:szCs w:val="24"/>
          <w:lang w:val="es-ES_tradnl"/>
        </w:rPr>
      </w:pPr>
      <w:r>
        <w:rPr>
          <w:rFonts w:ascii="Arial" w:hAnsi="Arial" w:cs="Arial"/>
          <w:sz w:val="24"/>
          <w:szCs w:val="24"/>
          <w:lang w:val="es-ES_tradnl"/>
        </w:rPr>
        <w:t>d</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existe</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ni</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barra</w:t>
      </w:r>
      <w:r>
        <w:rPr>
          <w:rFonts w:ascii="Arial" w:eastAsia="Arial" w:hAnsi="Arial" w:cs="Arial"/>
          <w:sz w:val="24"/>
          <w:szCs w:val="24"/>
          <w:lang w:val="es-ES_tradnl"/>
        </w:rPr>
        <w:t xml:space="preserve"> </w:t>
      </w:r>
      <w:r>
        <w:rPr>
          <w:rFonts w:ascii="Arial" w:hAnsi="Arial" w:cs="Arial"/>
          <w:sz w:val="24"/>
          <w:szCs w:val="24"/>
          <w:lang w:val="es-ES_tradnl"/>
        </w:rPr>
        <w:t>libre</w:t>
      </w:r>
      <w:r>
        <w:rPr>
          <w:rFonts w:ascii="Arial" w:eastAsia="Arial" w:hAnsi="Arial" w:cs="Arial"/>
          <w:sz w:val="24"/>
          <w:szCs w:val="24"/>
          <w:lang w:val="es-ES_tradnl"/>
        </w:rPr>
        <w:t xml:space="preserve">; </w:t>
      </w:r>
      <w:r>
        <w:rPr>
          <w:rFonts w:ascii="Arial" w:hAnsi="Arial" w:cs="Arial"/>
          <w:sz w:val="24"/>
          <w:szCs w:val="24"/>
          <w:lang w:val="es-ES_tradnl"/>
        </w:rPr>
        <w:t>y</w:t>
      </w:r>
    </w:p>
    <w:p>
      <w:pPr>
        <w:pStyle w:val="Sinespaciado"/>
        <w:suppressAutoHyphens/>
        <w:jc w:val="both"/>
        <w:rPr>
          <w:rFonts w:ascii="Arial" w:hAnsi="Arial" w:cs="Arial"/>
          <w:b/>
          <w:sz w:val="24"/>
          <w:szCs w:val="24"/>
          <w:lang w:val="es-ES_tradnl"/>
        </w:rPr>
      </w:pPr>
    </w:p>
    <w:p>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Permitir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todo</w:t>
      </w:r>
      <w:r>
        <w:rPr>
          <w:rFonts w:ascii="Arial" w:eastAsia="Arial" w:hAnsi="Arial" w:cs="Arial"/>
          <w:sz w:val="24"/>
          <w:szCs w:val="24"/>
          <w:lang w:val="es-ES_tradnl"/>
        </w:rPr>
        <w:t xml:space="preserve"> </w:t>
      </w:r>
      <w:r>
        <w:rPr>
          <w:rFonts w:ascii="Arial" w:hAnsi="Arial" w:cs="Arial"/>
          <w:sz w:val="24"/>
          <w:szCs w:val="24"/>
          <w:lang w:val="es-ES_tradnl"/>
        </w:rPr>
        <w:t>usuario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solicite</w:t>
      </w:r>
      <w:r>
        <w:rPr>
          <w:rFonts w:ascii="Arial" w:eastAsia="Arial" w:hAnsi="Arial" w:cs="Arial"/>
          <w:sz w:val="24"/>
          <w:szCs w:val="24"/>
          <w:lang w:val="es-ES_tradnl"/>
        </w:rPr>
        <w:t xml:space="preserve">, </w:t>
      </w:r>
      <w:r>
        <w:rPr>
          <w:rFonts w:ascii="Arial" w:hAnsi="Arial" w:cs="Arial"/>
          <w:sz w:val="24"/>
          <w:szCs w:val="24"/>
          <w:lang w:val="es-ES_tradnl"/>
        </w:rPr>
        <w:t>respetando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orden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llegada</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excepción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aquellos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membresía</w:t>
      </w:r>
      <w:r>
        <w:rPr>
          <w:rFonts w:ascii="Arial" w:eastAsia="Arial" w:hAnsi="Arial" w:cs="Arial"/>
          <w:sz w:val="24"/>
          <w:szCs w:val="24"/>
          <w:lang w:val="es-ES_tradnl"/>
        </w:rPr>
        <w:t xml:space="preserve">, </w:t>
      </w:r>
      <w:r>
        <w:rPr>
          <w:rFonts w:ascii="Arial" w:hAnsi="Arial" w:cs="Arial"/>
          <w:sz w:val="24"/>
          <w:szCs w:val="24"/>
          <w:lang w:val="es-ES_tradnl"/>
        </w:rPr>
        <w:t>sin</w:t>
      </w:r>
      <w:r>
        <w:rPr>
          <w:rFonts w:ascii="Arial" w:eastAsia="Arial" w:hAnsi="Arial" w:cs="Arial"/>
          <w:sz w:val="24"/>
          <w:szCs w:val="24"/>
          <w:lang w:val="es-ES_tradnl"/>
        </w:rPr>
        <w:t xml:space="preserve"> </w:t>
      </w:r>
      <w:r>
        <w:rPr>
          <w:rFonts w:ascii="Arial" w:hAnsi="Arial" w:cs="Arial"/>
          <w:sz w:val="24"/>
          <w:szCs w:val="24"/>
          <w:lang w:val="es-ES_tradnl"/>
        </w:rPr>
        <w:t>discriminación</w:t>
      </w:r>
      <w:r>
        <w:rPr>
          <w:rFonts w:ascii="Arial" w:eastAsia="Arial" w:hAnsi="Arial" w:cs="Arial"/>
          <w:sz w:val="24"/>
          <w:szCs w:val="24"/>
          <w:lang w:val="es-ES_tradnl"/>
        </w:rPr>
        <w:t xml:space="preserve"> </w:t>
      </w:r>
      <w:r>
        <w:rPr>
          <w:rFonts w:ascii="Arial" w:hAnsi="Arial" w:cs="Arial"/>
          <w:sz w:val="24"/>
          <w:szCs w:val="24"/>
          <w:lang w:val="es-ES_tradnl"/>
        </w:rPr>
        <w:t>alguna</w:t>
      </w:r>
      <w:r>
        <w:rPr>
          <w:rFonts w:ascii="Arial" w:eastAsia="Arial" w:hAnsi="Arial" w:cs="Arial"/>
          <w:sz w:val="24"/>
          <w:szCs w:val="24"/>
          <w:lang w:val="es-ES_tradnl"/>
        </w:rPr>
        <w:t xml:space="preserve">, </w:t>
      </w:r>
      <w:r>
        <w:rPr>
          <w:rFonts w:ascii="Arial" w:hAnsi="Arial" w:cs="Arial"/>
          <w:sz w:val="24"/>
          <w:szCs w:val="24"/>
          <w:lang w:val="es-ES_tradnl"/>
        </w:rPr>
        <w:t>salvo</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casos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personas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evidente</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ebriedad</w:t>
      </w:r>
      <w:r>
        <w:rPr>
          <w:rFonts w:ascii="Arial" w:eastAsia="Arial" w:hAnsi="Arial" w:cs="Arial"/>
          <w:sz w:val="24"/>
          <w:szCs w:val="24"/>
          <w:lang w:val="es-ES_tradnl"/>
        </w:rPr>
        <w:t xml:space="preserve">, </w:t>
      </w:r>
      <w:r>
        <w:rPr>
          <w:rFonts w:ascii="Arial" w:hAnsi="Arial" w:cs="Arial"/>
          <w:sz w:val="24"/>
          <w:szCs w:val="24"/>
          <w:lang w:val="es-ES_tradnl"/>
        </w:rPr>
        <w:t>bajo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influjo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estupefacientes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porten</w:t>
      </w:r>
      <w:r>
        <w:rPr>
          <w:rFonts w:ascii="Arial" w:eastAsia="Arial" w:hAnsi="Arial" w:cs="Arial"/>
          <w:sz w:val="24"/>
          <w:szCs w:val="24"/>
          <w:lang w:val="es-ES_tradnl"/>
        </w:rPr>
        <w:t xml:space="preserve"> </w:t>
      </w:r>
      <w:r>
        <w:rPr>
          <w:rFonts w:ascii="Arial" w:hAnsi="Arial" w:cs="Arial"/>
          <w:sz w:val="24"/>
          <w:szCs w:val="24"/>
          <w:lang w:val="es-ES_tradnl"/>
        </w:rPr>
        <w:t>armas</w:t>
      </w:r>
      <w:r>
        <w:rPr>
          <w:rFonts w:ascii="Arial" w:eastAsia="Arial" w:hAnsi="Arial" w:cs="Arial"/>
          <w:sz w:val="24"/>
          <w:szCs w:val="24"/>
          <w:lang w:val="es-ES_tradnl"/>
        </w:rPr>
        <w:t>;</w:t>
      </w:r>
    </w:p>
    <w:p>
      <w:pPr>
        <w:pStyle w:val="Sinespaciado"/>
        <w:suppressAutoHyphens/>
        <w:jc w:val="both"/>
        <w:rPr>
          <w:rFonts w:ascii="Arial" w:hAnsi="Arial" w:cs="Arial"/>
          <w:b/>
          <w:sz w:val="24"/>
          <w:szCs w:val="24"/>
          <w:lang w:val="es-ES_tradnl"/>
        </w:rPr>
      </w:pPr>
    </w:p>
    <w:p>
      <w:pPr>
        <w:pStyle w:val="Sinespaciado"/>
        <w:suppressAutoHyphens/>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Instalar</w:t>
      </w:r>
      <w:r>
        <w:rPr>
          <w:rFonts w:ascii="Arial" w:eastAsia="Arial" w:hAnsi="Arial" w:cs="Arial"/>
          <w:sz w:val="24"/>
          <w:szCs w:val="24"/>
          <w:lang w:val="es-ES_tradnl"/>
        </w:rPr>
        <w:t xml:space="preserve"> </w:t>
      </w:r>
      <w:r>
        <w:rPr>
          <w:rFonts w:ascii="Arial" w:hAnsi="Arial" w:cs="Arial"/>
          <w:sz w:val="24"/>
          <w:szCs w:val="24"/>
          <w:lang w:val="es-ES_tradnl"/>
        </w:rPr>
        <w:t>aislantes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sonido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generar</w:t>
      </w:r>
      <w:r>
        <w:rPr>
          <w:rFonts w:ascii="Arial" w:eastAsia="Arial" w:hAnsi="Arial" w:cs="Arial"/>
          <w:sz w:val="24"/>
          <w:szCs w:val="24"/>
          <w:lang w:val="es-ES_tradnl"/>
        </w:rPr>
        <w:t xml:space="preserve"> </w:t>
      </w:r>
      <w:r>
        <w:rPr>
          <w:rFonts w:ascii="Arial" w:hAnsi="Arial" w:cs="Arial"/>
          <w:sz w:val="24"/>
          <w:szCs w:val="24"/>
          <w:lang w:val="es-ES_tradnl"/>
        </w:rPr>
        <w:t>ruido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encima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niveles</w:t>
      </w:r>
      <w:r>
        <w:rPr>
          <w:rFonts w:ascii="Arial" w:eastAsia="Arial" w:hAnsi="Arial" w:cs="Arial"/>
          <w:sz w:val="24"/>
          <w:szCs w:val="24"/>
          <w:lang w:val="es-ES_tradnl"/>
        </w:rPr>
        <w:t xml:space="preserve"> </w:t>
      </w:r>
      <w:r>
        <w:rPr>
          <w:rFonts w:ascii="Arial" w:hAnsi="Arial" w:cs="Arial"/>
          <w:sz w:val="24"/>
          <w:szCs w:val="24"/>
          <w:lang w:val="es-ES_tradnl"/>
        </w:rPr>
        <w:t>permitidos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normatividad</w:t>
      </w:r>
      <w:r>
        <w:rPr>
          <w:rFonts w:ascii="Arial" w:eastAsia="Arial" w:hAnsi="Arial" w:cs="Arial"/>
          <w:sz w:val="24"/>
          <w:szCs w:val="24"/>
          <w:lang w:val="es-ES_tradnl"/>
        </w:rPr>
        <w:t xml:space="preserve"> </w:t>
      </w:r>
      <w:r>
        <w:rPr>
          <w:rFonts w:ascii="Arial" w:hAnsi="Arial" w:cs="Arial"/>
          <w:sz w:val="24"/>
          <w:szCs w:val="24"/>
          <w:lang w:val="es-ES_tradnl"/>
        </w:rPr>
        <w:t>ambiental</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afecte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derecho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terceros</w:t>
      </w:r>
      <w:r>
        <w:rPr>
          <w:rFonts w:ascii="Arial" w:eastAsia="Arial" w:hAnsi="Arial" w:cs="Arial"/>
          <w:sz w:val="24"/>
          <w:szCs w:val="24"/>
          <w:lang w:val="es-ES_tradnl"/>
        </w:rPr>
        <w:t>;</w:t>
      </w:r>
    </w:p>
    <w:p>
      <w:pPr>
        <w:pStyle w:val="Sinespaciado"/>
        <w:suppressAutoHyphens/>
        <w:jc w:val="both"/>
        <w:rPr>
          <w:rFonts w:ascii="Arial" w:hAnsi="Arial" w:cs="Arial"/>
          <w:b/>
          <w:sz w:val="24"/>
          <w:szCs w:val="24"/>
          <w:lang w:val="es-ES_tradnl"/>
        </w:rPr>
      </w:pPr>
    </w:p>
    <w:p>
      <w:pPr>
        <w:pStyle w:val="Sinespaciado"/>
        <w:suppressAutoHyphens/>
        <w:jc w:val="both"/>
        <w:rPr>
          <w:rFonts w:ascii="Arial" w:eastAsia="Arial" w:hAnsi="Arial" w:cs="Arial"/>
          <w:bCs/>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expendan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consuman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implementar</w:t>
      </w:r>
      <w:r>
        <w:rPr>
          <w:rFonts w:ascii="Arial" w:eastAsia="Arial" w:hAnsi="Arial" w:cs="Arial"/>
          <w:sz w:val="24"/>
          <w:szCs w:val="24"/>
          <w:lang w:val="es-ES_tradnl"/>
        </w:rPr>
        <w:t xml:space="preserve"> </w:t>
      </w:r>
      <w:r>
        <w:rPr>
          <w:rFonts w:ascii="Arial" w:hAnsi="Arial" w:cs="Arial"/>
          <w:sz w:val="24"/>
          <w:szCs w:val="24"/>
          <w:lang w:val="es-ES_tradnl"/>
        </w:rPr>
        <w:t>programas</w:t>
      </w:r>
      <w:r>
        <w:rPr>
          <w:rFonts w:ascii="Arial" w:eastAsia="Arial" w:hAnsi="Arial" w:cs="Arial"/>
          <w:sz w:val="24"/>
          <w:szCs w:val="24"/>
          <w:lang w:val="es-ES_tradnl"/>
        </w:rPr>
        <w:t xml:space="preserve"> </w:t>
      </w:r>
      <w:r>
        <w:rPr>
          <w:rFonts w:ascii="Arial" w:hAnsi="Arial" w:cs="Arial"/>
          <w:sz w:val="24"/>
          <w:szCs w:val="24"/>
          <w:lang w:val="es-ES_tradnl"/>
        </w:rPr>
        <w:t>enfocados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disuadir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conducción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vehículos</w:t>
      </w:r>
      <w:r>
        <w:rPr>
          <w:rFonts w:ascii="Arial" w:eastAsia="Arial" w:hAnsi="Arial" w:cs="Arial"/>
          <w:sz w:val="24"/>
          <w:szCs w:val="24"/>
          <w:lang w:val="es-ES_tradnl"/>
        </w:rPr>
        <w:t xml:space="preserve"> </w:t>
      </w:r>
      <w:r>
        <w:rPr>
          <w:rFonts w:ascii="Arial" w:hAnsi="Arial" w:cs="Arial"/>
          <w:sz w:val="24"/>
          <w:szCs w:val="24"/>
          <w:lang w:val="es-ES_tradnl"/>
        </w:rPr>
        <w:t>automotores</w:t>
      </w:r>
      <w:r>
        <w:rPr>
          <w:rFonts w:ascii="Arial" w:eastAsia="Arial" w:hAnsi="Arial" w:cs="Arial"/>
          <w:sz w:val="24"/>
          <w:szCs w:val="24"/>
          <w:lang w:val="es-ES_tradnl"/>
        </w:rPr>
        <w:t xml:space="preserve"> </w:t>
      </w:r>
      <w:r>
        <w:rPr>
          <w:rFonts w:ascii="Arial" w:hAnsi="Arial" w:cs="Arial"/>
          <w:sz w:val="24"/>
          <w:szCs w:val="24"/>
          <w:lang w:val="es-ES_tradnl"/>
        </w:rPr>
        <w:t>bajo</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influjos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alcohol</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términos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establezcan</w:t>
      </w:r>
      <w:r>
        <w:rPr>
          <w:rFonts w:ascii="Arial" w:eastAsia="Arial" w:hAnsi="Arial" w:cs="Arial"/>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autoridades</w:t>
      </w:r>
      <w:r>
        <w:rPr>
          <w:rFonts w:ascii="Arial" w:eastAsia="Arial" w:hAnsi="Arial" w:cs="Arial"/>
          <w:bCs/>
          <w:sz w:val="24"/>
          <w:szCs w:val="24"/>
          <w:lang w:val="es-ES_tradnl"/>
        </w:rPr>
        <w:t xml:space="preserve"> </w:t>
      </w:r>
      <w:r>
        <w:rPr>
          <w:rFonts w:ascii="Arial" w:hAnsi="Arial" w:cs="Arial"/>
          <w:bCs/>
          <w:sz w:val="24"/>
          <w:szCs w:val="24"/>
          <w:lang w:val="es-ES_tradnl"/>
        </w:rPr>
        <w:t>sanitarias</w:t>
      </w:r>
      <w:r>
        <w:rPr>
          <w:rFonts w:ascii="Arial" w:eastAsia="Arial" w:hAnsi="Arial" w:cs="Arial"/>
          <w:bCs/>
          <w:sz w:val="24"/>
          <w:szCs w:val="24"/>
          <w:lang w:val="es-ES_tradnl"/>
        </w:rPr>
        <w:t xml:space="preserve">; </w:t>
      </w:r>
    </w:p>
    <w:p>
      <w:pPr>
        <w:pStyle w:val="Sinespaciado"/>
        <w:suppressAutoHyphens/>
        <w:jc w:val="both"/>
        <w:rPr>
          <w:rFonts w:ascii="Arial" w:hAnsi="Arial" w:cs="Arial"/>
          <w:b/>
          <w:bCs/>
          <w:sz w:val="24"/>
          <w:szCs w:val="24"/>
          <w:lang w:val="es-ES_tradnl"/>
        </w:rPr>
      </w:pPr>
    </w:p>
    <w:p>
      <w:pPr>
        <w:pStyle w:val="Sinespaciado"/>
        <w:suppressAutoHyphens/>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Queda</w:t>
      </w:r>
      <w:r>
        <w:rPr>
          <w:rFonts w:ascii="Arial" w:eastAsia="Arial" w:hAnsi="Arial" w:cs="Arial"/>
          <w:bCs/>
          <w:sz w:val="24"/>
          <w:szCs w:val="24"/>
          <w:lang w:val="es-ES_tradnl"/>
        </w:rPr>
        <w:t xml:space="preserve"> </w:t>
      </w:r>
      <w:r>
        <w:rPr>
          <w:rFonts w:ascii="Arial" w:hAnsi="Arial" w:cs="Arial"/>
          <w:bCs/>
          <w:sz w:val="24"/>
          <w:szCs w:val="24"/>
          <w:lang w:val="es-ES_tradnl"/>
        </w:rPr>
        <w:t>estrictamente</w:t>
      </w:r>
      <w:r>
        <w:rPr>
          <w:rFonts w:ascii="Arial" w:eastAsia="Arial" w:hAnsi="Arial" w:cs="Arial"/>
          <w:bCs/>
          <w:sz w:val="24"/>
          <w:szCs w:val="24"/>
          <w:lang w:val="es-ES_tradnl"/>
        </w:rPr>
        <w:t xml:space="preserve"> </w:t>
      </w:r>
      <w:r>
        <w:rPr>
          <w:rFonts w:ascii="Arial" w:hAnsi="Arial" w:cs="Arial"/>
          <w:bCs/>
          <w:sz w:val="24"/>
          <w:szCs w:val="24"/>
          <w:lang w:val="es-ES_tradnl"/>
        </w:rPr>
        <w:t>prohibido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expendan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consuman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preparadas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envase</w:t>
      </w:r>
      <w:r>
        <w:rPr>
          <w:rFonts w:ascii="Arial" w:eastAsia="Arial" w:hAnsi="Arial" w:cs="Arial"/>
          <w:sz w:val="24"/>
          <w:szCs w:val="24"/>
          <w:lang w:val="es-ES_tradnl"/>
        </w:rPr>
        <w:t xml:space="preserve"> </w:t>
      </w:r>
      <w:r>
        <w:rPr>
          <w:rFonts w:ascii="Arial" w:hAnsi="Arial" w:cs="Arial"/>
          <w:sz w:val="24"/>
          <w:szCs w:val="24"/>
          <w:lang w:val="es-ES_tradnl"/>
        </w:rPr>
        <w:t>cerrado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domicilio</w:t>
      </w:r>
      <w:r>
        <w:rPr>
          <w:rFonts w:ascii="Arial" w:eastAsia="Arial" w:hAnsi="Arial" w:cs="Arial"/>
          <w:bCs/>
          <w:sz w:val="24"/>
          <w:szCs w:val="24"/>
          <w:lang w:val="es-ES_tradnl"/>
        </w:rPr>
        <w:t>.</w:t>
      </w:r>
    </w:p>
    <w:p>
      <w:pPr>
        <w:pStyle w:val="Sinespaciado"/>
        <w:suppressAutoHyphens/>
        <w:jc w:val="both"/>
        <w:rPr>
          <w:rFonts w:ascii="Arial" w:eastAsia="Arial" w:hAnsi="Arial" w:cs="Arial"/>
          <w:sz w:val="24"/>
          <w:szCs w:val="24"/>
        </w:rPr>
      </w:pP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alcoholímetros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medidores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pruebas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detección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intoxicación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sangre</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consentimiento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aplique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prueba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alcoholímetros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reunir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parámetros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w:t>
      </w:r>
    </w:p>
    <w:p>
      <w:pPr>
        <w:pStyle w:val="Sinespaciado"/>
        <w:suppressAutoHyphens/>
        <w:jc w:val="both"/>
        <w:rPr>
          <w:rFonts w:ascii="Arial" w:eastAsia="Arial" w:hAnsi="Arial" w:cs="Arial"/>
          <w:lang w:val="es-ES_tradnl"/>
        </w:rPr>
      </w:pPr>
    </w:p>
    <w:p>
      <w:pPr>
        <w:pStyle w:val="Sinespaciado"/>
        <w:suppressAutoHyphens/>
        <w:jc w:val="both"/>
        <w:rPr>
          <w:rFonts w:ascii="Arial" w:hAnsi="Arial" w:cs="Arial"/>
          <w:sz w:val="24"/>
          <w:szCs w:val="24"/>
        </w:rPr>
      </w:pPr>
      <w:r>
        <w:rPr>
          <w:rFonts w:ascii="Arial" w:hAnsi="Arial" w:cs="Arial"/>
          <w:b/>
          <w:sz w:val="24"/>
          <w:szCs w:val="24"/>
        </w:rPr>
        <w:lastRenderedPageBreak/>
        <w:t>VI.</w:t>
      </w:r>
      <w:r>
        <w:rPr>
          <w:rFonts w:ascii="Arial" w:hAnsi="Arial" w:cs="Arial"/>
          <w:sz w:val="24"/>
          <w:szCs w:val="24"/>
        </w:rPr>
        <w:t xml:space="preserve"> Las botellas vacías de vinos y licores no reutilizables que se generen en los establecimiento, deberán romperse o destruirse, a fin de prevenir su reutilización posterior, evitando con ello la venta de bebidas adulteradas o apócrifas en detrimento de la economía y salud de los ciudadanos; Así mismo, están obligados a la eliminación de estos residuos mediante la implementación de programas de reciclaje, debiendo colocar de manera permanente contenedores identificados sólo para la recolección del vidrio u otros materiales reciclables. Para tales efectos, además de los requisitos establecidos para la tramitación de la Licencia o permiso correspondiente, deberá celebrar contrato de prestación de servicios de manejo de residuos con las personas físicas o morales autorizadas y debidamente acreditadas por la autoridad competente, los cuales deben actualizar anualmente para efectos de refrendo; y </w:t>
      </w:r>
    </w:p>
    <w:p>
      <w:pPr>
        <w:pStyle w:val="Sinespaciado"/>
        <w:suppressAutoHyphens/>
        <w:jc w:val="both"/>
        <w:rPr>
          <w:rFonts w:ascii="Arial" w:hAnsi="Arial" w:cs="Arial"/>
        </w:rPr>
      </w:pPr>
    </w:p>
    <w:p>
      <w:pPr>
        <w:pStyle w:val="Sinespaciado"/>
        <w:suppressAutoHyphens/>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industria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lubricantes</w:t>
      </w:r>
      <w:r>
        <w:rPr>
          <w:rFonts w:ascii="Arial" w:eastAsia="Arial" w:hAnsi="Arial" w:cs="Arial"/>
          <w:sz w:val="24"/>
          <w:szCs w:val="24"/>
        </w:rPr>
        <w:t xml:space="preserve">, </w:t>
      </w:r>
      <w:r>
        <w:rPr>
          <w:rFonts w:ascii="Arial" w:hAnsi="Arial" w:cs="Arial"/>
          <w:sz w:val="24"/>
          <w:szCs w:val="24"/>
        </w:rPr>
        <w:t>aceites</w:t>
      </w:r>
      <w:r>
        <w:rPr>
          <w:rFonts w:ascii="Arial" w:eastAsia="Arial" w:hAnsi="Arial" w:cs="Arial"/>
          <w:sz w:val="24"/>
          <w:szCs w:val="24"/>
        </w:rPr>
        <w:t xml:space="preserve">, </w:t>
      </w:r>
      <w:r>
        <w:rPr>
          <w:rFonts w:ascii="Arial" w:hAnsi="Arial" w:cs="Arial"/>
          <w:sz w:val="24"/>
          <w:szCs w:val="24"/>
        </w:rPr>
        <w:t>químicos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sustancia</w:t>
      </w:r>
      <w:r>
        <w:rPr>
          <w:rFonts w:ascii="Arial" w:eastAsia="Arial" w:hAnsi="Arial" w:cs="Arial"/>
          <w:sz w:val="24"/>
          <w:szCs w:val="24"/>
        </w:rPr>
        <w:t xml:space="preserve"> </w:t>
      </w:r>
      <w:r>
        <w:rPr>
          <w:rFonts w:ascii="Arial" w:hAnsi="Arial" w:cs="Arial"/>
          <w:sz w:val="24"/>
          <w:szCs w:val="24"/>
        </w:rPr>
        <w:t>tóxica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corrosiva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entorno</w:t>
      </w:r>
      <w:r>
        <w:rPr>
          <w:rFonts w:ascii="Arial" w:eastAsia="Arial" w:hAnsi="Arial" w:cs="Arial"/>
          <w:sz w:val="24"/>
          <w:szCs w:val="24"/>
        </w:rPr>
        <w:t xml:space="preserve"> </w:t>
      </w:r>
      <w:r>
        <w:rPr>
          <w:rFonts w:ascii="Arial" w:hAnsi="Arial" w:cs="Arial"/>
          <w:sz w:val="24"/>
          <w:szCs w:val="24"/>
        </w:rPr>
        <w:t>ecológico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observando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Equilibrio</w:t>
      </w:r>
      <w:r>
        <w:rPr>
          <w:rFonts w:ascii="Arial" w:eastAsia="Arial" w:hAnsi="Arial" w:cs="Arial"/>
          <w:sz w:val="24"/>
          <w:szCs w:val="24"/>
        </w:rPr>
        <w:t xml:space="preserve"> </w:t>
      </w:r>
      <w:r>
        <w:rPr>
          <w:rFonts w:ascii="Arial" w:hAnsi="Arial" w:cs="Arial"/>
          <w:sz w:val="24"/>
          <w:szCs w:val="24"/>
        </w:rPr>
        <w:t>Ecológico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depósitos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separación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residuos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generen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especializado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recolección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final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modificaciones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adecuaciones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dependientes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participar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derivados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inhalables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solventes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cigarros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suelta</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aprobación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cliente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solicitará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intervención</w:t>
      </w:r>
      <w:r>
        <w:rPr>
          <w:rFonts w:ascii="Arial" w:eastAsia="Arial" w:hAnsi="Arial" w:cs="Arial"/>
          <w:sz w:val="24"/>
          <w:szCs w:val="24"/>
        </w:rPr>
        <w:t xml:space="preserve"> </w:t>
      </w:r>
      <w:r>
        <w:rPr>
          <w:rFonts w:ascii="Arial" w:hAnsi="Arial" w:cs="Arial"/>
          <w:sz w:val="24"/>
          <w:szCs w:val="24"/>
        </w:rPr>
        <w:t>inmediata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pPr>
        <w:autoSpaceDE w:val="0"/>
        <w:jc w:val="both"/>
        <w:rPr>
          <w:rFonts w:ascii="Arial" w:hAnsi="Arial" w:cs="Arial"/>
          <w:b/>
          <w:bCs/>
          <w:lang w:val="es-ES_tradnl" w:eastAsia="es-ES"/>
        </w:rPr>
      </w:pPr>
    </w:p>
    <w:p>
      <w:pPr>
        <w:autoSpaceDE w:val="0"/>
        <w:jc w:val="both"/>
        <w:rPr>
          <w:rFonts w:ascii="Arial" w:eastAsia="Arial" w:hAnsi="Arial" w:cs="Arial"/>
          <w:bCs/>
          <w:lang w:val="es-ES_tradnl" w:eastAsia="es-ES"/>
        </w:rPr>
      </w:pPr>
      <w:r>
        <w:rPr>
          <w:rFonts w:ascii="Arial" w:hAnsi="Arial" w:cs="Arial"/>
          <w:b/>
          <w:bCs/>
          <w:lang w:val="es-ES_tradnl" w:eastAsia="es-ES"/>
        </w:rPr>
        <w:t>V</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El</w:t>
      </w:r>
      <w:r>
        <w:rPr>
          <w:rFonts w:ascii="Arial" w:eastAsia="Arial" w:hAnsi="Arial" w:cs="Arial"/>
          <w:bCs/>
          <w:lang w:val="es-ES_tradnl" w:eastAsia="es-ES"/>
        </w:rPr>
        <w:t xml:space="preserve"> </w:t>
      </w:r>
      <w:r>
        <w:rPr>
          <w:rFonts w:ascii="Arial" w:hAnsi="Arial" w:cs="Arial"/>
          <w:bCs/>
          <w:lang w:val="es-ES_tradnl" w:eastAsia="es-ES"/>
        </w:rPr>
        <w:t>lenocinio</w:t>
      </w:r>
      <w:r>
        <w:rPr>
          <w:rFonts w:ascii="Arial" w:eastAsia="Arial" w:hAnsi="Arial" w:cs="Arial"/>
          <w:bCs/>
          <w:lang w:val="es-ES_tradnl" w:eastAsia="es-ES"/>
        </w:rPr>
        <w:t xml:space="preserve">, </w:t>
      </w:r>
      <w:r>
        <w:rPr>
          <w:rFonts w:ascii="Arial" w:hAnsi="Arial" w:cs="Arial"/>
          <w:bCs/>
          <w:lang w:val="es-ES_tradnl" w:eastAsia="es-ES"/>
        </w:rPr>
        <w:t>pornografía</w:t>
      </w:r>
      <w:r>
        <w:rPr>
          <w:rFonts w:ascii="Arial" w:eastAsia="Arial" w:hAnsi="Arial" w:cs="Arial"/>
          <w:bCs/>
          <w:lang w:val="es-ES_tradnl" w:eastAsia="es-ES"/>
        </w:rPr>
        <w:t xml:space="preserve">, </w:t>
      </w:r>
      <w:r>
        <w:rPr>
          <w:rFonts w:ascii="Arial" w:hAnsi="Arial" w:cs="Arial"/>
          <w:bCs/>
          <w:lang w:val="es-ES_tradnl" w:eastAsia="es-ES"/>
        </w:rPr>
        <w:t>prostitución</w:t>
      </w:r>
      <w:r>
        <w:rPr>
          <w:rFonts w:ascii="Arial" w:eastAsia="Arial" w:hAnsi="Arial" w:cs="Arial"/>
          <w:bCs/>
          <w:lang w:val="es-ES_tradnl" w:eastAsia="es-ES"/>
        </w:rPr>
        <w:t xml:space="preserve">, </w:t>
      </w:r>
      <w:r>
        <w:rPr>
          <w:rFonts w:ascii="Arial" w:hAnsi="Arial" w:cs="Arial"/>
          <w:bCs/>
          <w:lang w:val="es-ES_tradnl" w:eastAsia="es-ES"/>
        </w:rPr>
        <w:t>consumo</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tráfico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drogas</w:t>
      </w:r>
      <w:r>
        <w:rPr>
          <w:rFonts w:ascii="Arial" w:eastAsia="Arial" w:hAnsi="Arial" w:cs="Arial"/>
          <w:bCs/>
          <w:lang w:val="es-ES_tradnl" w:eastAsia="es-ES"/>
        </w:rPr>
        <w:t xml:space="preserve">, </w:t>
      </w:r>
      <w:r>
        <w:rPr>
          <w:rFonts w:ascii="Arial" w:hAnsi="Arial" w:cs="Arial"/>
          <w:bCs/>
          <w:lang w:val="es-ES_tradnl" w:eastAsia="es-ES"/>
        </w:rPr>
        <w:t>delitos</w:t>
      </w:r>
      <w:r>
        <w:rPr>
          <w:rFonts w:ascii="Arial" w:eastAsia="Arial" w:hAnsi="Arial" w:cs="Arial"/>
          <w:bCs/>
          <w:lang w:val="es-ES_tradnl" w:eastAsia="es-ES"/>
        </w:rPr>
        <w:t xml:space="preserve"> </w:t>
      </w:r>
      <w:r>
        <w:rPr>
          <w:rFonts w:ascii="Arial" w:hAnsi="Arial" w:cs="Arial"/>
          <w:bCs/>
          <w:lang w:val="es-ES_tradnl" w:eastAsia="es-ES"/>
        </w:rPr>
        <w:t>contra</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salud</w:t>
      </w:r>
      <w:r>
        <w:rPr>
          <w:rFonts w:ascii="Arial" w:eastAsia="Arial" w:hAnsi="Arial" w:cs="Arial"/>
          <w:bCs/>
          <w:lang w:val="es-ES_tradnl" w:eastAsia="es-ES"/>
        </w:rPr>
        <w:t xml:space="preserve">, </w:t>
      </w:r>
      <w:r>
        <w:rPr>
          <w:rFonts w:ascii="Arial" w:hAnsi="Arial" w:cs="Arial"/>
          <w:bCs/>
          <w:lang w:val="es-ES_tradnl" w:eastAsia="es-ES"/>
        </w:rPr>
        <w:t>corrupción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menores</w:t>
      </w:r>
      <w:r>
        <w:rPr>
          <w:rFonts w:ascii="Arial" w:eastAsia="Arial" w:hAnsi="Arial" w:cs="Arial"/>
          <w:bCs/>
          <w:lang w:val="es-ES_tradnl" w:eastAsia="es-ES"/>
        </w:rPr>
        <w:t xml:space="preserve">, </w:t>
      </w:r>
      <w:r>
        <w:rPr>
          <w:rFonts w:ascii="Arial" w:hAnsi="Arial" w:cs="Arial"/>
          <w:bCs/>
          <w:lang w:val="es-ES_tradnl" w:eastAsia="es-ES"/>
        </w:rPr>
        <w:t>turismo</w:t>
      </w:r>
      <w:r>
        <w:rPr>
          <w:rFonts w:ascii="Arial" w:eastAsia="Arial" w:hAnsi="Arial" w:cs="Arial"/>
          <w:bCs/>
          <w:lang w:val="es-ES_tradnl" w:eastAsia="es-ES"/>
        </w:rPr>
        <w:t xml:space="preserve"> </w:t>
      </w:r>
      <w:r>
        <w:rPr>
          <w:rFonts w:ascii="Arial" w:hAnsi="Arial" w:cs="Arial"/>
          <w:bCs/>
          <w:lang w:val="es-ES_tradnl" w:eastAsia="es-ES"/>
        </w:rPr>
        <w:t>sexual</w:t>
      </w:r>
      <w:r>
        <w:rPr>
          <w:rFonts w:ascii="Arial" w:eastAsia="Arial" w:hAnsi="Arial" w:cs="Arial"/>
          <w:bCs/>
          <w:lang w:val="es-ES_tradnl" w:eastAsia="es-ES"/>
        </w:rPr>
        <w:t xml:space="preserve">, </w:t>
      </w:r>
      <w:r>
        <w:rPr>
          <w:rFonts w:ascii="Arial" w:hAnsi="Arial" w:cs="Arial"/>
          <w:bCs/>
          <w:lang w:val="es-ES_tradnl" w:eastAsia="es-ES"/>
        </w:rPr>
        <w:t>trata</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personas</w:t>
      </w:r>
      <w:r>
        <w:rPr>
          <w:rFonts w:ascii="Arial" w:eastAsia="Arial" w:hAnsi="Arial" w:cs="Arial"/>
          <w:bCs/>
          <w:lang w:val="es-ES_tradnl" w:eastAsia="es-ES"/>
        </w:rPr>
        <w:t>;</w:t>
      </w:r>
    </w:p>
    <w:p>
      <w:pPr>
        <w:autoSpaceDE w:val="0"/>
        <w:jc w:val="both"/>
        <w:rPr>
          <w:rFonts w:ascii="Arial" w:hAnsi="Arial" w:cs="Arial"/>
          <w:b/>
          <w:bCs/>
          <w:lang w:val="es-ES_tradnl" w:eastAsia="es-ES"/>
        </w:rPr>
      </w:pPr>
    </w:p>
    <w:p>
      <w:pPr>
        <w:autoSpaceDE w:val="0"/>
        <w:jc w:val="both"/>
        <w:rPr>
          <w:rFonts w:ascii="Arial" w:eastAsia="Arial" w:hAnsi="Arial" w:cs="Arial"/>
          <w:bCs/>
          <w:lang w:val="es-ES_tradnl" w:eastAsia="es-ES"/>
        </w:rPr>
      </w:pPr>
      <w:r>
        <w:rPr>
          <w:rFonts w:ascii="Arial" w:hAnsi="Arial" w:cs="Arial"/>
          <w:b/>
          <w:bCs/>
          <w:lang w:val="es-ES_tradnl" w:eastAsia="es-ES"/>
        </w:rPr>
        <w:t>VI</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elaboración</w:t>
      </w:r>
      <w:r>
        <w:rPr>
          <w:rFonts w:ascii="Arial" w:eastAsia="Arial" w:hAnsi="Arial" w:cs="Arial"/>
          <w:bCs/>
          <w:lang w:val="es-ES_tradnl" w:eastAsia="es-ES"/>
        </w:rPr>
        <w:t xml:space="preserve"> </w:t>
      </w:r>
      <w:r>
        <w:rPr>
          <w:rFonts w:ascii="Arial" w:hAnsi="Arial" w:cs="Arial"/>
          <w:bCs/>
          <w:lang w:val="es-ES_tradnl" w:eastAsia="es-ES"/>
        </w:rPr>
        <w:t>y</w:t>
      </w:r>
      <w:r>
        <w:rPr>
          <w:rFonts w:ascii="Arial" w:eastAsia="Arial" w:hAnsi="Arial" w:cs="Arial"/>
          <w:bCs/>
          <w:lang w:val="es-ES_tradnl" w:eastAsia="es-ES"/>
        </w:rPr>
        <w:t xml:space="preserve"> </w:t>
      </w:r>
      <w:r>
        <w:rPr>
          <w:rFonts w:ascii="Arial" w:hAnsi="Arial" w:cs="Arial"/>
          <w:bCs/>
          <w:lang w:val="es-ES_tradnl" w:eastAsia="es-ES"/>
        </w:rPr>
        <w:t>venta</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bebidas</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ingredientes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aditivos</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no</w:t>
      </w:r>
      <w:r>
        <w:rPr>
          <w:rFonts w:ascii="Arial" w:eastAsia="Arial" w:hAnsi="Arial" w:cs="Arial"/>
          <w:bCs/>
          <w:lang w:val="es-ES_tradnl" w:eastAsia="es-ES"/>
        </w:rPr>
        <w:t xml:space="preserve"> </w:t>
      </w:r>
      <w:r>
        <w:rPr>
          <w:rFonts w:ascii="Arial" w:hAnsi="Arial" w:cs="Arial"/>
          <w:bCs/>
          <w:lang w:val="es-ES_tradnl" w:eastAsia="es-ES"/>
        </w:rPr>
        <w:t>cuenten</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registro</w:t>
      </w:r>
      <w:r>
        <w:rPr>
          <w:rFonts w:ascii="Arial" w:eastAsia="Arial" w:hAnsi="Arial" w:cs="Arial"/>
          <w:bCs/>
          <w:lang w:val="es-ES_tradnl" w:eastAsia="es-ES"/>
        </w:rPr>
        <w:t xml:space="preserve"> </w:t>
      </w:r>
      <w:r>
        <w:rPr>
          <w:rFonts w:ascii="Arial" w:hAnsi="Arial" w:cs="Arial"/>
          <w:bCs/>
          <w:lang w:val="es-ES_tradnl" w:eastAsia="es-ES"/>
        </w:rPr>
        <w:t>sanitario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conformidad</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Ley</w:t>
      </w:r>
      <w:r>
        <w:rPr>
          <w:rFonts w:ascii="Arial" w:eastAsia="Arial" w:hAnsi="Arial" w:cs="Arial"/>
          <w:bCs/>
          <w:lang w:val="es-ES_tradnl" w:eastAsia="es-ES"/>
        </w:rPr>
        <w:t xml:space="preserve"> </w:t>
      </w:r>
      <w:r>
        <w:rPr>
          <w:rFonts w:ascii="Arial" w:hAnsi="Arial" w:cs="Arial"/>
          <w:bCs/>
          <w:lang w:val="es-ES_tradnl" w:eastAsia="es-ES"/>
        </w:rPr>
        <w:t>General</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Salud</w:t>
      </w:r>
      <w:r>
        <w:rPr>
          <w:rFonts w:ascii="Arial" w:eastAsia="Arial" w:hAnsi="Arial" w:cs="Arial"/>
          <w:bCs/>
          <w:lang w:val="es-ES_tradnl" w:eastAsia="es-ES"/>
        </w:rPr>
        <w:t xml:space="preserve">, </w:t>
      </w:r>
      <w:r>
        <w:rPr>
          <w:rFonts w:ascii="Arial" w:hAnsi="Arial" w:cs="Arial"/>
          <w:bCs/>
          <w:lang w:val="es-ES_tradnl" w:eastAsia="es-ES"/>
        </w:rPr>
        <w:t>sus</w:t>
      </w:r>
      <w:r>
        <w:rPr>
          <w:rFonts w:ascii="Arial" w:eastAsia="Arial" w:hAnsi="Arial" w:cs="Arial"/>
          <w:bCs/>
          <w:lang w:val="es-ES_tradnl" w:eastAsia="es-ES"/>
        </w:rPr>
        <w:t xml:space="preserve"> </w:t>
      </w:r>
      <w:r>
        <w:rPr>
          <w:rFonts w:ascii="Arial" w:hAnsi="Arial" w:cs="Arial"/>
          <w:bCs/>
          <w:lang w:val="es-ES_tradnl" w:eastAsia="es-ES"/>
        </w:rPr>
        <w:t>reglamentos</w:t>
      </w:r>
      <w:r>
        <w:rPr>
          <w:rFonts w:ascii="Arial" w:eastAsia="Arial" w:hAnsi="Arial" w:cs="Arial"/>
          <w:bCs/>
          <w:lang w:val="es-ES_tradnl" w:eastAsia="es-ES"/>
        </w:rPr>
        <w:t xml:space="preserve"> </w:t>
      </w:r>
      <w:r>
        <w:rPr>
          <w:rFonts w:ascii="Arial" w:hAnsi="Arial" w:cs="Arial"/>
          <w:bCs/>
          <w:lang w:val="es-ES_tradnl" w:eastAsia="es-ES"/>
        </w:rPr>
        <w:t>y</w:t>
      </w:r>
      <w:r>
        <w:rPr>
          <w:rFonts w:ascii="Arial" w:eastAsia="Arial" w:hAnsi="Arial" w:cs="Arial"/>
          <w:bCs/>
          <w:lang w:val="es-ES_tradnl" w:eastAsia="es-ES"/>
        </w:rPr>
        <w:t xml:space="preserve"> </w:t>
      </w:r>
      <w:r>
        <w:rPr>
          <w:rFonts w:ascii="Arial" w:hAnsi="Arial" w:cs="Arial"/>
          <w:bCs/>
          <w:lang w:val="es-ES_tradnl" w:eastAsia="es-ES"/>
        </w:rPr>
        <w:t>demás</w:t>
      </w:r>
      <w:r>
        <w:rPr>
          <w:rFonts w:ascii="Arial" w:eastAsia="Arial" w:hAnsi="Arial" w:cs="Arial"/>
          <w:bCs/>
          <w:lang w:val="es-ES_tradnl" w:eastAsia="es-ES"/>
        </w:rPr>
        <w:t xml:space="preserve"> </w:t>
      </w:r>
      <w:r>
        <w:rPr>
          <w:rFonts w:ascii="Arial" w:hAnsi="Arial" w:cs="Arial"/>
          <w:bCs/>
          <w:lang w:val="es-ES_tradnl" w:eastAsia="es-ES"/>
        </w:rPr>
        <w:t>disposiciones</w:t>
      </w:r>
      <w:r>
        <w:rPr>
          <w:rFonts w:ascii="Arial" w:eastAsia="Arial" w:hAnsi="Arial" w:cs="Arial"/>
          <w:bCs/>
          <w:lang w:val="es-ES_tradnl" w:eastAsia="es-ES"/>
        </w:rPr>
        <w:t xml:space="preserve"> </w:t>
      </w:r>
      <w:r>
        <w:rPr>
          <w:rFonts w:ascii="Arial" w:hAnsi="Arial" w:cs="Arial"/>
          <w:bCs/>
          <w:lang w:val="es-ES_tradnl" w:eastAsia="es-ES"/>
        </w:rPr>
        <w:t>aplicables</w:t>
      </w:r>
      <w:r>
        <w:rPr>
          <w:rFonts w:ascii="Arial" w:eastAsia="Arial" w:hAnsi="Arial" w:cs="Arial"/>
          <w:bCs/>
          <w:lang w:val="es-ES_tradnl" w:eastAsia="es-ES"/>
        </w:rPr>
        <w:t>;</w:t>
      </w:r>
    </w:p>
    <w:p>
      <w:pPr>
        <w:autoSpaceDE w:val="0"/>
        <w:jc w:val="both"/>
        <w:rPr>
          <w:rFonts w:ascii="Arial" w:hAnsi="Arial" w:cs="Arial"/>
          <w:b/>
          <w:bCs/>
          <w:lang w:val="es-ES_tradnl" w:eastAsia="es-ES"/>
        </w:rPr>
      </w:pPr>
    </w:p>
    <w:p>
      <w:pPr>
        <w:autoSpaceDE w:val="0"/>
        <w:jc w:val="both"/>
        <w:rPr>
          <w:rFonts w:ascii="Arial" w:eastAsia="Arial" w:hAnsi="Arial" w:cs="Arial"/>
          <w:bCs/>
          <w:lang w:val="es-ES_tradnl" w:eastAsia="es-ES"/>
        </w:rPr>
      </w:pPr>
      <w:r>
        <w:rPr>
          <w:rFonts w:ascii="Arial" w:hAnsi="Arial" w:cs="Arial"/>
          <w:b/>
          <w:bCs/>
          <w:lang w:val="es-ES_tradnl" w:eastAsia="es-ES"/>
        </w:rPr>
        <w:t>VII</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utilización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vía</w:t>
      </w:r>
      <w:r>
        <w:rPr>
          <w:rFonts w:ascii="Arial" w:eastAsia="Arial" w:hAnsi="Arial" w:cs="Arial"/>
          <w:bCs/>
          <w:lang w:val="es-ES_tradnl" w:eastAsia="es-ES"/>
        </w:rPr>
        <w:t xml:space="preserve"> </w:t>
      </w:r>
      <w:r>
        <w:rPr>
          <w:rFonts w:ascii="Arial" w:hAnsi="Arial" w:cs="Arial"/>
          <w:bCs/>
          <w:lang w:val="es-ES_tradnl" w:eastAsia="es-ES"/>
        </w:rPr>
        <w:t>pública</w:t>
      </w:r>
      <w:r>
        <w:rPr>
          <w:rFonts w:ascii="Arial" w:eastAsia="Arial" w:hAnsi="Arial" w:cs="Arial"/>
          <w:bCs/>
          <w:lang w:val="es-ES_tradnl" w:eastAsia="es-ES"/>
        </w:rPr>
        <w:t xml:space="preserve"> </w:t>
      </w:r>
      <w:r>
        <w:rPr>
          <w:rFonts w:ascii="Arial" w:hAnsi="Arial" w:cs="Arial"/>
          <w:bCs/>
          <w:lang w:val="es-ES_tradnl" w:eastAsia="es-ES"/>
        </w:rPr>
        <w:t>como</w:t>
      </w:r>
      <w:r>
        <w:rPr>
          <w:rFonts w:ascii="Arial" w:eastAsia="Arial" w:hAnsi="Arial" w:cs="Arial"/>
          <w:bCs/>
          <w:lang w:val="es-ES_tradnl" w:eastAsia="es-ES"/>
        </w:rPr>
        <w:t xml:space="preserve"> </w:t>
      </w:r>
      <w:r>
        <w:rPr>
          <w:rFonts w:ascii="Arial" w:hAnsi="Arial" w:cs="Arial"/>
          <w:bCs/>
          <w:lang w:val="es-ES_tradnl" w:eastAsia="es-ES"/>
        </w:rPr>
        <w:t>estacionamiento</w:t>
      </w:r>
      <w:r>
        <w:rPr>
          <w:rFonts w:ascii="Arial" w:eastAsia="Arial" w:hAnsi="Arial" w:cs="Arial"/>
          <w:bCs/>
          <w:lang w:val="es-ES_tradnl" w:eastAsia="es-ES"/>
        </w:rPr>
        <w:t xml:space="preserve">, </w:t>
      </w:r>
      <w:r>
        <w:rPr>
          <w:rFonts w:ascii="Arial" w:hAnsi="Arial" w:cs="Arial"/>
          <w:bCs/>
          <w:lang w:val="es-ES_tradnl" w:eastAsia="es-ES"/>
        </w:rPr>
        <w:t>para</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prestación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los</w:t>
      </w:r>
      <w:r>
        <w:rPr>
          <w:rFonts w:ascii="Arial" w:eastAsia="Arial" w:hAnsi="Arial" w:cs="Arial"/>
          <w:bCs/>
          <w:lang w:val="es-ES_tradnl" w:eastAsia="es-ES"/>
        </w:rPr>
        <w:t xml:space="preserve"> </w:t>
      </w:r>
      <w:r>
        <w:rPr>
          <w:rFonts w:ascii="Arial" w:hAnsi="Arial" w:cs="Arial"/>
          <w:bCs/>
          <w:lang w:val="es-ES_tradnl" w:eastAsia="es-ES"/>
        </w:rPr>
        <w:t>servicios</w:t>
      </w:r>
      <w:r>
        <w:rPr>
          <w:rFonts w:ascii="Arial" w:eastAsia="Arial" w:hAnsi="Arial" w:cs="Arial"/>
          <w:bCs/>
          <w:lang w:val="es-ES_tradnl" w:eastAsia="es-ES"/>
        </w:rPr>
        <w:t xml:space="preserve">, </w:t>
      </w:r>
      <w:r>
        <w:rPr>
          <w:rFonts w:ascii="Arial" w:hAnsi="Arial" w:cs="Arial"/>
          <w:bCs/>
          <w:lang w:val="es-ES_tradnl" w:eastAsia="es-ES"/>
        </w:rPr>
        <w:t>comercialización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vehículos</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la</w:t>
      </w:r>
      <w:r>
        <w:rPr>
          <w:rFonts w:ascii="Arial" w:eastAsia="Arial" w:hAnsi="Arial" w:cs="Arial"/>
          <w:bCs/>
          <w:lang w:val="es-ES_tradnl" w:eastAsia="es-ES"/>
        </w:rPr>
        <w:t xml:space="preserve"> </w:t>
      </w:r>
      <w:r>
        <w:rPr>
          <w:rFonts w:ascii="Arial" w:hAnsi="Arial" w:cs="Arial"/>
          <w:bCs/>
          <w:lang w:val="es-ES_tradnl" w:eastAsia="es-ES"/>
        </w:rPr>
        <w:t>realización</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las</w:t>
      </w:r>
      <w:r>
        <w:rPr>
          <w:rFonts w:ascii="Arial" w:eastAsia="Arial" w:hAnsi="Arial" w:cs="Arial"/>
          <w:bCs/>
          <w:lang w:val="es-ES_tradnl" w:eastAsia="es-ES"/>
        </w:rPr>
        <w:t xml:space="preserve"> </w:t>
      </w:r>
      <w:r>
        <w:rPr>
          <w:rFonts w:ascii="Arial" w:hAnsi="Arial" w:cs="Arial"/>
          <w:bCs/>
          <w:lang w:val="es-ES_tradnl" w:eastAsia="es-ES"/>
        </w:rPr>
        <w:t>actividades</w:t>
      </w:r>
      <w:r>
        <w:rPr>
          <w:rFonts w:ascii="Arial" w:eastAsia="Arial" w:hAnsi="Arial" w:cs="Arial"/>
          <w:bCs/>
          <w:lang w:val="es-ES_tradnl" w:eastAsia="es-ES"/>
        </w:rPr>
        <w:t xml:space="preserve"> </w:t>
      </w:r>
      <w:r>
        <w:rPr>
          <w:rFonts w:ascii="Arial" w:hAnsi="Arial" w:cs="Arial"/>
          <w:bCs/>
          <w:lang w:val="es-ES_tradnl" w:eastAsia="es-ES"/>
        </w:rPr>
        <w:t>propias</w:t>
      </w:r>
      <w:r>
        <w:rPr>
          <w:rFonts w:ascii="Arial" w:eastAsia="Arial" w:hAnsi="Arial" w:cs="Arial"/>
          <w:bCs/>
          <w:lang w:val="es-ES_tradnl" w:eastAsia="es-ES"/>
        </w:rPr>
        <w:t xml:space="preserve"> </w:t>
      </w:r>
      <w:r>
        <w:rPr>
          <w:rFonts w:ascii="Arial" w:hAnsi="Arial" w:cs="Arial"/>
          <w:bCs/>
          <w:lang w:val="es-ES_tradnl" w:eastAsia="es-ES"/>
        </w:rPr>
        <w:t>del</w:t>
      </w:r>
      <w:r>
        <w:rPr>
          <w:rFonts w:ascii="Arial" w:eastAsia="Arial" w:hAnsi="Arial" w:cs="Arial"/>
          <w:bCs/>
          <w:lang w:val="es-ES_tradnl" w:eastAsia="es-ES"/>
        </w:rPr>
        <w:t xml:space="preserve"> </w:t>
      </w:r>
      <w:r>
        <w:rPr>
          <w:rFonts w:ascii="Arial" w:hAnsi="Arial" w:cs="Arial"/>
          <w:bCs/>
          <w:lang w:val="es-ES_tradnl" w:eastAsia="es-ES"/>
        </w:rPr>
        <w:t>giro</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trate</w:t>
      </w:r>
      <w:r>
        <w:rPr>
          <w:rFonts w:ascii="Arial" w:eastAsia="Arial" w:hAnsi="Arial" w:cs="Arial"/>
          <w:bCs/>
          <w:lang w:val="es-ES_tradnl" w:eastAsia="es-ES"/>
        </w:rPr>
        <w:t xml:space="preserve">, </w:t>
      </w:r>
      <w:r>
        <w:rPr>
          <w:rFonts w:ascii="Arial" w:hAnsi="Arial" w:cs="Arial"/>
          <w:bCs/>
          <w:lang w:val="es-ES_tradnl" w:eastAsia="es-ES"/>
        </w:rPr>
        <w:t>salvo</w:t>
      </w:r>
      <w:r>
        <w:rPr>
          <w:rFonts w:ascii="Arial" w:eastAsia="Arial" w:hAnsi="Arial" w:cs="Arial"/>
          <w:bCs/>
          <w:lang w:val="es-ES_tradnl" w:eastAsia="es-ES"/>
        </w:rPr>
        <w:t xml:space="preserve"> </w:t>
      </w:r>
      <w:r>
        <w:rPr>
          <w:rFonts w:ascii="Arial" w:hAnsi="Arial" w:cs="Arial"/>
          <w:bCs/>
          <w:lang w:val="es-ES_tradnl" w:eastAsia="es-ES"/>
        </w:rPr>
        <w:t>aquellos</w:t>
      </w:r>
      <w:r>
        <w:rPr>
          <w:rFonts w:ascii="Arial" w:eastAsia="Arial" w:hAnsi="Arial" w:cs="Arial"/>
          <w:bCs/>
          <w:lang w:val="es-ES_tradnl" w:eastAsia="es-ES"/>
        </w:rPr>
        <w:t xml:space="preserve"> </w:t>
      </w:r>
      <w:r>
        <w:rPr>
          <w:rFonts w:ascii="Arial" w:hAnsi="Arial" w:cs="Arial"/>
          <w:bCs/>
          <w:lang w:val="es-ES_tradnl" w:eastAsia="es-ES"/>
        </w:rPr>
        <w:t>casos</w:t>
      </w:r>
      <w:r>
        <w:rPr>
          <w:rFonts w:ascii="Arial" w:eastAsia="Arial" w:hAnsi="Arial" w:cs="Arial"/>
          <w:bCs/>
          <w:lang w:val="es-ES_tradnl" w:eastAsia="es-ES"/>
        </w:rPr>
        <w:t xml:space="preserve"> </w:t>
      </w:r>
      <w:r>
        <w:rPr>
          <w:rFonts w:ascii="Arial" w:hAnsi="Arial" w:cs="Arial"/>
          <w:bCs/>
          <w:lang w:val="es-ES_tradnl" w:eastAsia="es-ES"/>
        </w:rPr>
        <w:t>en</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lo</w:t>
      </w:r>
      <w:r>
        <w:rPr>
          <w:rFonts w:ascii="Arial" w:eastAsia="Arial" w:hAnsi="Arial" w:cs="Arial"/>
          <w:bCs/>
          <w:lang w:val="es-ES_tradnl" w:eastAsia="es-ES"/>
        </w:rPr>
        <w:t xml:space="preserve"> </w:t>
      </w:r>
      <w:r>
        <w:rPr>
          <w:rFonts w:ascii="Arial" w:hAnsi="Arial" w:cs="Arial"/>
          <w:bCs/>
          <w:lang w:val="es-ES_tradnl" w:eastAsia="es-ES"/>
        </w:rPr>
        <w:t>permita</w:t>
      </w:r>
      <w:r>
        <w:rPr>
          <w:rFonts w:ascii="Arial" w:eastAsia="Arial" w:hAnsi="Arial" w:cs="Arial"/>
          <w:bCs/>
          <w:lang w:val="es-ES_tradnl" w:eastAsia="es-ES"/>
        </w:rPr>
        <w:t xml:space="preserve"> </w:t>
      </w:r>
      <w:r>
        <w:rPr>
          <w:rFonts w:ascii="Arial" w:hAnsi="Arial" w:cs="Arial"/>
          <w:bCs/>
          <w:lang w:val="es-ES_tradnl" w:eastAsia="es-ES"/>
        </w:rPr>
        <w:t>expresamente</w:t>
      </w:r>
      <w:r>
        <w:rPr>
          <w:rFonts w:ascii="Arial" w:eastAsia="Arial" w:hAnsi="Arial" w:cs="Arial"/>
          <w:bCs/>
          <w:lang w:val="es-ES_tradnl" w:eastAsia="es-ES"/>
        </w:rPr>
        <w:t xml:space="preserve"> </w:t>
      </w:r>
      <w:r>
        <w:rPr>
          <w:rFonts w:ascii="Arial" w:hAnsi="Arial" w:cs="Arial"/>
          <w:bCs/>
          <w:lang w:val="es-ES_tradnl" w:eastAsia="es-ES"/>
        </w:rPr>
        <w:t>este</w:t>
      </w:r>
      <w:r>
        <w:rPr>
          <w:rFonts w:ascii="Arial" w:eastAsia="Arial" w:hAnsi="Arial" w:cs="Arial"/>
          <w:bCs/>
          <w:lang w:val="es-ES_tradnl" w:eastAsia="es-ES"/>
        </w:rPr>
        <w:t xml:space="preserve"> </w:t>
      </w:r>
      <w:r>
        <w:rPr>
          <w:rFonts w:ascii="Arial" w:hAnsi="Arial" w:cs="Arial"/>
          <w:bCs/>
          <w:lang w:val="es-ES_tradnl" w:eastAsia="es-ES"/>
        </w:rPr>
        <w:t>Reglamento</w:t>
      </w:r>
      <w:r>
        <w:rPr>
          <w:rFonts w:ascii="Arial" w:eastAsia="Arial" w:hAnsi="Arial" w:cs="Arial"/>
          <w:bCs/>
          <w:lang w:val="es-ES_tradnl" w:eastAsia="es-ES"/>
        </w:rPr>
        <w:t xml:space="preserve"> </w:t>
      </w:r>
      <w:r>
        <w:rPr>
          <w:rFonts w:ascii="Arial" w:hAnsi="Arial" w:cs="Arial"/>
          <w:bCs/>
          <w:lang w:val="es-ES_tradnl" w:eastAsia="es-ES"/>
        </w:rPr>
        <w:t>y</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cuente</w:t>
      </w:r>
      <w:r>
        <w:rPr>
          <w:rFonts w:ascii="Arial" w:eastAsia="Arial" w:hAnsi="Arial" w:cs="Arial"/>
          <w:bCs/>
          <w:lang w:val="es-ES_tradnl" w:eastAsia="es-ES"/>
        </w:rPr>
        <w:t xml:space="preserve"> </w:t>
      </w:r>
      <w:r>
        <w:rPr>
          <w:rFonts w:ascii="Arial" w:hAnsi="Arial" w:cs="Arial"/>
          <w:bCs/>
          <w:lang w:val="es-ES_tradnl" w:eastAsia="es-ES"/>
        </w:rPr>
        <w:t>con</w:t>
      </w:r>
      <w:r>
        <w:rPr>
          <w:rFonts w:ascii="Arial" w:eastAsia="Arial" w:hAnsi="Arial" w:cs="Arial"/>
          <w:bCs/>
          <w:lang w:val="es-ES_tradnl" w:eastAsia="es-ES"/>
        </w:rPr>
        <w:t xml:space="preserve"> </w:t>
      </w:r>
      <w:r>
        <w:rPr>
          <w:rFonts w:ascii="Arial" w:hAnsi="Arial" w:cs="Arial"/>
          <w:bCs/>
          <w:lang w:val="es-ES_tradnl" w:eastAsia="es-ES"/>
        </w:rPr>
        <w:t>el</w:t>
      </w:r>
      <w:r>
        <w:rPr>
          <w:rFonts w:ascii="Arial" w:eastAsia="Arial" w:hAnsi="Arial" w:cs="Arial"/>
          <w:bCs/>
          <w:lang w:val="es-ES_tradnl" w:eastAsia="es-ES"/>
        </w:rPr>
        <w:t xml:space="preserve"> </w:t>
      </w:r>
      <w:r>
        <w:rPr>
          <w:rFonts w:ascii="Arial" w:hAnsi="Arial" w:cs="Arial"/>
          <w:bCs/>
          <w:lang w:val="es-ES_tradnl" w:eastAsia="es-ES"/>
        </w:rPr>
        <w:t>permiso</w:t>
      </w:r>
      <w:r>
        <w:rPr>
          <w:rFonts w:ascii="Arial" w:eastAsia="Arial" w:hAnsi="Arial" w:cs="Arial"/>
          <w:bCs/>
          <w:lang w:val="es-ES_tradnl" w:eastAsia="es-ES"/>
        </w:rPr>
        <w:t xml:space="preserve"> </w:t>
      </w:r>
      <w:r>
        <w:rPr>
          <w:rFonts w:ascii="Arial" w:hAnsi="Arial" w:cs="Arial"/>
          <w:bCs/>
          <w:lang w:val="es-ES_tradnl" w:eastAsia="es-ES"/>
        </w:rPr>
        <w:t>correspondiente</w:t>
      </w:r>
      <w:r>
        <w:rPr>
          <w:rFonts w:ascii="Arial" w:eastAsia="Arial" w:hAnsi="Arial" w:cs="Arial"/>
          <w:bCs/>
          <w:lang w:val="es-ES_tradnl" w:eastAsia="es-ES"/>
        </w:rPr>
        <w:t>;</w:t>
      </w:r>
    </w:p>
    <w:p>
      <w:pPr>
        <w:autoSpaceDE w:val="0"/>
        <w:jc w:val="both"/>
        <w:rPr>
          <w:rFonts w:ascii="Arial" w:hAnsi="Arial" w:cs="Arial"/>
          <w:b/>
          <w:lang w:eastAsia="es-ES"/>
        </w:rPr>
      </w:pPr>
    </w:p>
    <w:p>
      <w:pPr>
        <w:autoSpaceDE w:val="0"/>
        <w:jc w:val="both"/>
        <w:rPr>
          <w:rFonts w:ascii="Arial" w:eastAsia="Arial" w:hAnsi="Arial" w:cs="Arial"/>
          <w:lang w:eastAsia="es-ES"/>
        </w:rPr>
      </w:pPr>
      <w:r>
        <w:rPr>
          <w:rFonts w:ascii="Arial" w:hAnsi="Arial" w:cs="Arial"/>
          <w:b/>
          <w:lang w:eastAsia="es-ES"/>
        </w:rPr>
        <w:t>VIII</w:t>
      </w:r>
      <w:r>
        <w:rPr>
          <w:rFonts w:ascii="Arial" w:eastAsia="Arial" w:hAnsi="Arial" w:cs="Arial"/>
          <w:lang w:eastAsia="es-ES"/>
        </w:rPr>
        <w:t xml:space="preserve">. </w:t>
      </w:r>
      <w:r>
        <w:rPr>
          <w:rFonts w:ascii="Arial" w:hAnsi="Arial" w:cs="Arial"/>
          <w:lang w:eastAsia="es-ES"/>
        </w:rPr>
        <w:t>Exigir</w:t>
      </w:r>
      <w:r>
        <w:rPr>
          <w:rFonts w:ascii="Arial" w:eastAsia="Arial" w:hAnsi="Arial" w:cs="Arial"/>
          <w:lang w:eastAsia="es-ES"/>
        </w:rPr>
        <w:t xml:space="preserve"> </w:t>
      </w:r>
      <w:r>
        <w:rPr>
          <w:rFonts w:ascii="Arial" w:hAnsi="Arial" w:cs="Arial"/>
          <w:lang w:eastAsia="es-ES"/>
        </w:rPr>
        <w:t>pagos</w:t>
      </w:r>
      <w:r>
        <w:rPr>
          <w:rFonts w:ascii="Arial" w:eastAsia="Arial" w:hAnsi="Arial" w:cs="Arial"/>
          <w:lang w:eastAsia="es-ES"/>
        </w:rPr>
        <w:t xml:space="preserve"> </w:t>
      </w:r>
      <w:r>
        <w:rPr>
          <w:rFonts w:ascii="Arial" w:hAnsi="Arial" w:cs="Arial"/>
          <w:lang w:eastAsia="es-ES"/>
        </w:rPr>
        <w:t>por</w:t>
      </w:r>
      <w:r>
        <w:rPr>
          <w:rFonts w:ascii="Arial" w:eastAsia="Arial" w:hAnsi="Arial" w:cs="Arial"/>
          <w:lang w:eastAsia="es-ES"/>
        </w:rPr>
        <w:t xml:space="preserve"> </w:t>
      </w:r>
      <w:r>
        <w:rPr>
          <w:rFonts w:ascii="Arial" w:hAnsi="Arial" w:cs="Arial"/>
          <w:lang w:eastAsia="es-ES"/>
        </w:rPr>
        <w:t>concepto</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propina</w:t>
      </w:r>
      <w:r>
        <w:rPr>
          <w:rFonts w:ascii="Arial" w:eastAsia="Arial" w:hAnsi="Arial" w:cs="Arial"/>
          <w:lang w:eastAsia="es-ES"/>
        </w:rPr>
        <w:t xml:space="preserve">, </w:t>
      </w:r>
      <w:r>
        <w:rPr>
          <w:rFonts w:ascii="Arial" w:hAnsi="Arial" w:cs="Arial"/>
          <w:lang w:eastAsia="es-ES"/>
        </w:rPr>
        <w:t>gratificación</w:t>
      </w:r>
      <w:r>
        <w:rPr>
          <w:rFonts w:ascii="Arial" w:eastAsia="Arial" w:hAnsi="Arial" w:cs="Arial"/>
          <w:lang w:eastAsia="es-ES"/>
        </w:rPr>
        <w:t xml:space="preserve">, </w:t>
      </w:r>
      <w:r>
        <w:rPr>
          <w:rFonts w:ascii="Arial" w:hAnsi="Arial" w:cs="Arial"/>
          <w:lang w:eastAsia="es-ES"/>
        </w:rPr>
        <w:t>cubierto</w:t>
      </w:r>
      <w:r>
        <w:rPr>
          <w:rFonts w:ascii="Arial" w:eastAsia="Arial" w:hAnsi="Arial" w:cs="Arial"/>
          <w:lang w:eastAsia="es-ES"/>
        </w:rPr>
        <w:t xml:space="preserve"> </w:t>
      </w:r>
      <w:r>
        <w:rPr>
          <w:rFonts w:ascii="Arial" w:hAnsi="Arial" w:cs="Arial"/>
          <w:lang w:eastAsia="es-ES"/>
        </w:rPr>
        <w:t>o</w:t>
      </w:r>
      <w:r>
        <w:rPr>
          <w:rFonts w:ascii="Arial" w:eastAsia="Arial" w:hAnsi="Arial" w:cs="Arial"/>
          <w:lang w:eastAsia="es-ES"/>
        </w:rPr>
        <w:t xml:space="preserve"> </w:t>
      </w:r>
      <w:r>
        <w:rPr>
          <w:rFonts w:ascii="Arial" w:hAnsi="Arial" w:cs="Arial"/>
          <w:lang w:eastAsia="es-ES"/>
        </w:rPr>
        <w:t>conceptos</w:t>
      </w:r>
      <w:r>
        <w:rPr>
          <w:rFonts w:ascii="Arial" w:eastAsia="Arial" w:hAnsi="Arial" w:cs="Arial"/>
          <w:lang w:eastAsia="es-ES"/>
        </w:rPr>
        <w:t xml:space="preserve"> </w:t>
      </w:r>
      <w:r>
        <w:rPr>
          <w:rFonts w:ascii="Arial" w:hAnsi="Arial" w:cs="Arial"/>
          <w:lang w:eastAsia="es-ES"/>
        </w:rPr>
        <w:t>semejantes</w:t>
      </w:r>
      <w:r>
        <w:rPr>
          <w:rFonts w:ascii="Arial" w:eastAsia="Arial" w:hAnsi="Arial" w:cs="Arial"/>
          <w:lang w:eastAsia="es-ES"/>
        </w:rPr>
        <w:t xml:space="preserve">, </w:t>
      </w:r>
      <w:r>
        <w:rPr>
          <w:rFonts w:ascii="Arial" w:hAnsi="Arial" w:cs="Arial"/>
          <w:lang w:eastAsia="es-ES"/>
        </w:rPr>
        <w:t>así</w:t>
      </w:r>
      <w:r>
        <w:rPr>
          <w:rFonts w:ascii="Arial" w:eastAsia="Arial" w:hAnsi="Arial" w:cs="Arial"/>
          <w:lang w:eastAsia="es-ES"/>
        </w:rPr>
        <w:t xml:space="preserve"> </w:t>
      </w:r>
      <w:r>
        <w:rPr>
          <w:rFonts w:ascii="Arial" w:hAnsi="Arial" w:cs="Arial"/>
          <w:lang w:eastAsia="es-ES"/>
        </w:rPr>
        <w:t>como</w:t>
      </w:r>
      <w:r>
        <w:rPr>
          <w:rFonts w:ascii="Arial" w:eastAsia="Arial" w:hAnsi="Arial" w:cs="Arial"/>
          <w:lang w:eastAsia="es-ES"/>
        </w:rPr>
        <w:t xml:space="preserve"> </w:t>
      </w:r>
      <w:r>
        <w:rPr>
          <w:rFonts w:ascii="Arial" w:hAnsi="Arial" w:cs="Arial"/>
          <w:lang w:eastAsia="es-ES"/>
        </w:rPr>
        <w:t>condicionar</w:t>
      </w:r>
      <w:r>
        <w:rPr>
          <w:rFonts w:ascii="Arial" w:eastAsia="Arial" w:hAnsi="Arial" w:cs="Arial"/>
          <w:lang w:eastAsia="es-ES"/>
        </w:rPr>
        <w:t xml:space="preserve"> </w:t>
      </w:r>
      <w:r>
        <w:rPr>
          <w:rFonts w:ascii="Arial" w:hAnsi="Arial" w:cs="Arial"/>
          <w:lang w:eastAsia="es-ES"/>
        </w:rPr>
        <w:t>la</w:t>
      </w:r>
      <w:r>
        <w:rPr>
          <w:rFonts w:ascii="Arial" w:eastAsia="Arial" w:hAnsi="Arial" w:cs="Arial"/>
          <w:lang w:eastAsia="es-ES"/>
        </w:rPr>
        <w:t xml:space="preserve"> </w:t>
      </w:r>
      <w:r>
        <w:rPr>
          <w:rFonts w:ascii="Arial" w:hAnsi="Arial" w:cs="Arial"/>
          <w:lang w:eastAsia="es-ES"/>
        </w:rPr>
        <w:t>prestación</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servicio</w:t>
      </w:r>
      <w:r>
        <w:rPr>
          <w:rFonts w:ascii="Arial" w:eastAsia="Arial" w:hAnsi="Arial" w:cs="Arial"/>
          <w:lang w:eastAsia="es-ES"/>
        </w:rPr>
        <w:t xml:space="preserve"> </w:t>
      </w:r>
      <w:r>
        <w:rPr>
          <w:rFonts w:ascii="Arial" w:hAnsi="Arial" w:cs="Arial"/>
          <w:lang w:eastAsia="es-ES"/>
        </w:rPr>
        <w:t>a</w:t>
      </w:r>
      <w:r>
        <w:rPr>
          <w:rFonts w:ascii="Arial" w:eastAsia="Arial" w:hAnsi="Arial" w:cs="Arial"/>
          <w:lang w:eastAsia="es-ES"/>
        </w:rPr>
        <w:t xml:space="preserve"> </w:t>
      </w:r>
      <w:r>
        <w:rPr>
          <w:rFonts w:ascii="Arial" w:hAnsi="Arial" w:cs="Arial"/>
          <w:lang w:eastAsia="es-ES"/>
        </w:rPr>
        <w:t>una</w:t>
      </w:r>
      <w:r>
        <w:rPr>
          <w:rFonts w:ascii="Arial" w:eastAsia="Arial" w:hAnsi="Arial" w:cs="Arial"/>
          <w:lang w:eastAsia="es-ES"/>
        </w:rPr>
        <w:t xml:space="preserve"> </w:t>
      </w:r>
      <w:r>
        <w:rPr>
          <w:rFonts w:ascii="Arial" w:hAnsi="Arial" w:cs="Arial"/>
          <w:lang w:eastAsia="es-ES"/>
        </w:rPr>
        <w:t>determinada</w:t>
      </w:r>
      <w:r>
        <w:rPr>
          <w:rFonts w:ascii="Arial" w:eastAsia="Arial" w:hAnsi="Arial" w:cs="Arial"/>
          <w:lang w:eastAsia="es-ES"/>
        </w:rPr>
        <w:t xml:space="preserve"> </w:t>
      </w:r>
      <w:r>
        <w:rPr>
          <w:rFonts w:ascii="Arial" w:hAnsi="Arial" w:cs="Arial"/>
          <w:lang w:eastAsia="es-ES"/>
        </w:rPr>
        <w:t>cantidad</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dinero</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el</w:t>
      </w:r>
      <w:r>
        <w:rPr>
          <w:rFonts w:ascii="Arial" w:eastAsia="Arial" w:hAnsi="Arial" w:cs="Arial"/>
          <w:lang w:eastAsia="es-ES"/>
        </w:rPr>
        <w:t xml:space="preserve"> </w:t>
      </w:r>
      <w:r>
        <w:rPr>
          <w:rFonts w:ascii="Arial" w:hAnsi="Arial" w:cs="Arial"/>
          <w:lang w:eastAsia="es-ES"/>
        </w:rPr>
        <w:t>consumo</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caso</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existir</w:t>
      </w:r>
      <w:r>
        <w:rPr>
          <w:rFonts w:ascii="Arial" w:eastAsia="Arial" w:hAnsi="Arial" w:cs="Arial"/>
          <w:lang w:eastAsia="es-ES"/>
        </w:rPr>
        <w:t xml:space="preserve"> </w:t>
      </w:r>
      <w:r>
        <w:rPr>
          <w:rFonts w:ascii="Arial" w:hAnsi="Arial" w:cs="Arial"/>
          <w:lang w:eastAsia="es-ES"/>
        </w:rPr>
        <w:t>otro</w:t>
      </w:r>
      <w:r>
        <w:rPr>
          <w:rFonts w:ascii="Arial" w:eastAsia="Arial" w:hAnsi="Arial" w:cs="Arial"/>
          <w:lang w:eastAsia="es-ES"/>
        </w:rPr>
        <w:t xml:space="preserve"> </w:t>
      </w:r>
      <w:r>
        <w:rPr>
          <w:rFonts w:ascii="Arial" w:hAnsi="Arial" w:cs="Arial"/>
          <w:lang w:eastAsia="es-ES"/>
        </w:rPr>
        <w:t>concepto</w:t>
      </w:r>
      <w:r>
        <w:rPr>
          <w:rFonts w:ascii="Arial" w:eastAsia="Arial" w:hAnsi="Arial" w:cs="Arial"/>
          <w:lang w:eastAsia="es-ES"/>
        </w:rPr>
        <w:t xml:space="preserve"> </w:t>
      </w:r>
      <w:r>
        <w:rPr>
          <w:rFonts w:ascii="Arial" w:hAnsi="Arial" w:cs="Arial"/>
          <w:lang w:eastAsia="es-ES"/>
        </w:rPr>
        <w:t>distinto</w:t>
      </w:r>
      <w:r>
        <w:rPr>
          <w:rFonts w:ascii="Arial" w:eastAsia="Arial" w:hAnsi="Arial" w:cs="Arial"/>
          <w:lang w:eastAsia="es-ES"/>
        </w:rPr>
        <w:t xml:space="preserve"> </w:t>
      </w:r>
      <w:r>
        <w:rPr>
          <w:rFonts w:ascii="Arial" w:hAnsi="Arial" w:cs="Arial"/>
          <w:lang w:eastAsia="es-ES"/>
        </w:rPr>
        <w:t>al</w:t>
      </w:r>
      <w:r>
        <w:rPr>
          <w:rFonts w:ascii="Arial" w:eastAsia="Arial" w:hAnsi="Arial" w:cs="Arial"/>
          <w:lang w:eastAsia="es-ES"/>
        </w:rPr>
        <w:t xml:space="preserve"> </w:t>
      </w:r>
      <w:r>
        <w:rPr>
          <w:rFonts w:ascii="Arial" w:hAnsi="Arial" w:cs="Arial"/>
          <w:lang w:eastAsia="es-ES"/>
        </w:rPr>
        <w:t>consumo</w:t>
      </w:r>
      <w:r>
        <w:rPr>
          <w:rFonts w:ascii="Arial" w:eastAsia="Arial" w:hAnsi="Arial" w:cs="Arial"/>
          <w:lang w:eastAsia="es-ES"/>
        </w:rPr>
        <w:t xml:space="preserve">, </w:t>
      </w:r>
      <w:r>
        <w:rPr>
          <w:rFonts w:ascii="Arial" w:hAnsi="Arial" w:cs="Arial"/>
          <w:lang w:eastAsia="es-ES"/>
        </w:rPr>
        <w:t>se</w:t>
      </w:r>
      <w:r>
        <w:rPr>
          <w:rFonts w:ascii="Arial" w:eastAsia="Arial" w:hAnsi="Arial" w:cs="Arial"/>
          <w:lang w:eastAsia="es-ES"/>
        </w:rPr>
        <w:t xml:space="preserve"> </w:t>
      </w:r>
      <w:r>
        <w:rPr>
          <w:rFonts w:ascii="Arial" w:hAnsi="Arial" w:cs="Arial"/>
          <w:lang w:eastAsia="es-ES"/>
        </w:rPr>
        <w:t>hará</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conocimiento</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usuario</w:t>
      </w:r>
      <w:r>
        <w:rPr>
          <w:rFonts w:ascii="Arial" w:eastAsia="Arial" w:hAnsi="Arial" w:cs="Arial"/>
          <w:lang w:eastAsia="es-ES"/>
        </w:rPr>
        <w:t xml:space="preserve"> </w:t>
      </w:r>
      <w:r>
        <w:rPr>
          <w:rFonts w:ascii="Arial" w:hAnsi="Arial" w:cs="Arial"/>
          <w:lang w:eastAsia="es-ES"/>
        </w:rPr>
        <w:t>y</w:t>
      </w:r>
      <w:r>
        <w:rPr>
          <w:rFonts w:ascii="Arial" w:eastAsia="Arial" w:hAnsi="Arial" w:cs="Arial"/>
          <w:lang w:eastAsia="es-ES"/>
        </w:rPr>
        <w:t xml:space="preserve"> </w:t>
      </w:r>
      <w:r>
        <w:rPr>
          <w:rFonts w:ascii="Arial" w:hAnsi="Arial" w:cs="Arial"/>
          <w:lang w:eastAsia="es-ES"/>
        </w:rPr>
        <w:t>se</w:t>
      </w:r>
      <w:r>
        <w:rPr>
          <w:rFonts w:ascii="Arial" w:eastAsia="Arial" w:hAnsi="Arial" w:cs="Arial"/>
          <w:lang w:eastAsia="es-ES"/>
        </w:rPr>
        <w:t xml:space="preserve"> </w:t>
      </w:r>
      <w:r>
        <w:rPr>
          <w:rFonts w:ascii="Arial" w:hAnsi="Arial" w:cs="Arial"/>
          <w:lang w:eastAsia="es-ES"/>
        </w:rPr>
        <w:t>solicitará</w:t>
      </w:r>
      <w:r>
        <w:rPr>
          <w:rFonts w:ascii="Arial" w:eastAsia="Arial" w:hAnsi="Arial" w:cs="Arial"/>
          <w:lang w:eastAsia="es-ES"/>
        </w:rPr>
        <w:t xml:space="preserve"> </w:t>
      </w:r>
      <w:r>
        <w:rPr>
          <w:rFonts w:ascii="Arial" w:hAnsi="Arial" w:cs="Arial"/>
          <w:lang w:eastAsia="es-ES"/>
        </w:rPr>
        <w:t>su</w:t>
      </w:r>
      <w:r>
        <w:rPr>
          <w:rFonts w:ascii="Arial" w:eastAsia="Arial" w:hAnsi="Arial" w:cs="Arial"/>
          <w:lang w:eastAsia="es-ES"/>
        </w:rPr>
        <w:t xml:space="preserve"> </w:t>
      </w:r>
      <w:r>
        <w:rPr>
          <w:rFonts w:ascii="Arial" w:hAnsi="Arial" w:cs="Arial"/>
          <w:lang w:eastAsia="es-ES"/>
        </w:rPr>
        <w:t>aceptación</w:t>
      </w:r>
      <w:r>
        <w:rPr>
          <w:rFonts w:ascii="Arial" w:eastAsia="Arial" w:hAnsi="Arial" w:cs="Arial"/>
          <w:lang w:eastAsia="es-ES"/>
        </w:rPr>
        <w:t>;</w:t>
      </w:r>
    </w:p>
    <w:p>
      <w:pPr>
        <w:autoSpaceDE w:val="0"/>
        <w:jc w:val="both"/>
        <w:rPr>
          <w:rFonts w:ascii="Arial" w:hAnsi="Arial" w:cs="Arial"/>
          <w:b/>
          <w:lang w:eastAsia="es-ES"/>
        </w:rPr>
      </w:pPr>
    </w:p>
    <w:p>
      <w:pPr>
        <w:autoSpaceDE w:val="0"/>
        <w:jc w:val="both"/>
        <w:rPr>
          <w:rFonts w:ascii="Arial" w:eastAsia="Arial" w:hAnsi="Arial" w:cs="Arial"/>
          <w:lang w:eastAsia="es-ES"/>
        </w:rPr>
      </w:pPr>
      <w:r>
        <w:rPr>
          <w:rFonts w:ascii="Arial" w:hAnsi="Arial" w:cs="Arial"/>
          <w:b/>
          <w:lang w:eastAsia="es-ES"/>
        </w:rPr>
        <w:t>IX</w:t>
      </w:r>
      <w:r>
        <w:rPr>
          <w:rFonts w:ascii="Arial" w:eastAsia="Arial" w:hAnsi="Arial" w:cs="Arial"/>
          <w:lang w:eastAsia="es-ES"/>
        </w:rPr>
        <w:t xml:space="preserve">. </w:t>
      </w:r>
      <w:r>
        <w:rPr>
          <w:rFonts w:ascii="Arial" w:hAnsi="Arial" w:cs="Arial"/>
          <w:lang w:eastAsia="es-ES"/>
        </w:rPr>
        <w:t>La</w:t>
      </w:r>
      <w:r>
        <w:rPr>
          <w:rFonts w:ascii="Arial" w:eastAsia="Arial" w:hAnsi="Arial" w:cs="Arial"/>
          <w:lang w:eastAsia="es-ES"/>
        </w:rPr>
        <w:t xml:space="preserve"> </w:t>
      </w:r>
      <w:r>
        <w:rPr>
          <w:rFonts w:ascii="Arial" w:hAnsi="Arial" w:cs="Arial"/>
          <w:lang w:eastAsia="es-ES"/>
        </w:rPr>
        <w:t>celebración</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relaciones</w:t>
      </w:r>
      <w:r>
        <w:rPr>
          <w:rFonts w:ascii="Arial" w:eastAsia="Arial" w:hAnsi="Arial" w:cs="Arial"/>
          <w:lang w:eastAsia="es-ES"/>
        </w:rPr>
        <w:t xml:space="preserve"> </w:t>
      </w:r>
      <w:r>
        <w:rPr>
          <w:rFonts w:ascii="Arial" w:hAnsi="Arial" w:cs="Arial"/>
          <w:lang w:eastAsia="es-ES"/>
        </w:rPr>
        <w:t>sexuales</w:t>
      </w:r>
      <w:r>
        <w:rPr>
          <w:rFonts w:ascii="Arial" w:eastAsia="Arial" w:hAnsi="Arial" w:cs="Arial"/>
          <w:lang w:eastAsia="es-ES"/>
        </w:rPr>
        <w:t xml:space="preserve"> </w:t>
      </w:r>
      <w:r>
        <w:rPr>
          <w:rFonts w:ascii="Arial" w:hAnsi="Arial" w:cs="Arial"/>
          <w:lang w:eastAsia="es-ES"/>
        </w:rPr>
        <w:t>que</w:t>
      </w:r>
      <w:r>
        <w:rPr>
          <w:rFonts w:ascii="Arial" w:eastAsia="Arial" w:hAnsi="Arial" w:cs="Arial"/>
          <w:lang w:eastAsia="es-ES"/>
        </w:rPr>
        <w:t xml:space="preserve"> </w:t>
      </w:r>
      <w:r>
        <w:rPr>
          <w:rFonts w:ascii="Arial" w:hAnsi="Arial" w:cs="Arial"/>
          <w:lang w:eastAsia="es-ES"/>
        </w:rPr>
        <w:t>se</w:t>
      </w:r>
      <w:r>
        <w:rPr>
          <w:rFonts w:ascii="Arial" w:eastAsia="Arial" w:hAnsi="Arial" w:cs="Arial"/>
          <w:lang w:eastAsia="es-ES"/>
        </w:rPr>
        <w:t xml:space="preserve"> </w:t>
      </w:r>
      <w:r>
        <w:rPr>
          <w:rFonts w:ascii="Arial" w:hAnsi="Arial" w:cs="Arial"/>
          <w:lang w:eastAsia="es-ES"/>
        </w:rPr>
        <w:t>presenten</w:t>
      </w:r>
      <w:r>
        <w:rPr>
          <w:rFonts w:ascii="Arial" w:eastAsia="Arial" w:hAnsi="Arial" w:cs="Arial"/>
          <w:lang w:eastAsia="es-ES"/>
        </w:rPr>
        <w:t xml:space="preserve"> </w:t>
      </w:r>
      <w:r>
        <w:rPr>
          <w:rFonts w:ascii="Arial" w:hAnsi="Arial" w:cs="Arial"/>
          <w:lang w:eastAsia="es-ES"/>
        </w:rPr>
        <w:t>como</w:t>
      </w:r>
      <w:r>
        <w:rPr>
          <w:rFonts w:ascii="Arial" w:eastAsia="Arial" w:hAnsi="Arial" w:cs="Arial"/>
          <w:lang w:eastAsia="es-ES"/>
        </w:rPr>
        <w:t xml:space="preserve"> </w:t>
      </w:r>
      <w:r>
        <w:rPr>
          <w:rFonts w:ascii="Arial" w:hAnsi="Arial" w:cs="Arial"/>
          <w:lang w:eastAsia="es-ES"/>
        </w:rPr>
        <w:t>espectáculo</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el</w:t>
      </w:r>
      <w:r>
        <w:rPr>
          <w:rFonts w:ascii="Arial" w:eastAsia="Arial" w:hAnsi="Arial" w:cs="Arial"/>
          <w:lang w:eastAsia="es-ES"/>
        </w:rPr>
        <w:t xml:space="preserve"> </w:t>
      </w:r>
      <w:r>
        <w:rPr>
          <w:rFonts w:ascii="Arial" w:hAnsi="Arial" w:cs="Arial"/>
          <w:lang w:eastAsia="es-ES"/>
        </w:rPr>
        <w:t>interior</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los</w:t>
      </w:r>
      <w:r>
        <w:rPr>
          <w:rFonts w:ascii="Arial" w:eastAsia="Arial" w:hAnsi="Arial" w:cs="Arial"/>
          <w:lang w:eastAsia="es-ES"/>
        </w:rPr>
        <w:t xml:space="preserve"> </w:t>
      </w:r>
      <w:r>
        <w:rPr>
          <w:rFonts w:ascii="Arial" w:hAnsi="Arial" w:cs="Arial"/>
          <w:lang w:eastAsia="es-ES"/>
        </w:rPr>
        <w:t>establecimientos</w:t>
      </w:r>
      <w:r>
        <w:rPr>
          <w:rFonts w:ascii="Arial" w:eastAsia="Arial" w:hAnsi="Arial" w:cs="Arial"/>
          <w:lang w:eastAsia="es-ES"/>
        </w:rPr>
        <w:t xml:space="preserve"> </w:t>
      </w:r>
      <w:r>
        <w:rPr>
          <w:rFonts w:ascii="Arial" w:hAnsi="Arial" w:cs="Arial"/>
          <w:lang w:eastAsia="es-ES"/>
        </w:rPr>
        <w:t>mercantiles</w:t>
      </w:r>
      <w:r>
        <w:rPr>
          <w:rFonts w:ascii="Arial" w:eastAsia="Arial" w:hAnsi="Arial" w:cs="Arial"/>
          <w:lang w:eastAsia="es-ES"/>
        </w:rPr>
        <w:t>;</w:t>
      </w:r>
    </w:p>
    <w:p>
      <w:pPr>
        <w:autoSpaceDE w:val="0"/>
        <w:jc w:val="both"/>
        <w:rPr>
          <w:rFonts w:ascii="Arial" w:hAnsi="Arial" w:cs="Arial"/>
          <w:b/>
          <w:lang w:eastAsia="es-ES"/>
        </w:rPr>
      </w:pPr>
    </w:p>
    <w:p>
      <w:pPr>
        <w:autoSpaceDE w:val="0"/>
        <w:jc w:val="both"/>
        <w:rPr>
          <w:rFonts w:ascii="Arial" w:eastAsia="Arial" w:hAnsi="Arial" w:cs="Arial"/>
          <w:lang w:eastAsia="es-ES"/>
        </w:rPr>
      </w:pPr>
      <w:r>
        <w:rPr>
          <w:rFonts w:ascii="Arial" w:hAnsi="Arial" w:cs="Arial"/>
          <w:b/>
          <w:lang w:eastAsia="es-ES"/>
        </w:rPr>
        <w:t>X</w:t>
      </w:r>
      <w:r>
        <w:rPr>
          <w:rFonts w:ascii="Arial" w:eastAsia="Arial" w:hAnsi="Arial" w:cs="Arial"/>
          <w:b/>
          <w:lang w:eastAsia="es-ES"/>
        </w:rPr>
        <w:t>.</w:t>
      </w:r>
      <w:r>
        <w:rPr>
          <w:rFonts w:ascii="Arial" w:eastAsia="Arial" w:hAnsi="Arial" w:cs="Arial"/>
          <w:lang w:eastAsia="es-ES"/>
        </w:rPr>
        <w:t xml:space="preserve"> </w:t>
      </w:r>
      <w:r>
        <w:rPr>
          <w:rFonts w:ascii="Arial" w:hAnsi="Arial" w:cs="Arial"/>
          <w:lang w:eastAsia="es-ES"/>
        </w:rPr>
        <w:t>Exceder</w:t>
      </w:r>
      <w:r>
        <w:rPr>
          <w:rFonts w:ascii="Arial" w:eastAsia="Arial" w:hAnsi="Arial" w:cs="Arial"/>
          <w:lang w:eastAsia="es-ES"/>
        </w:rPr>
        <w:t xml:space="preserve"> </w:t>
      </w:r>
      <w:r>
        <w:rPr>
          <w:rFonts w:ascii="Arial" w:hAnsi="Arial" w:cs="Arial"/>
          <w:lang w:eastAsia="es-ES"/>
        </w:rPr>
        <w:t>la</w:t>
      </w:r>
      <w:r>
        <w:rPr>
          <w:rFonts w:ascii="Arial" w:eastAsia="Arial" w:hAnsi="Arial" w:cs="Arial"/>
          <w:lang w:eastAsia="es-ES"/>
        </w:rPr>
        <w:t xml:space="preserve"> </w:t>
      </w:r>
      <w:r>
        <w:rPr>
          <w:rFonts w:ascii="Arial" w:hAnsi="Arial" w:cs="Arial"/>
          <w:lang w:eastAsia="es-ES"/>
        </w:rPr>
        <w:t>capacidad</w:t>
      </w:r>
      <w:r>
        <w:rPr>
          <w:rFonts w:ascii="Arial" w:eastAsia="Arial" w:hAnsi="Arial" w:cs="Arial"/>
          <w:lang w:eastAsia="es-ES"/>
        </w:rPr>
        <w:t xml:space="preserve"> </w:t>
      </w:r>
      <w:r>
        <w:rPr>
          <w:rFonts w:ascii="Arial" w:hAnsi="Arial" w:cs="Arial"/>
          <w:lang w:eastAsia="es-ES"/>
        </w:rPr>
        <w:t>de</w:t>
      </w:r>
      <w:r>
        <w:rPr>
          <w:rFonts w:ascii="Arial" w:eastAsia="Arial" w:hAnsi="Arial" w:cs="Arial"/>
          <w:lang w:eastAsia="es-ES"/>
        </w:rPr>
        <w:t xml:space="preserve"> </w:t>
      </w:r>
      <w:r>
        <w:rPr>
          <w:rFonts w:ascii="Arial" w:hAnsi="Arial" w:cs="Arial"/>
          <w:lang w:eastAsia="es-ES"/>
        </w:rPr>
        <w:t>aforo</w:t>
      </w:r>
      <w:r>
        <w:rPr>
          <w:rFonts w:ascii="Arial" w:eastAsia="Arial" w:hAnsi="Arial" w:cs="Arial"/>
          <w:lang w:eastAsia="es-ES"/>
        </w:rPr>
        <w:t xml:space="preserve"> </w:t>
      </w:r>
      <w:r>
        <w:rPr>
          <w:rFonts w:ascii="Arial" w:hAnsi="Arial" w:cs="Arial"/>
          <w:lang w:eastAsia="es-ES"/>
        </w:rPr>
        <w:t>del</w:t>
      </w:r>
      <w:r>
        <w:rPr>
          <w:rFonts w:ascii="Arial" w:eastAsia="Arial" w:hAnsi="Arial" w:cs="Arial"/>
          <w:lang w:eastAsia="es-ES"/>
        </w:rPr>
        <w:t xml:space="preserve"> </w:t>
      </w:r>
      <w:r>
        <w:rPr>
          <w:rFonts w:ascii="Arial" w:hAnsi="Arial" w:cs="Arial"/>
          <w:lang w:eastAsia="es-ES"/>
        </w:rPr>
        <w:t>establecimiento</w:t>
      </w:r>
      <w:r>
        <w:rPr>
          <w:rFonts w:ascii="Arial" w:eastAsia="Arial" w:hAnsi="Arial" w:cs="Arial"/>
          <w:lang w:eastAsia="es-ES"/>
        </w:rPr>
        <w:t xml:space="preserve"> </w:t>
      </w:r>
      <w:r>
        <w:rPr>
          <w:rFonts w:ascii="Arial" w:hAnsi="Arial" w:cs="Arial"/>
          <w:lang w:eastAsia="es-ES"/>
        </w:rPr>
        <w:t>manifestada</w:t>
      </w:r>
      <w:r>
        <w:rPr>
          <w:rFonts w:ascii="Arial" w:eastAsia="Arial" w:hAnsi="Arial" w:cs="Arial"/>
          <w:lang w:eastAsia="es-ES"/>
        </w:rPr>
        <w:t xml:space="preserve"> </w:t>
      </w:r>
      <w:r>
        <w:rPr>
          <w:rFonts w:ascii="Arial" w:hAnsi="Arial" w:cs="Arial"/>
          <w:lang w:eastAsia="es-ES"/>
        </w:rPr>
        <w:t>en</w:t>
      </w:r>
      <w:r>
        <w:rPr>
          <w:rFonts w:ascii="Arial" w:eastAsia="Arial" w:hAnsi="Arial" w:cs="Arial"/>
          <w:lang w:eastAsia="es-ES"/>
        </w:rPr>
        <w:t xml:space="preserve"> </w:t>
      </w:r>
      <w:r>
        <w:rPr>
          <w:rFonts w:ascii="Arial" w:hAnsi="Arial" w:cs="Arial"/>
          <w:lang w:eastAsia="es-ES"/>
        </w:rPr>
        <w:t>el</w:t>
      </w:r>
      <w:r>
        <w:rPr>
          <w:rFonts w:ascii="Arial" w:eastAsia="Arial" w:hAnsi="Arial" w:cs="Arial"/>
          <w:lang w:eastAsia="es-ES"/>
        </w:rPr>
        <w:t xml:space="preserve"> </w:t>
      </w:r>
      <w:r>
        <w:rPr>
          <w:rFonts w:ascii="Arial" w:hAnsi="Arial" w:cs="Arial"/>
          <w:lang w:eastAsia="es-ES"/>
        </w:rPr>
        <w:t>aviso</w:t>
      </w:r>
      <w:r>
        <w:rPr>
          <w:rFonts w:ascii="Arial" w:eastAsia="Arial" w:hAnsi="Arial" w:cs="Arial"/>
          <w:lang w:eastAsia="es-ES"/>
        </w:rPr>
        <w:t xml:space="preserve"> </w:t>
      </w:r>
      <w:r>
        <w:rPr>
          <w:rFonts w:ascii="Arial" w:hAnsi="Arial" w:cs="Arial"/>
          <w:lang w:eastAsia="es-ES"/>
        </w:rPr>
        <w:t>o</w:t>
      </w:r>
      <w:r>
        <w:rPr>
          <w:rFonts w:ascii="Arial" w:eastAsia="Arial" w:hAnsi="Arial" w:cs="Arial"/>
          <w:lang w:eastAsia="es-ES"/>
        </w:rPr>
        <w:t xml:space="preserve"> </w:t>
      </w:r>
      <w:r>
        <w:rPr>
          <w:rFonts w:ascii="Arial" w:hAnsi="Arial" w:cs="Arial"/>
          <w:lang w:eastAsia="es-ES"/>
        </w:rPr>
        <w:t>permiso</w:t>
      </w:r>
      <w:r>
        <w:rPr>
          <w:rFonts w:ascii="Arial" w:eastAsia="Arial" w:hAnsi="Arial" w:cs="Arial"/>
          <w:lang w:eastAsia="es-ES"/>
        </w:rPr>
        <w:t xml:space="preserve">;  </w:t>
      </w:r>
    </w:p>
    <w:p>
      <w:pPr>
        <w:autoSpaceDE w:val="0"/>
        <w:jc w:val="both"/>
        <w:rPr>
          <w:rFonts w:ascii="Arial" w:hAnsi="Arial" w:cs="Arial"/>
          <w:b/>
          <w:bCs/>
          <w:lang w:eastAsia="es-ES"/>
        </w:rPr>
      </w:pPr>
    </w:p>
    <w:p>
      <w:pPr>
        <w:autoSpaceDE w:val="0"/>
        <w:jc w:val="both"/>
        <w:rPr>
          <w:rFonts w:ascii="Arial" w:hAnsi="Arial" w:cs="Arial"/>
          <w:bCs/>
          <w:lang w:val="es-ES_tradnl" w:eastAsia="es-ES"/>
        </w:rPr>
      </w:pPr>
      <w:r>
        <w:rPr>
          <w:rFonts w:ascii="Arial" w:hAnsi="Arial" w:cs="Arial"/>
          <w:b/>
          <w:bCs/>
          <w:lang w:val="es-ES_tradnl" w:eastAsia="es-ES"/>
        </w:rPr>
        <w:t>XI</w:t>
      </w:r>
      <w:r>
        <w:rPr>
          <w:rFonts w:ascii="Arial" w:eastAsia="Arial" w:hAnsi="Arial" w:cs="Arial"/>
          <w:b/>
          <w:bCs/>
          <w:lang w:val="es-ES_tradnl" w:eastAsia="es-ES"/>
        </w:rPr>
        <w:t xml:space="preserve">. </w:t>
      </w:r>
      <w:r>
        <w:rPr>
          <w:rFonts w:ascii="Arial" w:hAnsi="Arial" w:cs="Arial"/>
          <w:bCs/>
          <w:lang w:val="es-ES_tradnl" w:eastAsia="es-ES"/>
        </w:rPr>
        <w:t>Comercializar</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almacenar</w:t>
      </w:r>
      <w:r>
        <w:rPr>
          <w:rFonts w:ascii="Arial" w:eastAsia="Arial" w:hAnsi="Arial" w:cs="Arial"/>
          <w:bCs/>
          <w:lang w:val="es-ES_tradnl" w:eastAsia="es-ES"/>
        </w:rPr>
        <w:t xml:space="preserve"> </w:t>
      </w:r>
      <w:r>
        <w:rPr>
          <w:rFonts w:ascii="Arial" w:hAnsi="Arial" w:cs="Arial"/>
          <w:bCs/>
          <w:lang w:val="es-ES_tradnl" w:eastAsia="es-ES"/>
        </w:rPr>
        <w:t>cableado</w:t>
      </w:r>
      <w:r>
        <w:rPr>
          <w:rFonts w:ascii="Arial" w:eastAsia="Arial" w:hAnsi="Arial" w:cs="Arial"/>
          <w:bCs/>
          <w:lang w:val="es-ES_tradnl" w:eastAsia="es-ES"/>
        </w:rPr>
        <w:t xml:space="preserve">, </w:t>
      </w:r>
      <w:r>
        <w:rPr>
          <w:rFonts w:ascii="Arial" w:hAnsi="Arial" w:cs="Arial"/>
          <w:bCs/>
          <w:lang w:val="es-ES_tradnl" w:eastAsia="es-ES"/>
        </w:rPr>
        <w:t>luminarias</w:t>
      </w:r>
      <w:r>
        <w:rPr>
          <w:rFonts w:ascii="Arial" w:eastAsia="Arial" w:hAnsi="Arial" w:cs="Arial"/>
          <w:bCs/>
          <w:lang w:val="es-ES_tradnl" w:eastAsia="es-ES"/>
        </w:rPr>
        <w:t xml:space="preserve">, </w:t>
      </w:r>
      <w:r>
        <w:rPr>
          <w:rFonts w:ascii="Arial" w:hAnsi="Arial" w:cs="Arial"/>
          <w:bCs/>
          <w:lang w:val="es-ES_tradnl" w:eastAsia="es-ES"/>
        </w:rPr>
        <w:t>tapas</w:t>
      </w:r>
      <w:r>
        <w:rPr>
          <w:rFonts w:ascii="Arial" w:eastAsia="Arial" w:hAnsi="Arial" w:cs="Arial"/>
          <w:bCs/>
          <w:lang w:val="es-ES_tradnl" w:eastAsia="es-ES"/>
        </w:rPr>
        <w:t xml:space="preserve"> </w:t>
      </w:r>
      <w:r>
        <w:rPr>
          <w:rFonts w:ascii="Arial" w:hAnsi="Arial" w:cs="Arial"/>
          <w:bCs/>
          <w:lang w:val="es-ES_tradnl" w:eastAsia="es-ES"/>
        </w:rPr>
        <w:t>de</w:t>
      </w:r>
      <w:r>
        <w:rPr>
          <w:rFonts w:ascii="Arial" w:eastAsia="Arial" w:hAnsi="Arial" w:cs="Arial"/>
          <w:bCs/>
          <w:lang w:val="es-ES_tradnl" w:eastAsia="es-ES"/>
        </w:rPr>
        <w:t xml:space="preserve"> </w:t>
      </w:r>
      <w:r>
        <w:rPr>
          <w:rFonts w:ascii="Arial" w:hAnsi="Arial" w:cs="Arial"/>
          <w:bCs/>
          <w:lang w:val="es-ES_tradnl" w:eastAsia="es-ES"/>
        </w:rPr>
        <w:t>registros</w:t>
      </w:r>
      <w:r>
        <w:rPr>
          <w:rFonts w:ascii="Arial" w:eastAsia="Arial" w:hAnsi="Arial" w:cs="Arial"/>
          <w:bCs/>
          <w:lang w:val="es-ES_tradnl" w:eastAsia="es-ES"/>
        </w:rPr>
        <w:t xml:space="preserve">, </w:t>
      </w:r>
      <w:r>
        <w:rPr>
          <w:rFonts w:ascii="Arial" w:hAnsi="Arial" w:cs="Arial"/>
          <w:bCs/>
          <w:lang w:val="es-ES_tradnl" w:eastAsia="es-ES"/>
        </w:rPr>
        <w:t>mobiliario</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equipo</w:t>
      </w:r>
      <w:r>
        <w:rPr>
          <w:rFonts w:ascii="Arial" w:eastAsia="Arial" w:hAnsi="Arial" w:cs="Arial"/>
          <w:bCs/>
          <w:lang w:val="es-ES_tradnl" w:eastAsia="es-ES"/>
        </w:rPr>
        <w:t xml:space="preserve"> </w:t>
      </w:r>
      <w:r>
        <w:rPr>
          <w:rFonts w:ascii="Arial" w:hAnsi="Arial" w:cs="Arial"/>
          <w:bCs/>
          <w:lang w:val="es-ES_tradnl" w:eastAsia="es-ES"/>
        </w:rPr>
        <w:t>urbano</w:t>
      </w:r>
      <w:r>
        <w:rPr>
          <w:rFonts w:ascii="Arial" w:eastAsia="Arial" w:hAnsi="Arial" w:cs="Arial"/>
          <w:bCs/>
          <w:lang w:val="es-ES_tradnl" w:eastAsia="es-ES"/>
        </w:rPr>
        <w:t xml:space="preserve"> </w:t>
      </w:r>
      <w:r>
        <w:rPr>
          <w:rFonts w:ascii="Arial" w:hAnsi="Arial" w:cs="Arial"/>
          <w:bCs/>
          <w:lang w:val="es-ES_tradnl" w:eastAsia="es-ES"/>
        </w:rPr>
        <w:t>extraído</w:t>
      </w:r>
      <w:r>
        <w:rPr>
          <w:rFonts w:ascii="Arial" w:eastAsia="Arial" w:hAnsi="Arial" w:cs="Arial"/>
          <w:bCs/>
          <w:lang w:val="es-ES_tradnl" w:eastAsia="es-ES"/>
        </w:rPr>
        <w:t xml:space="preserve"> </w:t>
      </w:r>
      <w:r>
        <w:rPr>
          <w:rFonts w:ascii="Arial" w:hAnsi="Arial" w:cs="Arial"/>
          <w:bCs/>
          <w:lang w:val="es-ES_tradnl" w:eastAsia="es-ES"/>
        </w:rPr>
        <w:t>sin</w:t>
      </w:r>
      <w:r>
        <w:rPr>
          <w:rFonts w:ascii="Arial" w:eastAsia="Arial" w:hAnsi="Arial" w:cs="Arial"/>
          <w:bCs/>
          <w:lang w:val="es-ES_tradnl" w:eastAsia="es-ES"/>
        </w:rPr>
        <w:t xml:space="preserve"> </w:t>
      </w:r>
      <w:r>
        <w:rPr>
          <w:rFonts w:ascii="Arial" w:hAnsi="Arial" w:cs="Arial"/>
          <w:bCs/>
          <w:lang w:val="es-ES_tradnl" w:eastAsia="es-ES"/>
        </w:rPr>
        <w:t>permiso</w:t>
      </w:r>
      <w:r>
        <w:rPr>
          <w:rFonts w:ascii="Arial" w:eastAsia="Arial" w:hAnsi="Arial" w:cs="Arial"/>
          <w:bCs/>
          <w:lang w:val="es-ES_tradnl" w:eastAsia="es-ES"/>
        </w:rPr>
        <w:t xml:space="preserve"> </w:t>
      </w:r>
      <w:r>
        <w:rPr>
          <w:rFonts w:ascii="Arial" w:hAnsi="Arial" w:cs="Arial"/>
          <w:bCs/>
          <w:lang w:val="es-ES_tradnl" w:eastAsia="es-ES"/>
        </w:rPr>
        <w:t>del</w:t>
      </w:r>
      <w:r>
        <w:rPr>
          <w:rFonts w:ascii="Arial" w:eastAsia="Arial" w:hAnsi="Arial" w:cs="Arial"/>
          <w:bCs/>
          <w:lang w:val="es-ES_tradnl" w:eastAsia="es-ES"/>
        </w:rPr>
        <w:t xml:space="preserve"> </w:t>
      </w:r>
      <w:r>
        <w:rPr>
          <w:rFonts w:ascii="Arial" w:hAnsi="Arial" w:cs="Arial"/>
          <w:bCs/>
          <w:lang w:val="es-ES_tradnl" w:eastAsia="es-ES"/>
        </w:rPr>
        <w:t>lugar</w:t>
      </w:r>
      <w:r>
        <w:rPr>
          <w:rFonts w:ascii="Arial" w:eastAsia="Arial" w:hAnsi="Arial" w:cs="Arial"/>
          <w:bCs/>
          <w:lang w:val="es-ES_tradnl" w:eastAsia="es-ES"/>
        </w:rPr>
        <w:t xml:space="preserve"> </w:t>
      </w:r>
      <w:r>
        <w:rPr>
          <w:rFonts w:ascii="Arial" w:hAnsi="Arial" w:cs="Arial"/>
          <w:bCs/>
          <w:lang w:val="es-ES_tradnl" w:eastAsia="es-ES"/>
        </w:rPr>
        <w:t>donde</w:t>
      </w:r>
      <w:r>
        <w:rPr>
          <w:rFonts w:ascii="Arial" w:eastAsia="Arial" w:hAnsi="Arial" w:cs="Arial"/>
          <w:bCs/>
          <w:lang w:val="es-ES_tradnl" w:eastAsia="es-ES"/>
        </w:rPr>
        <w:t xml:space="preserve"> </w:t>
      </w:r>
      <w:r>
        <w:rPr>
          <w:rFonts w:ascii="Arial" w:hAnsi="Arial" w:cs="Arial"/>
          <w:bCs/>
          <w:lang w:val="es-ES_tradnl" w:eastAsia="es-ES"/>
        </w:rPr>
        <w:t>se</w:t>
      </w:r>
      <w:r>
        <w:rPr>
          <w:rFonts w:ascii="Arial" w:eastAsia="Arial" w:hAnsi="Arial" w:cs="Arial"/>
          <w:bCs/>
          <w:lang w:val="es-ES_tradnl" w:eastAsia="es-ES"/>
        </w:rPr>
        <w:t xml:space="preserve"> </w:t>
      </w:r>
      <w:r>
        <w:rPr>
          <w:rFonts w:ascii="Arial" w:hAnsi="Arial" w:cs="Arial"/>
          <w:bCs/>
          <w:lang w:val="es-ES_tradnl" w:eastAsia="es-ES"/>
        </w:rPr>
        <w:t>encuentre</w:t>
      </w:r>
      <w:r>
        <w:rPr>
          <w:rFonts w:ascii="Arial" w:eastAsia="Arial" w:hAnsi="Arial" w:cs="Arial"/>
          <w:bCs/>
          <w:lang w:val="es-ES_tradnl" w:eastAsia="es-ES"/>
        </w:rPr>
        <w:t xml:space="preserve"> </w:t>
      </w:r>
      <w:r>
        <w:rPr>
          <w:rFonts w:ascii="Arial" w:hAnsi="Arial" w:cs="Arial"/>
          <w:bCs/>
          <w:lang w:val="es-ES_tradnl" w:eastAsia="es-ES"/>
        </w:rPr>
        <w:t>instalado</w:t>
      </w:r>
      <w:r>
        <w:rPr>
          <w:rFonts w:ascii="Arial" w:eastAsia="Arial" w:hAnsi="Arial" w:cs="Arial"/>
          <w:bCs/>
          <w:lang w:val="es-ES_tradnl" w:eastAsia="es-ES"/>
        </w:rPr>
        <w:t xml:space="preserve"> </w:t>
      </w:r>
      <w:r>
        <w:rPr>
          <w:rFonts w:ascii="Arial" w:hAnsi="Arial" w:cs="Arial"/>
          <w:bCs/>
          <w:lang w:val="es-ES_tradnl" w:eastAsia="es-ES"/>
        </w:rPr>
        <w:t>o</w:t>
      </w:r>
      <w:r>
        <w:rPr>
          <w:rFonts w:ascii="Arial" w:eastAsia="Arial" w:hAnsi="Arial" w:cs="Arial"/>
          <w:bCs/>
          <w:lang w:val="es-ES_tradnl" w:eastAsia="es-ES"/>
        </w:rPr>
        <w:t xml:space="preserve"> </w:t>
      </w:r>
      <w:r>
        <w:rPr>
          <w:rFonts w:ascii="Arial" w:hAnsi="Arial" w:cs="Arial"/>
          <w:bCs/>
          <w:lang w:val="es-ES_tradnl" w:eastAsia="es-ES"/>
        </w:rPr>
        <w:t>funcionando</w:t>
      </w:r>
      <w:r>
        <w:rPr>
          <w:rFonts w:ascii="Arial" w:eastAsia="Arial" w:hAnsi="Arial" w:cs="Arial"/>
          <w:bCs/>
          <w:lang w:val="es-ES_tradnl" w:eastAsia="es-ES"/>
        </w:rPr>
        <w:t xml:space="preserve">; </w:t>
      </w:r>
      <w:r>
        <w:rPr>
          <w:rFonts w:ascii="Arial" w:hAnsi="Arial" w:cs="Arial"/>
          <w:bCs/>
          <w:lang w:val="es-ES_tradnl" w:eastAsia="es-ES"/>
        </w:rPr>
        <w:t>o</w:t>
      </w:r>
    </w:p>
    <w:p>
      <w:pPr>
        <w:autoSpaceDE w:val="0"/>
        <w:jc w:val="both"/>
        <w:rPr>
          <w:rFonts w:ascii="Arial" w:hAnsi="Arial" w:cs="Arial"/>
          <w:b/>
          <w:bCs/>
          <w:lang w:val="es-ES_tradnl" w:eastAsia="es-ES"/>
        </w:rPr>
      </w:pPr>
    </w:p>
    <w:p>
      <w:pPr>
        <w:autoSpaceDE w:val="0"/>
        <w:jc w:val="both"/>
        <w:rPr>
          <w:rFonts w:ascii="Arial" w:eastAsia="Arial" w:hAnsi="Arial" w:cs="Arial"/>
          <w:bCs/>
          <w:lang w:val="es-ES_tradnl" w:eastAsia="es-ES"/>
        </w:rPr>
      </w:pPr>
      <w:r>
        <w:rPr>
          <w:rFonts w:ascii="Arial" w:hAnsi="Arial" w:cs="Arial"/>
          <w:b/>
          <w:bCs/>
          <w:lang w:val="es-ES_tradnl" w:eastAsia="es-ES"/>
        </w:rPr>
        <w:t>XII</w:t>
      </w:r>
      <w:r>
        <w:rPr>
          <w:rFonts w:ascii="Arial" w:eastAsia="Arial" w:hAnsi="Arial" w:cs="Arial"/>
          <w:b/>
          <w:bCs/>
          <w:lang w:val="es-ES_tradnl" w:eastAsia="es-ES"/>
        </w:rPr>
        <w:t>.</w:t>
      </w:r>
      <w:r>
        <w:rPr>
          <w:rFonts w:ascii="Arial" w:eastAsia="Arial" w:hAnsi="Arial" w:cs="Arial"/>
          <w:bCs/>
          <w:lang w:val="es-ES_tradnl" w:eastAsia="es-ES"/>
        </w:rPr>
        <w:t xml:space="preserve"> </w:t>
      </w:r>
      <w:r>
        <w:rPr>
          <w:rFonts w:ascii="Arial" w:hAnsi="Arial" w:cs="Arial"/>
          <w:bCs/>
          <w:lang w:val="es-ES_tradnl" w:eastAsia="es-ES"/>
        </w:rPr>
        <w:t>Las</w:t>
      </w:r>
      <w:r>
        <w:rPr>
          <w:rFonts w:ascii="Arial" w:eastAsia="Arial" w:hAnsi="Arial" w:cs="Arial"/>
          <w:bCs/>
          <w:lang w:val="es-ES_tradnl" w:eastAsia="es-ES"/>
        </w:rPr>
        <w:t xml:space="preserve"> </w:t>
      </w:r>
      <w:r>
        <w:rPr>
          <w:rFonts w:ascii="Arial" w:hAnsi="Arial" w:cs="Arial"/>
          <w:bCs/>
          <w:lang w:val="es-ES_tradnl" w:eastAsia="es-ES"/>
        </w:rPr>
        <w:t>demás</w:t>
      </w:r>
      <w:r>
        <w:rPr>
          <w:rFonts w:ascii="Arial" w:eastAsia="Arial" w:hAnsi="Arial" w:cs="Arial"/>
          <w:bCs/>
          <w:lang w:val="es-ES_tradnl" w:eastAsia="es-ES"/>
        </w:rPr>
        <w:t xml:space="preserve"> </w:t>
      </w:r>
      <w:r>
        <w:rPr>
          <w:rFonts w:ascii="Arial" w:hAnsi="Arial" w:cs="Arial"/>
          <w:bCs/>
          <w:lang w:val="es-ES_tradnl" w:eastAsia="es-ES"/>
        </w:rPr>
        <w:t>que</w:t>
      </w:r>
      <w:r>
        <w:rPr>
          <w:rFonts w:ascii="Arial" w:eastAsia="Arial" w:hAnsi="Arial" w:cs="Arial"/>
          <w:bCs/>
          <w:lang w:val="es-ES_tradnl" w:eastAsia="es-ES"/>
        </w:rPr>
        <w:t xml:space="preserve"> </w:t>
      </w:r>
      <w:r>
        <w:rPr>
          <w:rFonts w:ascii="Arial" w:hAnsi="Arial" w:cs="Arial"/>
          <w:bCs/>
          <w:lang w:val="es-ES_tradnl" w:eastAsia="es-ES"/>
        </w:rPr>
        <w:t>señalen</w:t>
      </w:r>
      <w:r>
        <w:rPr>
          <w:rFonts w:ascii="Arial" w:eastAsia="Arial" w:hAnsi="Arial" w:cs="Arial"/>
          <w:bCs/>
          <w:lang w:val="es-ES_tradnl" w:eastAsia="es-ES"/>
        </w:rPr>
        <w:t xml:space="preserve"> </w:t>
      </w:r>
      <w:r>
        <w:rPr>
          <w:rFonts w:ascii="Arial" w:hAnsi="Arial" w:cs="Arial"/>
          <w:bCs/>
          <w:lang w:val="es-ES_tradnl" w:eastAsia="es-ES"/>
        </w:rPr>
        <w:t>las</w:t>
      </w:r>
      <w:r>
        <w:rPr>
          <w:rFonts w:ascii="Arial" w:eastAsia="Arial" w:hAnsi="Arial" w:cs="Arial"/>
          <w:bCs/>
          <w:lang w:val="es-ES_tradnl" w:eastAsia="es-ES"/>
        </w:rPr>
        <w:t xml:space="preserve"> </w:t>
      </w:r>
      <w:r>
        <w:rPr>
          <w:rFonts w:ascii="Arial" w:hAnsi="Arial" w:cs="Arial"/>
          <w:bCs/>
          <w:lang w:val="es-ES_tradnl" w:eastAsia="es-ES"/>
        </w:rPr>
        <w:t>leyes</w:t>
      </w:r>
      <w:r>
        <w:rPr>
          <w:rFonts w:ascii="Arial" w:eastAsia="Arial" w:hAnsi="Arial" w:cs="Arial"/>
          <w:bCs/>
          <w:lang w:val="es-ES_tradnl" w:eastAsia="es-ES"/>
        </w:rPr>
        <w:t xml:space="preserve"> </w:t>
      </w:r>
      <w:r>
        <w:rPr>
          <w:rFonts w:ascii="Arial" w:hAnsi="Arial" w:cs="Arial"/>
          <w:bCs/>
          <w:lang w:val="es-ES_tradnl" w:eastAsia="es-ES"/>
        </w:rPr>
        <w:t>u</w:t>
      </w:r>
      <w:r>
        <w:rPr>
          <w:rFonts w:ascii="Arial" w:eastAsia="Arial" w:hAnsi="Arial" w:cs="Arial"/>
          <w:bCs/>
          <w:lang w:val="es-ES_tradnl" w:eastAsia="es-ES"/>
        </w:rPr>
        <w:t xml:space="preserve"> </w:t>
      </w:r>
      <w:r>
        <w:rPr>
          <w:rFonts w:ascii="Arial" w:hAnsi="Arial" w:cs="Arial"/>
          <w:bCs/>
          <w:lang w:val="es-ES_tradnl" w:eastAsia="es-ES"/>
        </w:rPr>
        <w:t>ordenamientos</w:t>
      </w:r>
      <w:r>
        <w:rPr>
          <w:rFonts w:ascii="Arial" w:eastAsia="Arial" w:hAnsi="Arial" w:cs="Arial"/>
          <w:bCs/>
          <w:lang w:val="es-ES_tradnl" w:eastAsia="es-ES"/>
        </w:rPr>
        <w:t xml:space="preserve"> </w:t>
      </w:r>
      <w:r>
        <w:rPr>
          <w:rFonts w:ascii="Arial" w:hAnsi="Arial" w:cs="Arial"/>
          <w:bCs/>
          <w:lang w:val="es-ES_tradnl" w:eastAsia="es-ES"/>
        </w:rPr>
        <w:t>municipales</w:t>
      </w:r>
      <w:r>
        <w:rPr>
          <w:rFonts w:ascii="Arial" w:eastAsia="Arial" w:hAnsi="Arial" w:cs="Arial"/>
          <w:bCs/>
          <w:lang w:val="es-ES_tradnl" w:eastAsia="es-ES"/>
        </w:rPr>
        <w:t xml:space="preserve"> </w:t>
      </w:r>
      <w:r>
        <w:rPr>
          <w:rFonts w:ascii="Arial" w:hAnsi="Arial" w:cs="Arial"/>
          <w:bCs/>
          <w:lang w:val="es-ES_tradnl" w:eastAsia="es-ES"/>
        </w:rPr>
        <w:t>vigentes</w:t>
      </w:r>
      <w:r>
        <w:rPr>
          <w:rFonts w:ascii="Arial" w:eastAsia="Arial" w:hAnsi="Arial" w:cs="Arial"/>
          <w:bCs/>
          <w:lang w:val="es-ES_tradnl" w:eastAsia="es-ES"/>
        </w:rPr>
        <w:t>.</w:t>
      </w:r>
    </w:p>
    <w:p>
      <w:pPr>
        <w:autoSpaceDE w:val="0"/>
        <w:jc w:val="both"/>
        <w:rPr>
          <w:rFonts w:ascii="Arial" w:hAnsi="Arial" w:cs="Arial"/>
          <w:bCs/>
          <w:sz w:val="22"/>
          <w:szCs w:val="22"/>
          <w:lang w:val="es-ES_tradnl" w:eastAsia="es-ES"/>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lang w:val="es-ES_tradnl"/>
        </w:rPr>
        <w:t>Artículo</w:t>
      </w:r>
      <w:r>
        <w:rPr>
          <w:rFonts w:ascii="Arial" w:eastAsia="Arial" w:hAnsi="Arial" w:cs="Arial"/>
          <w:b/>
          <w:bCs/>
          <w:sz w:val="24"/>
          <w:szCs w:val="24"/>
          <w:lang w:val="es-ES_tradnl"/>
        </w:rPr>
        <w:t xml:space="preserve"> 42°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poseedores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observancia</w:t>
      </w:r>
      <w:r>
        <w:rPr>
          <w:rFonts w:ascii="Arial" w:eastAsia="Arial" w:hAnsi="Arial" w:cs="Arial"/>
          <w:sz w:val="24"/>
          <w:szCs w:val="24"/>
        </w:rPr>
        <w:t xml:space="preserve"> </w:t>
      </w:r>
      <w:r>
        <w:rPr>
          <w:rFonts w:ascii="Arial" w:hAnsi="Arial" w:cs="Arial"/>
          <w:sz w:val="24"/>
          <w:szCs w:val="24"/>
        </w:rPr>
        <w:t>irrestricta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bCs/>
          <w:sz w:val="24"/>
          <w:szCs w:val="24"/>
          <w:lang w:val="es-ES_tradnl"/>
        </w:rPr>
        <w:t>cumplimiento</w:t>
      </w:r>
      <w:r>
        <w:rPr>
          <w:rFonts w:ascii="Arial" w:eastAsia="Arial" w:hAnsi="Arial" w:cs="Arial"/>
          <w:bCs/>
          <w:sz w:val="24"/>
          <w:szCs w:val="24"/>
          <w:lang w:val="es-ES_tradnl"/>
        </w:rPr>
        <w:t xml:space="preserve"> </w:t>
      </w:r>
      <w:r>
        <w:rPr>
          <w:rFonts w:ascii="Arial" w:hAnsi="Arial" w:cs="Arial"/>
          <w:bCs/>
          <w:sz w:val="24"/>
          <w:szCs w:val="24"/>
          <w:lang w:val="es-ES_tradnl"/>
        </w:rPr>
        <w:t>obligatorio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General</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Control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Tabaco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Protección</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Humo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Tabaco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Estado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Jalisco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sus</w:t>
      </w:r>
      <w:r>
        <w:rPr>
          <w:rFonts w:ascii="Arial" w:eastAsia="Arial" w:hAnsi="Arial" w:cs="Arial"/>
          <w:bCs/>
          <w:sz w:val="24"/>
          <w:szCs w:val="24"/>
          <w:lang w:val="es-ES_tradnl"/>
        </w:rPr>
        <w:t xml:space="preserve"> </w:t>
      </w:r>
      <w:r>
        <w:rPr>
          <w:rFonts w:ascii="Arial" w:hAnsi="Arial" w:cs="Arial"/>
          <w:bCs/>
          <w:sz w:val="24"/>
          <w:szCs w:val="24"/>
          <w:lang w:val="es-ES_tradnl"/>
        </w:rPr>
        <w:t>respectivos</w:t>
      </w:r>
      <w:r>
        <w:rPr>
          <w:rFonts w:ascii="Arial" w:eastAsia="Arial" w:hAnsi="Arial" w:cs="Arial"/>
          <w:bCs/>
          <w:sz w:val="24"/>
          <w:szCs w:val="24"/>
          <w:lang w:val="es-ES_tradnl"/>
        </w:rPr>
        <w:t xml:space="preserve"> </w:t>
      </w:r>
      <w:r>
        <w:rPr>
          <w:rFonts w:ascii="Arial" w:hAnsi="Arial" w:cs="Arial"/>
          <w:bCs/>
          <w:sz w:val="24"/>
          <w:szCs w:val="24"/>
          <w:lang w:val="es-ES_tradnl"/>
        </w:rPr>
        <w:t>Reglamentos</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TÍTULO</w:t>
      </w:r>
      <w:r>
        <w:rPr>
          <w:rFonts w:ascii="Arial" w:eastAsia="Arial" w:hAnsi="Arial" w:cs="Arial"/>
          <w:b/>
          <w:sz w:val="24"/>
          <w:szCs w:val="24"/>
          <w:lang w:val="es-ES_tradnl"/>
        </w:rPr>
        <w:t xml:space="preserve"> </w:t>
      </w:r>
      <w:r>
        <w:rPr>
          <w:rFonts w:ascii="Arial" w:hAnsi="Arial" w:cs="Arial"/>
          <w:b/>
          <w:sz w:val="24"/>
          <w:szCs w:val="24"/>
          <w:lang w:val="es-ES_tradnl"/>
        </w:rPr>
        <w:t>TERCERO</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GIROS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CONTROL</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REGULACIÓN</w:t>
      </w:r>
      <w:r>
        <w:rPr>
          <w:rFonts w:ascii="Arial" w:eastAsia="Arial" w:hAnsi="Arial" w:cs="Arial"/>
          <w:b/>
          <w:bCs/>
          <w:sz w:val="24"/>
          <w:szCs w:val="24"/>
        </w:rPr>
        <w:t xml:space="preserve"> </w:t>
      </w:r>
      <w:r>
        <w:rPr>
          <w:rFonts w:ascii="Arial" w:hAnsi="Arial" w:cs="Arial"/>
          <w:b/>
          <w:bCs/>
          <w:sz w:val="24"/>
          <w:szCs w:val="24"/>
        </w:rPr>
        <w:t>ESPECIAL</w:t>
      </w:r>
    </w:p>
    <w:p>
      <w:pPr>
        <w:pStyle w:val="Sinespaciado"/>
        <w:suppressAutoHyphens/>
        <w:spacing w:line="276" w:lineRule="auto"/>
        <w:jc w:val="center"/>
        <w:rPr>
          <w:rFonts w:ascii="Arial" w:hAnsi="Arial" w:cs="Arial"/>
          <w:b/>
          <w:bCs/>
          <w:sz w:val="24"/>
          <w:szCs w:val="24"/>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PRIMERO</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TÍTULO</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43</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b/>
          <w:sz w:val="24"/>
          <w:szCs w:val="24"/>
        </w:rPr>
        <w:t>Para los efectos del presente Título se entiende por Giros de Control y Regulación Especial: Aquellos que por su naturaleza requieran de una supervisión continúa para preservar la tranquilidad y la paz social, así como la protección a los animales en apego a los ordenamientos en materia de salud, de seguridad, de medio ambiente y demás disposiciones legales aplicables; siendo los siguientes:</w:t>
      </w:r>
    </w:p>
    <w:p>
      <w:pPr>
        <w:pStyle w:val="Sinespaciado"/>
        <w:suppressAutoHyphens/>
        <w:spacing w:line="276" w:lineRule="auto"/>
        <w:jc w:val="right"/>
        <w:rPr>
          <w:rFonts w:ascii="Arial" w:hAnsi="Arial" w:cs="Arial"/>
          <w:sz w:val="24"/>
          <w:szCs w:val="24"/>
        </w:rPr>
      </w:pPr>
      <w:r>
        <w:rPr>
          <w:rFonts w:ascii="Tahoma" w:hAnsi="Tahoma" w:cs="Tahoma"/>
          <w:b/>
          <w:color w:val="000000"/>
          <w:sz w:val="16"/>
          <w:szCs w:val="16"/>
        </w:rPr>
        <w:t>(Reforma publicada el 04 de junio</w:t>
      </w:r>
      <w:r>
        <w:rPr>
          <w:rFonts w:ascii="Tahoma" w:hAnsi="Tahoma" w:cs="Tahoma"/>
          <w:b/>
          <w:color w:val="000000"/>
          <w:sz w:val="16"/>
          <w:szCs w:val="16"/>
        </w:rPr>
        <w:t xml:space="preserve"> del año 2021</w:t>
      </w:r>
      <w:r>
        <w:rPr>
          <w:rFonts w:ascii="Tahoma" w:hAnsi="Tahoma" w:cs="Tahoma"/>
          <w:b/>
          <w:color w:val="000000"/>
          <w:sz w:val="16"/>
          <w:szCs w:val="16"/>
        </w:rPr>
        <w:t xml:space="preserve">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incluyan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lastRenderedPageBreak/>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enunciativa</w:t>
      </w:r>
      <w:r>
        <w:rPr>
          <w:rFonts w:ascii="Arial" w:eastAsia="Arial" w:hAnsi="Arial" w:cs="Arial"/>
          <w:sz w:val="24"/>
          <w:szCs w:val="24"/>
        </w:rPr>
        <w:t xml:space="preserve"> </w:t>
      </w:r>
      <w:r>
        <w:rPr>
          <w:rFonts w:ascii="Arial" w:hAnsi="Arial" w:cs="Arial"/>
          <w:sz w:val="24"/>
          <w:szCs w:val="24"/>
        </w:rPr>
        <w:t>pero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limitativamente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accesorio</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otorgarse</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casas</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sirvan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ya sea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 xml:space="preserve">) </w:t>
      </w:r>
      <w:r>
        <w:rPr>
          <w:rFonts w:ascii="Arial" w:hAnsi="Arial" w:cs="Arial"/>
          <w:sz w:val="24"/>
          <w:szCs w:val="24"/>
        </w:rPr>
        <w:t>Cantinas</w:t>
      </w:r>
      <w:r>
        <w:rPr>
          <w:rFonts w:ascii="Arial" w:eastAsia="Arial" w:hAnsi="Arial" w:cs="Arial"/>
          <w:sz w:val="24"/>
          <w:szCs w:val="24"/>
        </w:rPr>
        <w:t xml:space="preserve">, </w:t>
      </w:r>
      <w:r>
        <w:rPr>
          <w:rFonts w:ascii="Arial" w:hAnsi="Arial" w:cs="Arial"/>
          <w:sz w:val="24"/>
          <w:szCs w:val="24"/>
        </w:rPr>
        <w:t>bares</w:t>
      </w:r>
      <w:r>
        <w:rPr>
          <w:rFonts w:ascii="Arial" w:eastAsia="Arial" w:hAnsi="Arial" w:cs="Arial"/>
          <w:sz w:val="24"/>
          <w:szCs w:val="24"/>
        </w:rPr>
        <w:t xml:space="preserve">, </w:t>
      </w:r>
      <w:proofErr w:type="spellStart"/>
      <w:r>
        <w:rPr>
          <w:rFonts w:ascii="Arial" w:hAnsi="Arial" w:cs="Arial"/>
          <w:sz w:val="24"/>
          <w:szCs w:val="24"/>
        </w:rPr>
        <w:t>videobares</w:t>
      </w:r>
      <w:proofErr w:type="spellEnd"/>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proofErr w:type="spellStart"/>
      <w:r>
        <w:rPr>
          <w:rFonts w:ascii="Arial" w:hAnsi="Arial" w:cs="Arial"/>
          <w:sz w:val="24"/>
          <w:szCs w:val="24"/>
        </w:rPr>
        <w:t>botaneros</w:t>
      </w:r>
      <w:proofErr w:type="spellEnd"/>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d</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discotecas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fiestas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sociales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f</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nocturnos</w:t>
      </w:r>
      <w:r>
        <w:rPr>
          <w:rFonts w:ascii="Arial" w:eastAsia="Arial" w:hAnsi="Arial" w:cs="Arial"/>
          <w:sz w:val="24"/>
          <w:szCs w:val="24"/>
        </w:rPr>
        <w:t xml:space="preserve">, </w:t>
      </w:r>
      <w:r>
        <w:rPr>
          <w:rFonts w:ascii="Arial" w:hAnsi="Arial" w:cs="Arial"/>
          <w:sz w:val="24"/>
          <w:szCs w:val="24"/>
        </w:rPr>
        <w:t>palenques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cabarets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fiestas</w:t>
      </w:r>
      <w:r>
        <w:rPr>
          <w:rFonts w:ascii="Arial" w:eastAsia="Arial" w:hAnsi="Arial" w:cs="Arial"/>
          <w:sz w:val="24"/>
          <w:szCs w:val="24"/>
          <w:lang w:val="es-ES_tradnl"/>
        </w:rPr>
        <w:t xml:space="preserve"> </w:t>
      </w:r>
      <w:r>
        <w:rPr>
          <w:rFonts w:ascii="Arial" w:hAnsi="Arial" w:cs="Arial"/>
          <w:sz w:val="24"/>
          <w:szCs w:val="24"/>
          <w:lang w:val="es-ES_tradnl"/>
        </w:rPr>
        <w:t>infantiles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similares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boleramas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mesa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diversiones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carteles</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publicitario</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televisión</w:t>
      </w:r>
      <w:r>
        <w:rPr>
          <w:rFonts w:ascii="Arial" w:eastAsia="Arial" w:hAnsi="Arial" w:cs="Arial"/>
          <w:sz w:val="24"/>
          <w:szCs w:val="24"/>
        </w:rPr>
        <w:t xml:space="preserve">, </w:t>
      </w:r>
      <w:r>
        <w:rPr>
          <w:rFonts w:ascii="Arial" w:hAnsi="Arial" w:cs="Arial"/>
          <w:sz w:val="24"/>
          <w:szCs w:val="24"/>
        </w:rPr>
        <w:t>radio</w:t>
      </w:r>
      <w:r>
        <w:rPr>
          <w:rFonts w:ascii="Arial" w:eastAsia="Arial" w:hAnsi="Arial" w:cs="Arial"/>
          <w:sz w:val="24"/>
          <w:szCs w:val="24"/>
        </w:rPr>
        <w:t xml:space="preserve">, </w:t>
      </w:r>
      <w:r>
        <w:rPr>
          <w:rFonts w:ascii="Arial" w:hAnsi="Arial" w:cs="Arial"/>
          <w:sz w:val="24"/>
          <w:szCs w:val="24"/>
        </w:rPr>
        <w:t>periódicos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revistas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regularan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combustibles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inflamables</w:t>
      </w:r>
      <w:r>
        <w:rPr>
          <w:rFonts w:ascii="Arial" w:eastAsia="Arial" w:hAnsi="Arial" w:cs="Arial"/>
          <w:sz w:val="24"/>
          <w:szCs w:val="24"/>
        </w:rPr>
        <w:t xml:space="preserve">, </w:t>
      </w:r>
      <w:r>
        <w:rPr>
          <w:rFonts w:ascii="Arial" w:hAnsi="Arial" w:cs="Arial"/>
          <w:sz w:val="24"/>
          <w:szCs w:val="24"/>
        </w:rPr>
        <w:t>tóxicas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alta</w:t>
      </w:r>
      <w:r>
        <w:rPr>
          <w:rFonts w:ascii="Arial" w:eastAsia="Arial" w:hAnsi="Arial" w:cs="Arial"/>
          <w:sz w:val="24"/>
          <w:szCs w:val="24"/>
        </w:rPr>
        <w:t xml:space="preserve"> </w:t>
      </w:r>
      <w:r>
        <w:rPr>
          <w:rFonts w:ascii="Arial" w:hAnsi="Arial" w:cs="Arial"/>
          <w:sz w:val="24"/>
          <w:szCs w:val="24"/>
        </w:rPr>
        <w:t>combustión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Enajenación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manejo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billetes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rifas</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loterías</w:t>
      </w:r>
      <w:r>
        <w:rPr>
          <w:rFonts w:ascii="Arial" w:eastAsia="Arial" w:hAnsi="Arial" w:cs="Arial"/>
          <w:sz w:val="24"/>
          <w:szCs w:val="24"/>
        </w:rPr>
        <w:t xml:space="preserve">, </w:t>
      </w:r>
      <w:r>
        <w:rPr>
          <w:rFonts w:ascii="Arial" w:hAnsi="Arial" w:cs="Arial"/>
          <w:sz w:val="24"/>
          <w:szCs w:val="24"/>
        </w:rPr>
        <w:t>pronósticos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
          <w:sz w:val="24"/>
          <w:szCs w:val="24"/>
        </w:rPr>
        <w:t>Enajenación</w:t>
      </w:r>
      <w:r>
        <w:rPr>
          <w:rFonts w:ascii="Arial" w:eastAsia="Arial" w:hAnsi="Arial" w:cs="Arial"/>
          <w:b/>
          <w:sz w:val="24"/>
          <w:szCs w:val="24"/>
        </w:rPr>
        <w:t xml:space="preserve">, </w:t>
      </w:r>
      <w:r>
        <w:rPr>
          <w:rFonts w:ascii="Arial" w:hAnsi="Arial" w:cs="Arial"/>
          <w:b/>
          <w:sz w:val="24"/>
          <w:szCs w:val="24"/>
        </w:rPr>
        <w:t>atención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curación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animales</w:t>
      </w:r>
      <w:r>
        <w:rPr>
          <w:rFonts w:ascii="Arial" w:eastAsia="Arial" w:hAnsi="Arial" w:cs="Arial"/>
          <w:b/>
          <w:sz w:val="24"/>
          <w:szCs w:val="24"/>
        </w:rPr>
        <w:t xml:space="preserve"> </w:t>
      </w:r>
      <w:r>
        <w:rPr>
          <w:rFonts w:ascii="Arial" w:hAnsi="Arial" w:cs="Arial"/>
          <w:b/>
          <w:sz w:val="24"/>
          <w:szCs w:val="24"/>
        </w:rPr>
        <w:t>domésticos</w:t>
      </w:r>
      <w:r>
        <w:rPr>
          <w:rFonts w:ascii="Arial" w:hAnsi="Arial" w:cs="Arial"/>
          <w:b/>
          <w:sz w:val="24"/>
          <w:szCs w:val="24"/>
        </w:rPr>
        <w:t xml:space="preserve"> y de compañía</w:t>
      </w:r>
      <w:r>
        <w:rPr>
          <w:rFonts w:ascii="Arial" w:eastAsia="Arial" w:hAnsi="Arial" w:cs="Arial"/>
          <w:b/>
          <w:sz w:val="24"/>
          <w:szCs w:val="24"/>
        </w:rPr>
        <w:t>;</w:t>
      </w:r>
    </w:p>
    <w:p>
      <w:pPr>
        <w:pStyle w:val="Sinespaciado"/>
        <w:suppressAutoHyphens/>
        <w:spacing w:line="276" w:lineRule="auto"/>
        <w:jc w:val="right"/>
        <w:rPr>
          <w:rFonts w:ascii="Arial" w:hAnsi="Arial" w:cs="Arial"/>
          <w:b/>
          <w:sz w:val="24"/>
          <w:szCs w:val="24"/>
        </w:rPr>
      </w:pPr>
      <w:r>
        <w:rPr>
          <w:rFonts w:ascii="Tahoma" w:hAnsi="Tahoma" w:cs="Tahoma"/>
          <w:b/>
          <w:color w:val="000000"/>
          <w:sz w:val="16"/>
          <w:szCs w:val="16"/>
        </w:rPr>
        <w:t>(Reforma publicada el 04 de junio del año 2021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juegos</w:t>
      </w:r>
      <w:r>
        <w:rPr>
          <w:rFonts w:ascii="Arial" w:eastAsia="Arial" w:hAnsi="Arial" w:cs="Arial"/>
          <w:sz w:val="24"/>
          <w:szCs w:val="24"/>
          <w:lang w:val="es-ES_tradnl"/>
        </w:rPr>
        <w:t xml:space="preserve"> </w:t>
      </w:r>
      <w:r>
        <w:rPr>
          <w:rFonts w:ascii="Arial" w:hAnsi="Arial" w:cs="Arial"/>
          <w:sz w:val="24"/>
          <w:szCs w:val="24"/>
          <w:lang w:val="es-ES_tradnl"/>
        </w:rPr>
        <w:t>electrónicos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video</w:t>
      </w:r>
      <w:r>
        <w:rPr>
          <w:rFonts w:ascii="Arial" w:eastAsia="Arial" w:hAnsi="Arial" w:cs="Arial"/>
          <w:sz w:val="24"/>
          <w:szCs w:val="24"/>
          <w:lang w:val="es-ES_tradnl"/>
        </w:rPr>
        <w:t xml:space="preserve">, </w:t>
      </w:r>
      <w:r>
        <w:rPr>
          <w:rFonts w:ascii="Arial" w:hAnsi="Arial" w:cs="Arial"/>
          <w:sz w:val="24"/>
          <w:szCs w:val="24"/>
          <w:lang w:val="es-ES_tradnl"/>
        </w:rPr>
        <w:t>mecánicos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electromecánicos</w:t>
      </w:r>
      <w:r>
        <w:rPr>
          <w:rFonts w:ascii="Arial" w:eastAsia="Arial" w:hAnsi="Arial" w:cs="Arial"/>
          <w:sz w:val="24"/>
          <w:szCs w:val="24"/>
          <w:lang w:val="es-ES_tradnl"/>
        </w:rPr>
        <w:t>;</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medicamentos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 xml:space="preserve">, </w:t>
      </w:r>
      <w:r>
        <w:rPr>
          <w:rFonts w:ascii="Arial" w:hAnsi="Arial" w:cs="Arial"/>
          <w:sz w:val="24"/>
          <w:szCs w:val="24"/>
        </w:rPr>
        <w:t>distribuidora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medicamentos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curación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medicamentos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veterinario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Hospitales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consultorios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Gasolineras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motor</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casas</w:t>
      </w:r>
      <w:r>
        <w:rPr>
          <w:rFonts w:ascii="Arial" w:eastAsia="Arial" w:hAnsi="Arial" w:cs="Arial"/>
          <w:sz w:val="24"/>
          <w:szCs w:val="24"/>
        </w:rPr>
        <w:t xml:space="preserve"> </w:t>
      </w:r>
      <w:r>
        <w:rPr>
          <w:rFonts w:ascii="Arial" w:hAnsi="Arial" w:cs="Arial"/>
          <w:sz w:val="24"/>
          <w:szCs w:val="24"/>
        </w:rPr>
        <w:t>móviles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funerarios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crematorios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XVII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reparaciones</w:t>
      </w:r>
      <w:r>
        <w:rPr>
          <w:rFonts w:ascii="Arial" w:eastAsia="Arial" w:hAnsi="Arial" w:cs="Arial"/>
          <w:sz w:val="24"/>
          <w:szCs w:val="24"/>
          <w:lang w:val="es-ES_tradnl"/>
        </w:rPr>
        <w:t xml:space="preserve"> </w:t>
      </w:r>
      <w:r>
        <w:rPr>
          <w:rFonts w:ascii="Arial" w:hAnsi="Arial" w:cs="Arial"/>
          <w:sz w:val="24"/>
          <w:szCs w:val="24"/>
          <w:lang w:val="es-ES_tradnl"/>
        </w:rPr>
        <w:t>mecánicas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Tintorerías</w:t>
      </w:r>
      <w:r>
        <w:rPr>
          <w:rFonts w:ascii="Arial" w:eastAsia="Arial" w:hAnsi="Arial" w:cs="Arial"/>
          <w:sz w:val="24"/>
          <w:szCs w:val="24"/>
        </w:rPr>
        <w:t xml:space="preserve">, </w:t>
      </w:r>
      <w:r>
        <w:rPr>
          <w:rFonts w:ascii="Arial" w:hAnsi="Arial" w:cs="Arial"/>
          <w:sz w:val="24"/>
          <w:szCs w:val="24"/>
        </w:rPr>
        <w:t>lavanderías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proofErr w:type="spellStart"/>
      <w:r>
        <w:rPr>
          <w:rFonts w:ascii="Arial" w:hAnsi="Arial" w:cs="Arial"/>
          <w:sz w:val="24"/>
          <w:szCs w:val="24"/>
        </w:rPr>
        <w:t>planchadurías</w:t>
      </w:r>
      <w:proofErr w:type="spellEnd"/>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hAnsi="Arial" w:cs="Arial"/>
          <w:sz w:val="24"/>
          <w:szCs w:val="24"/>
        </w:rPr>
      </w:pPr>
      <w:r>
        <w:rPr>
          <w:rFonts w:ascii="Arial" w:hAnsi="Arial" w:cs="Arial"/>
          <w:b/>
          <w:sz w:val="24"/>
          <w:szCs w:val="24"/>
        </w:rPr>
        <w:t>XXI</w:t>
      </w:r>
      <w:r>
        <w:rPr>
          <w:rFonts w:ascii="Arial" w:eastAsia="Arial" w:hAnsi="Arial" w:cs="Arial"/>
          <w:sz w:val="24"/>
          <w:szCs w:val="24"/>
        </w:rPr>
        <w:t xml:space="preserve">. </w:t>
      </w:r>
      <w:r>
        <w:rPr>
          <w:rFonts w:ascii="Arial" w:hAnsi="Arial" w:cs="Arial"/>
          <w:sz w:val="24"/>
          <w:szCs w:val="24"/>
        </w:rPr>
        <w:t>Tlapalerías</w:t>
      </w:r>
      <w:r>
        <w:rPr>
          <w:rFonts w:ascii="Arial" w:eastAsia="Arial" w:hAnsi="Arial" w:cs="Arial"/>
          <w:sz w:val="24"/>
          <w:szCs w:val="24"/>
        </w:rPr>
        <w:t xml:space="preserve">, </w:t>
      </w:r>
      <w:r>
        <w:rPr>
          <w:rFonts w:ascii="Arial" w:hAnsi="Arial" w:cs="Arial"/>
          <w:sz w:val="24"/>
          <w:szCs w:val="24"/>
        </w:rPr>
        <w:t>ferreterías</w:t>
      </w:r>
      <w:r>
        <w:rPr>
          <w:rFonts w:ascii="Arial" w:eastAsia="Arial" w:hAnsi="Arial" w:cs="Arial"/>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pinturas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similar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enunciados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44°</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efectos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presente</w:t>
      </w:r>
      <w:r>
        <w:rPr>
          <w:rFonts w:ascii="Arial" w:eastAsia="Arial" w:hAnsi="Arial" w:cs="Arial"/>
          <w:sz w:val="24"/>
          <w:szCs w:val="24"/>
          <w:lang w:val="es-ES_tradnl"/>
        </w:rPr>
        <w:t xml:space="preserve"> </w:t>
      </w:r>
      <w:r>
        <w:rPr>
          <w:rFonts w:ascii="Arial" w:hAnsi="Arial" w:cs="Arial"/>
          <w:sz w:val="24"/>
          <w:szCs w:val="24"/>
          <w:lang w:val="es-ES_tradnl"/>
        </w:rPr>
        <w:t>Título</w:t>
      </w:r>
      <w:r>
        <w:rPr>
          <w:rFonts w:ascii="Arial" w:eastAsia="Arial" w:hAnsi="Arial" w:cs="Arial"/>
          <w:sz w:val="24"/>
          <w:szCs w:val="24"/>
          <w:lang w:val="es-ES_tradnl"/>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Agencias</w:t>
      </w:r>
      <w:r>
        <w:rPr>
          <w:rFonts w:ascii="Arial" w:eastAsia="Arial" w:hAnsi="Arial" w:cs="Arial"/>
          <w:sz w:val="24"/>
          <w:szCs w:val="24"/>
        </w:rPr>
        <w:t xml:space="preserve">, </w:t>
      </w:r>
      <w:proofErr w:type="spellStart"/>
      <w:r>
        <w:rPr>
          <w:rFonts w:ascii="Arial" w:hAnsi="Arial" w:cs="Arial"/>
          <w:sz w:val="24"/>
          <w:szCs w:val="24"/>
        </w:rPr>
        <w:t>subagencias</w:t>
      </w:r>
      <w:proofErr w:type="spellEnd"/>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distribuidoras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fábrica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encaminada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Bares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c</w:t>
      </w:r>
      <w:r>
        <w:rPr>
          <w:rFonts w:ascii="Arial" w:hAnsi="Arial" w:cs="Arial"/>
          <w:sz w:val="24"/>
          <w:szCs w:val="24"/>
        </w:rPr>
        <w:t>antinas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preponderantemente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Cabarets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propicio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índole</w:t>
      </w:r>
      <w:r>
        <w:rPr>
          <w:rFonts w:ascii="Arial" w:eastAsia="Arial" w:hAnsi="Arial" w:cs="Arial"/>
          <w:sz w:val="24"/>
          <w:szCs w:val="24"/>
        </w:rPr>
        <w:t xml:space="preserve"> </w:t>
      </w:r>
      <w:r>
        <w:rPr>
          <w:rFonts w:ascii="Arial" w:hAnsi="Arial" w:cs="Arial"/>
          <w:sz w:val="24"/>
          <w:szCs w:val="24"/>
        </w:rPr>
        <w:t>folklórico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danzas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latitudes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lastRenderedPageBreak/>
        <w:t>bebidas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Balnearios</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termal</w:t>
      </w:r>
      <w:r>
        <w:rPr>
          <w:rFonts w:ascii="Arial" w:eastAsia="Arial" w:hAnsi="Arial" w:cs="Arial"/>
          <w:sz w:val="24"/>
          <w:szCs w:val="24"/>
        </w:rPr>
        <w:t xml:space="preserve"> </w:t>
      </w:r>
      <w:r>
        <w:rPr>
          <w:rFonts w:ascii="Arial" w:hAnsi="Arial" w:cs="Arial"/>
          <w:sz w:val="24"/>
          <w:szCs w:val="24"/>
        </w:rPr>
        <w:t>destinadas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sexo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anexo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Billares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practicar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Boliches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practicar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boliche</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sz w:val="24"/>
          <w:szCs w:val="24"/>
        </w:rPr>
        <w:t>Campo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acondicionado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pequeña</w:t>
      </w:r>
      <w:r>
        <w:rPr>
          <w:rFonts w:ascii="Arial" w:eastAsia="Arial" w:hAnsi="Arial" w:cs="Arial"/>
          <w:sz w:val="24"/>
          <w:szCs w:val="24"/>
        </w:rPr>
        <w:t xml:space="preserve"> </w:t>
      </w:r>
      <w:r>
        <w:rPr>
          <w:rFonts w:ascii="Arial" w:hAnsi="Arial" w:cs="Arial"/>
          <w:sz w:val="24"/>
          <w:szCs w:val="24"/>
        </w:rPr>
        <w:t>terraza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fuente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visitantes</w:t>
      </w:r>
      <w:r>
        <w:rPr>
          <w:rFonts w:ascii="Arial" w:eastAsia="Arial" w:hAnsi="Arial" w:cs="Arial"/>
          <w:sz w:val="24"/>
          <w:szCs w:val="24"/>
        </w:rPr>
        <w:t xml:space="preserve">; </w:t>
      </w:r>
    </w:p>
    <w:p>
      <w:pPr>
        <w:autoSpaceDE w:val="0"/>
        <w:jc w:val="both"/>
        <w:rPr>
          <w:rFonts w:ascii="Arial" w:hAnsi="Arial" w:cs="Arial"/>
          <w:b/>
        </w:rPr>
      </w:pPr>
    </w:p>
    <w:p>
      <w:pPr>
        <w:autoSpaceDE w:val="0"/>
        <w:jc w:val="both"/>
        <w:rPr>
          <w:rFonts w:ascii="Arial" w:eastAsia="Arial" w:hAnsi="Arial" w:cs="Arial"/>
          <w:bCs/>
        </w:rPr>
      </w:pPr>
      <w:r>
        <w:rPr>
          <w:rFonts w:ascii="Arial" w:hAnsi="Arial" w:cs="Arial"/>
          <w:b/>
        </w:rPr>
        <w:t>VIII</w:t>
      </w:r>
      <w:r>
        <w:rPr>
          <w:rFonts w:ascii="Arial" w:eastAsia="Arial" w:hAnsi="Arial" w:cs="Arial"/>
          <w:b/>
        </w:rPr>
        <w:t xml:space="preserve">. </w:t>
      </w:r>
      <w:r>
        <w:rPr>
          <w:rFonts w:ascii="Arial" w:hAnsi="Arial" w:cs="Arial"/>
          <w:bCs/>
        </w:rPr>
        <w:t>Casinos</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local</w:t>
      </w:r>
      <w:r>
        <w:rPr>
          <w:rFonts w:ascii="Arial" w:eastAsia="Arial" w:hAnsi="Arial" w:cs="Arial"/>
          <w:bCs/>
        </w:rPr>
        <w:t xml:space="preserve"> </w:t>
      </w:r>
      <w:r>
        <w:rPr>
          <w:rFonts w:ascii="Arial" w:hAnsi="Arial" w:cs="Arial"/>
          <w:bCs/>
        </w:rPr>
        <w:t>ubicado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bien</w:t>
      </w:r>
      <w:r>
        <w:rPr>
          <w:rFonts w:ascii="Arial" w:eastAsia="Arial" w:hAnsi="Arial" w:cs="Arial"/>
          <w:bCs/>
        </w:rPr>
        <w:t xml:space="preserve"> </w:t>
      </w:r>
      <w:r>
        <w:rPr>
          <w:rFonts w:ascii="Arial" w:hAnsi="Arial" w:cs="Arial"/>
          <w:bCs/>
        </w:rPr>
        <w:t>inmueble</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llevan</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cabo</w:t>
      </w:r>
      <w:r>
        <w:rPr>
          <w:rFonts w:ascii="Arial" w:eastAsia="Arial" w:hAnsi="Arial" w:cs="Arial"/>
          <w:bCs/>
        </w:rPr>
        <w:t xml:space="preserve"> </w:t>
      </w:r>
      <w:r>
        <w:rPr>
          <w:rFonts w:ascii="Arial" w:hAnsi="Arial" w:cs="Arial"/>
          <w:bCs/>
        </w:rPr>
        <w:t>juegos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apuestas</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sorteos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números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vigente</w:t>
      </w:r>
      <w:r>
        <w:rPr>
          <w:rFonts w:ascii="Arial" w:eastAsia="Arial" w:hAnsi="Arial" w:cs="Arial"/>
          <w:bCs/>
        </w:rPr>
        <w:t xml:space="preserve">, </w:t>
      </w:r>
      <w:r>
        <w:rPr>
          <w:rFonts w:ascii="Arial" w:hAnsi="Arial" w:cs="Arial"/>
          <w:bCs/>
        </w:rPr>
        <w:t>otorgado</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Secretearía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Gobernación</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términos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Ley</w:t>
      </w:r>
      <w:r>
        <w:rPr>
          <w:rFonts w:ascii="Arial" w:eastAsia="Arial" w:hAnsi="Arial" w:cs="Arial"/>
          <w:bCs/>
        </w:rPr>
        <w:t xml:space="preserve"> </w:t>
      </w:r>
      <w:r>
        <w:rPr>
          <w:rFonts w:ascii="Arial" w:hAnsi="Arial" w:cs="Arial"/>
          <w:bCs/>
        </w:rPr>
        <w:t>respectiva</w:t>
      </w:r>
      <w:r>
        <w:rPr>
          <w:rFonts w:ascii="Arial" w:eastAsia="Arial" w:hAnsi="Arial" w:cs="Arial"/>
          <w:bCs/>
        </w:rPr>
        <w:t xml:space="preserve"> </w:t>
      </w:r>
      <w:r>
        <w:rPr>
          <w:rFonts w:ascii="Arial" w:hAnsi="Arial" w:cs="Arial"/>
          <w:bCs/>
        </w:rPr>
        <w:t>y</w:t>
      </w:r>
      <w:r>
        <w:rPr>
          <w:rFonts w:ascii="Arial" w:eastAsia="Arial" w:hAnsi="Arial" w:cs="Arial"/>
          <w:bCs/>
        </w:rPr>
        <w:t>/</w:t>
      </w:r>
      <w:r>
        <w:rPr>
          <w:rFonts w:ascii="Arial" w:hAnsi="Arial" w:cs="Arial"/>
          <w:bCs/>
        </w:rPr>
        <w: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documento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acredite</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derecho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explotación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dicha</w:t>
      </w:r>
      <w:r>
        <w:rPr>
          <w:rFonts w:ascii="Arial" w:eastAsia="Arial" w:hAnsi="Arial" w:cs="Arial"/>
          <w:bCs/>
        </w:rPr>
        <w:t xml:space="preserve"> </w:t>
      </w:r>
      <w:r>
        <w:rPr>
          <w:rFonts w:ascii="Arial" w:hAnsi="Arial" w:cs="Arial"/>
          <w:bCs/>
        </w:rPr>
        <w:t>actividad</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través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salas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sorteos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números</w:t>
      </w:r>
      <w:r>
        <w:rPr>
          <w:rFonts w:ascii="Arial" w:eastAsia="Arial" w:hAnsi="Arial" w:cs="Arial"/>
          <w:bCs/>
        </w:rPr>
        <w:t xml:space="preserve"> </w:t>
      </w:r>
      <w:r>
        <w:rPr>
          <w:rFonts w:ascii="Arial" w:hAnsi="Arial" w:cs="Arial"/>
          <w:bCs/>
        </w:rPr>
        <w:t>y</w:t>
      </w:r>
      <w:r>
        <w:rPr>
          <w:rFonts w:ascii="Arial" w:eastAsia="Arial" w:hAnsi="Arial" w:cs="Arial"/>
          <w:bCs/>
        </w:rPr>
        <w:t>/</w:t>
      </w:r>
      <w:r>
        <w:rPr>
          <w:rFonts w:ascii="Arial" w:hAnsi="Arial" w:cs="Arial"/>
          <w:bCs/>
        </w:rPr>
        <w:t>o</w:t>
      </w:r>
      <w:r>
        <w:rPr>
          <w:rFonts w:ascii="Arial" w:eastAsia="Arial" w:hAnsi="Arial" w:cs="Arial"/>
          <w:bCs/>
        </w:rPr>
        <w:t xml:space="preserve"> </w:t>
      </w:r>
      <w:r>
        <w:rPr>
          <w:rFonts w:ascii="Arial" w:hAnsi="Arial" w:cs="Arial"/>
          <w:bCs/>
        </w:rPr>
        <w:t>máquinas</w:t>
      </w:r>
      <w:r>
        <w:rPr>
          <w:rFonts w:ascii="Arial" w:eastAsia="Arial" w:hAnsi="Arial" w:cs="Arial"/>
          <w:bCs/>
        </w:rPr>
        <w:t xml:space="preserve"> </w:t>
      </w:r>
      <w:r>
        <w:rPr>
          <w:rFonts w:ascii="Arial" w:hAnsi="Arial" w:cs="Arial"/>
          <w:bCs/>
        </w:rPr>
        <w:t>electrónicas</w:t>
      </w:r>
      <w:r>
        <w:rPr>
          <w:rFonts w:ascii="Arial" w:eastAsia="Arial" w:hAnsi="Arial" w:cs="Arial"/>
          <w:bCs/>
        </w:rPr>
        <w:t>;</w:t>
      </w:r>
    </w:p>
    <w:p>
      <w:pPr>
        <w:pStyle w:val="Sinespaciado"/>
        <w:suppressAutoHyphens/>
        <w:spacing w:line="276" w:lineRule="auto"/>
        <w:jc w:val="both"/>
        <w:rPr>
          <w:rFonts w:ascii="Arial" w:hAnsi="Arial" w:cs="Arial"/>
          <w:b/>
          <w:sz w:val="24"/>
          <w:szCs w:val="24"/>
          <w:lang w:val="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Centros</w:t>
      </w:r>
      <w:r>
        <w:rPr>
          <w:rFonts w:ascii="Arial" w:eastAsia="Arial" w:hAnsi="Arial" w:cs="Arial"/>
          <w:sz w:val="24"/>
          <w:szCs w:val="24"/>
        </w:rPr>
        <w:t xml:space="preserve"> </w:t>
      </w:r>
      <w:proofErr w:type="spellStart"/>
      <w:r>
        <w:rPr>
          <w:rFonts w:ascii="Arial" w:eastAsia="Arial" w:hAnsi="Arial" w:cs="Arial"/>
          <w:sz w:val="24"/>
          <w:szCs w:val="24"/>
        </w:rPr>
        <w:t>b</w:t>
      </w:r>
      <w:r>
        <w:rPr>
          <w:rFonts w:ascii="Arial" w:hAnsi="Arial" w:cs="Arial"/>
          <w:sz w:val="24"/>
          <w:szCs w:val="24"/>
        </w:rPr>
        <w:t>otaneros</w:t>
      </w:r>
      <w:proofErr w:type="spellEnd"/>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preparadas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éstas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ofrece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botanas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acompañarlas</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X</w:t>
      </w:r>
      <w:r>
        <w:rPr>
          <w:rFonts w:ascii="Arial" w:eastAsia="Arial" w:hAnsi="Arial" w:cs="Arial"/>
          <w:b/>
          <w:bCs/>
        </w:rPr>
        <w:t xml:space="preserve">. </w:t>
      </w:r>
      <w:r>
        <w:rPr>
          <w:rFonts w:ascii="Arial" w:hAnsi="Arial" w:cs="Arial"/>
          <w:bCs/>
        </w:rPr>
        <w:t>Centro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ferias</w:t>
      </w:r>
      <w:r>
        <w:rPr>
          <w:rFonts w:ascii="Arial" w:eastAsia="Arial" w:hAnsi="Arial" w:cs="Arial"/>
          <w:bCs/>
        </w:rPr>
        <w:t xml:space="preserve">, </w:t>
      </w:r>
      <w:r>
        <w:rPr>
          <w:rFonts w:ascii="Arial" w:hAnsi="Arial" w:cs="Arial"/>
          <w:bCs/>
        </w:rPr>
        <w:t>exposiciones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congresos</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instalaciones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capacidad</w:t>
      </w:r>
      <w:r>
        <w:rPr>
          <w:rFonts w:ascii="Arial" w:eastAsia="Arial" w:hAnsi="Arial" w:cs="Arial"/>
          <w:bCs/>
        </w:rPr>
        <w:t xml:space="preserve"> </w:t>
      </w:r>
      <w:r>
        <w:rPr>
          <w:rFonts w:ascii="Arial" w:hAnsi="Arial" w:cs="Arial"/>
          <w:bCs/>
        </w:rPr>
        <w:t>suficientes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conjunto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aforo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desarrollo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variedades</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ferias</w:t>
      </w:r>
      <w:r>
        <w:rPr>
          <w:rFonts w:ascii="Arial" w:eastAsia="Arial" w:hAnsi="Arial" w:cs="Arial"/>
          <w:bCs/>
        </w:rPr>
        <w:t xml:space="preserve">, </w:t>
      </w:r>
      <w:r>
        <w:rPr>
          <w:rFonts w:ascii="Arial" w:hAnsi="Arial" w:cs="Arial"/>
          <w:bCs/>
        </w:rPr>
        <w:t>exposiciones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congresos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donde</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posible</w:t>
      </w:r>
      <w:r>
        <w:rPr>
          <w:rFonts w:ascii="Arial" w:eastAsia="Arial" w:hAnsi="Arial" w:cs="Arial"/>
          <w:bCs/>
        </w:rPr>
        <w:t xml:space="preserve"> </w:t>
      </w:r>
      <w:r>
        <w:rPr>
          <w:rFonts w:ascii="Arial" w:hAnsi="Arial" w:cs="Arial"/>
          <w:bCs/>
        </w:rPr>
        <w:t>vender</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consumir</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previa</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cuyas</w:t>
      </w:r>
      <w:r>
        <w:rPr>
          <w:rFonts w:ascii="Arial" w:eastAsia="Arial" w:hAnsi="Arial" w:cs="Arial"/>
          <w:bCs/>
        </w:rPr>
        <w:t xml:space="preserve"> </w:t>
      </w:r>
      <w:r>
        <w:rPr>
          <w:rFonts w:ascii="Arial" w:hAnsi="Arial" w:cs="Arial"/>
          <w:bCs/>
        </w:rPr>
        <w:t>instalaciones</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albergar</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espacios</w:t>
      </w:r>
      <w:r>
        <w:rPr>
          <w:rFonts w:ascii="Arial" w:eastAsia="Arial" w:hAnsi="Arial" w:cs="Arial"/>
          <w:bCs/>
        </w:rPr>
        <w:t xml:space="preserve"> </w:t>
      </w:r>
      <w:r>
        <w:rPr>
          <w:rFonts w:ascii="Arial" w:hAnsi="Arial" w:cs="Arial"/>
          <w:bCs/>
        </w:rPr>
        <w:t>necesarios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instalación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coordinación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funcionarios</w:t>
      </w:r>
      <w:r>
        <w:rPr>
          <w:rFonts w:ascii="Arial" w:eastAsia="Arial" w:hAnsi="Arial" w:cs="Arial"/>
          <w:bCs/>
        </w:rPr>
        <w:t xml:space="preserve"> </w:t>
      </w:r>
      <w:r>
        <w:rPr>
          <w:rFonts w:ascii="Arial" w:hAnsi="Arial" w:cs="Arial"/>
          <w:bCs/>
        </w:rPr>
        <w:t>públicos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médicos</w:t>
      </w:r>
      <w:r>
        <w:rPr>
          <w:rFonts w:ascii="Arial" w:eastAsia="Arial" w:hAnsi="Arial" w:cs="Arial"/>
          <w:bCs/>
        </w:rPr>
        <w:t xml:space="preserve"> </w:t>
      </w:r>
      <w:r>
        <w:rPr>
          <w:rFonts w:ascii="Arial" w:hAnsi="Arial" w:cs="Arial"/>
          <w:bCs/>
        </w:rPr>
        <w:t>municipales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propios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centro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fines</w:t>
      </w:r>
      <w:r>
        <w:rPr>
          <w:rFonts w:ascii="Arial" w:eastAsia="Arial" w:hAnsi="Arial" w:cs="Arial"/>
          <w:bCs/>
        </w:rPr>
        <w:t xml:space="preserve"> </w:t>
      </w:r>
      <w:r>
        <w:rPr>
          <w:rFonts w:ascii="Arial" w:hAnsi="Arial" w:cs="Arial"/>
          <w:bCs/>
        </w:rPr>
        <w:t>previstos</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leyes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materia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protección</w:t>
      </w:r>
      <w:r>
        <w:rPr>
          <w:rFonts w:ascii="Arial" w:eastAsia="Arial" w:hAnsi="Arial" w:cs="Arial"/>
          <w:bCs/>
        </w:rPr>
        <w:t xml:space="preserve"> </w:t>
      </w:r>
      <w:r>
        <w:rPr>
          <w:rFonts w:ascii="Arial" w:hAnsi="Arial" w:cs="Arial"/>
          <w:bCs/>
        </w:rPr>
        <w:t>civil</w:t>
      </w:r>
      <w:r>
        <w:rPr>
          <w:rFonts w:ascii="Arial" w:eastAsia="Arial" w:hAnsi="Arial" w:cs="Arial"/>
          <w:bCs/>
        </w:rPr>
        <w:t xml:space="preserve">, </w:t>
      </w:r>
      <w:r>
        <w:rPr>
          <w:rFonts w:ascii="Arial" w:hAnsi="Arial" w:cs="Arial"/>
          <w:bCs/>
        </w:rPr>
        <w:t>dichos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deberán</w:t>
      </w:r>
      <w:r>
        <w:rPr>
          <w:rFonts w:ascii="Arial" w:eastAsia="Arial" w:hAnsi="Arial" w:cs="Arial"/>
          <w:bCs/>
        </w:rPr>
        <w:t xml:space="preserve"> </w:t>
      </w:r>
      <w:r>
        <w:rPr>
          <w:rFonts w:ascii="Arial" w:hAnsi="Arial" w:cs="Arial"/>
          <w:bCs/>
        </w:rPr>
        <w:t>contar</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propias</w:t>
      </w:r>
      <w:r>
        <w:rPr>
          <w:rFonts w:ascii="Arial" w:eastAsia="Arial" w:hAnsi="Arial" w:cs="Arial"/>
          <w:bCs/>
        </w:rPr>
        <w:t xml:space="preserve"> </w:t>
      </w:r>
      <w:r>
        <w:rPr>
          <w:rFonts w:ascii="Arial" w:hAnsi="Arial" w:cs="Arial"/>
          <w:bCs/>
        </w:rPr>
        <w:t>unidades</w:t>
      </w:r>
      <w:r>
        <w:rPr>
          <w:rFonts w:ascii="Arial" w:eastAsia="Arial" w:hAnsi="Arial" w:cs="Arial"/>
          <w:bCs/>
        </w:rPr>
        <w:t xml:space="preserve"> </w:t>
      </w:r>
      <w:r>
        <w:rPr>
          <w:rFonts w:ascii="Arial" w:hAnsi="Arial" w:cs="Arial"/>
          <w:bCs/>
        </w:rPr>
        <w:t>internas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cuerpos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quedarán</w:t>
      </w:r>
      <w:r>
        <w:rPr>
          <w:rFonts w:ascii="Arial" w:eastAsia="Arial" w:hAnsi="Arial" w:cs="Arial"/>
          <w:bCs/>
        </w:rPr>
        <w:t xml:space="preserve"> </w:t>
      </w:r>
      <w:r>
        <w:rPr>
          <w:rFonts w:ascii="Arial" w:hAnsi="Arial" w:cs="Arial"/>
          <w:bCs/>
        </w:rPr>
        <w:t>sujetos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aprobación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autoridades</w:t>
      </w:r>
      <w:r>
        <w:rPr>
          <w:rFonts w:ascii="Arial" w:eastAsia="Arial" w:hAnsi="Arial" w:cs="Arial"/>
          <w:bCs/>
        </w:rPr>
        <w:t xml:space="preserve"> </w:t>
      </w:r>
      <w:r>
        <w:rPr>
          <w:rFonts w:ascii="Arial" w:hAnsi="Arial" w:cs="Arial"/>
          <w:bCs/>
        </w:rPr>
        <w:t>correspondientes</w:t>
      </w:r>
      <w:r>
        <w:rPr>
          <w:rFonts w:ascii="Arial" w:eastAsia="Arial" w:hAnsi="Arial" w:cs="Arial"/>
          <w:bCs/>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nocturnos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grabada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encuentran</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lastRenderedPageBreak/>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XII</w:t>
      </w:r>
      <w:r>
        <w:rPr>
          <w:rFonts w:ascii="Arial" w:eastAsia="Arial" w:hAnsi="Arial" w:cs="Arial"/>
          <w:b/>
          <w:bCs/>
        </w:rPr>
        <w:t xml:space="preserve">. </w:t>
      </w:r>
      <w:r>
        <w:rPr>
          <w:rFonts w:ascii="Arial" w:hAnsi="Arial" w:cs="Arial"/>
          <w:bCs/>
        </w:rPr>
        <w:t>Cervecería</w:t>
      </w:r>
      <w:r>
        <w:rPr>
          <w:rFonts w:ascii="Arial" w:eastAsia="Arial" w:hAnsi="Arial" w:cs="Arial"/>
          <w:bCs/>
        </w:rPr>
        <w:t xml:space="preserve"> </w:t>
      </w:r>
      <w:r>
        <w:rPr>
          <w:rFonts w:ascii="Arial" w:hAnsi="Arial" w:cs="Arial"/>
          <w:bCs/>
        </w:rPr>
        <w:t>o</w:t>
      </w:r>
      <w:r>
        <w:rPr>
          <w:rFonts w:ascii="Arial" w:eastAsia="Arial" w:hAnsi="Arial" w:cs="Arial"/>
          <w:bCs/>
        </w:rPr>
        <w:t xml:space="preserve"> </w:t>
      </w:r>
      <w:proofErr w:type="spellStart"/>
      <w:r>
        <w:rPr>
          <w:rFonts w:ascii="Arial" w:hAnsi="Arial" w:cs="Arial"/>
          <w:bCs/>
        </w:rPr>
        <w:t>micheladas</w:t>
      </w:r>
      <w:proofErr w:type="spellEnd"/>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dedicado</w:t>
      </w:r>
      <w:r>
        <w:rPr>
          <w:rFonts w:ascii="Arial" w:eastAsia="Arial" w:hAnsi="Arial" w:cs="Arial"/>
          <w:bCs/>
        </w:rPr>
        <w:t xml:space="preserve"> </w:t>
      </w:r>
      <w:r>
        <w:rPr>
          <w:rFonts w:ascii="Arial" w:hAnsi="Arial" w:cs="Arial"/>
          <w:bCs/>
        </w:rPr>
        <w:t>exclusivamente</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baja</w:t>
      </w:r>
      <w:r>
        <w:rPr>
          <w:rFonts w:ascii="Arial" w:eastAsia="Arial" w:hAnsi="Arial" w:cs="Arial"/>
          <w:bCs/>
        </w:rPr>
        <w:t xml:space="preserve"> </w:t>
      </w:r>
      <w:r>
        <w:rPr>
          <w:rFonts w:ascii="Arial" w:hAnsi="Arial" w:cs="Arial"/>
          <w:bCs/>
        </w:rPr>
        <w:t>graduación</w:t>
      </w:r>
      <w:r>
        <w:rPr>
          <w:rFonts w:ascii="Arial" w:eastAsia="Arial" w:hAnsi="Arial" w:cs="Arial"/>
          <w:bCs/>
        </w:rPr>
        <w:t xml:space="preserve"> </w:t>
      </w:r>
      <w:r>
        <w:rPr>
          <w:rFonts w:ascii="Arial" w:hAnsi="Arial" w:cs="Arial"/>
          <w:bCs/>
        </w:rPr>
        <w:t>alcohólica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preparadas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base</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ésta</w:t>
      </w:r>
      <w:r>
        <w:rPr>
          <w:rFonts w:ascii="Arial" w:eastAsia="Arial" w:hAnsi="Arial" w:cs="Arial"/>
          <w:bCs/>
        </w:rPr>
        <w:t xml:space="preserve">, </w:t>
      </w:r>
      <w:r>
        <w:rPr>
          <w:rFonts w:ascii="Arial" w:hAnsi="Arial" w:cs="Arial"/>
          <w:bCs/>
        </w:rPr>
        <w:t>acompañada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alimentos</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botanas</w:t>
      </w:r>
      <w:r>
        <w:rPr>
          <w:rFonts w:ascii="Arial" w:eastAsia="Arial" w:hAnsi="Arial" w:cs="Arial"/>
          <w:bCs/>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Clubes</w:t>
      </w:r>
      <w:r>
        <w:rPr>
          <w:rFonts w:ascii="Arial" w:eastAsia="Arial" w:hAnsi="Arial" w:cs="Arial"/>
          <w:sz w:val="24"/>
          <w:szCs w:val="24"/>
        </w:rPr>
        <w:t xml:space="preserve"> </w:t>
      </w:r>
      <w:r>
        <w:rPr>
          <w:rFonts w:ascii="Arial" w:hAnsi="Arial" w:cs="Arial"/>
          <w:sz w:val="24"/>
          <w:szCs w:val="24"/>
        </w:rPr>
        <w:t>sociales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recreativos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clubes</w:t>
      </w:r>
      <w:r>
        <w:rPr>
          <w:rFonts w:ascii="Arial" w:eastAsia="Arial" w:hAnsi="Arial" w:cs="Arial"/>
          <w:sz w:val="24"/>
          <w:szCs w:val="24"/>
        </w:rPr>
        <w:t xml:space="preserve"> p</w:t>
      </w:r>
      <w:r>
        <w:rPr>
          <w:rFonts w:ascii="Arial" w:hAnsi="Arial" w:cs="Arial"/>
          <w:sz w:val="24"/>
          <w:szCs w:val="24"/>
        </w:rPr>
        <w:t>rivados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sostienen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cooperación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socios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exclusiva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socios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invitados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discoteca</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autoSpaceDE w:val="0"/>
        <w:jc w:val="both"/>
        <w:rPr>
          <w:rFonts w:ascii="Arial" w:hAnsi="Arial" w:cs="Arial"/>
        </w:rPr>
      </w:pPr>
    </w:p>
    <w:p>
      <w:pPr>
        <w:autoSpaceDE w:val="0"/>
        <w:jc w:val="both"/>
        <w:rPr>
          <w:rFonts w:ascii="Arial" w:hAnsi="Arial" w:cs="Arial"/>
          <w:lang w:val="es-ES_tradnl" w:eastAsia="es-ES"/>
        </w:rPr>
      </w:pPr>
      <w:r>
        <w:rPr>
          <w:rFonts w:ascii="Arial" w:hAnsi="Arial" w:cs="Arial"/>
        </w:rPr>
        <w:t>b</w:t>
      </w:r>
      <w:r>
        <w:rPr>
          <w:rFonts w:ascii="Arial" w:eastAsia="Arial" w:hAnsi="Arial" w:cs="Arial"/>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opten</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modalidad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condicionar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prestación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sus</w:t>
      </w:r>
      <w:r>
        <w:rPr>
          <w:rFonts w:ascii="Arial" w:eastAsia="Arial" w:hAnsi="Arial" w:cs="Arial"/>
          <w:lang w:val="es-ES_tradnl" w:eastAsia="es-ES"/>
        </w:rPr>
        <w:t xml:space="preserve"> </w:t>
      </w:r>
      <w:r>
        <w:rPr>
          <w:rFonts w:ascii="Arial" w:hAnsi="Arial" w:cs="Arial"/>
          <w:lang w:val="es-ES_tradnl" w:eastAsia="es-ES"/>
        </w:rPr>
        <w:t>servicios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adquisición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una</w:t>
      </w:r>
      <w:r>
        <w:rPr>
          <w:rFonts w:ascii="Arial" w:eastAsia="Arial" w:hAnsi="Arial" w:cs="Arial"/>
          <w:lang w:val="es-ES_tradnl" w:eastAsia="es-ES"/>
        </w:rPr>
        <w:t xml:space="preserve"> </w:t>
      </w:r>
      <w:r>
        <w:rPr>
          <w:rFonts w:ascii="Arial" w:hAnsi="Arial" w:cs="Arial"/>
          <w:lang w:val="es-ES_tradnl" w:eastAsia="es-ES"/>
        </w:rPr>
        <w:t>membresía</w:t>
      </w:r>
      <w:r>
        <w:rPr>
          <w:rFonts w:ascii="Arial" w:eastAsia="Arial" w:hAnsi="Arial" w:cs="Arial"/>
          <w:lang w:val="es-ES_tradnl" w:eastAsia="es-ES"/>
        </w:rPr>
        <w:t xml:space="preserve">, </w:t>
      </w:r>
      <w:r>
        <w:rPr>
          <w:rFonts w:ascii="Arial" w:hAnsi="Arial" w:cs="Arial"/>
          <w:lang w:val="es-ES_tradnl" w:eastAsia="es-ES"/>
        </w:rPr>
        <w:t>serán</w:t>
      </w:r>
      <w:r>
        <w:rPr>
          <w:rFonts w:ascii="Arial" w:eastAsia="Arial" w:hAnsi="Arial" w:cs="Arial"/>
          <w:lang w:val="es-ES_tradnl" w:eastAsia="es-ES"/>
        </w:rPr>
        <w:t xml:space="preserve"> </w:t>
      </w:r>
      <w:r>
        <w:rPr>
          <w:rFonts w:ascii="Arial" w:hAnsi="Arial" w:cs="Arial"/>
          <w:lang w:val="es-ES_tradnl" w:eastAsia="es-ES"/>
        </w:rPr>
        <w:t>considerados</w:t>
      </w:r>
      <w:r>
        <w:rPr>
          <w:rFonts w:ascii="Arial" w:eastAsia="Arial" w:hAnsi="Arial" w:cs="Arial"/>
          <w:lang w:val="es-ES_tradnl" w:eastAsia="es-ES"/>
        </w:rPr>
        <w:t xml:space="preserve"> </w:t>
      </w:r>
      <w:r>
        <w:rPr>
          <w:rFonts w:ascii="Arial" w:hAnsi="Arial" w:cs="Arial"/>
          <w:lang w:val="es-ES_tradnl" w:eastAsia="es-ES"/>
        </w:rPr>
        <w:t>como</w:t>
      </w:r>
      <w:r>
        <w:rPr>
          <w:rFonts w:ascii="Arial" w:eastAsia="Arial" w:hAnsi="Arial" w:cs="Arial"/>
          <w:lang w:val="es-ES_tradnl" w:eastAsia="es-ES"/>
        </w:rPr>
        <w:t xml:space="preserve"> </w:t>
      </w:r>
      <w:r>
        <w:rPr>
          <w:rFonts w:ascii="Arial" w:hAnsi="Arial" w:cs="Arial"/>
          <w:lang w:val="es-ES_tradnl" w:eastAsia="es-ES"/>
        </w:rPr>
        <w:t>clubes</w:t>
      </w:r>
      <w:r>
        <w:rPr>
          <w:rFonts w:ascii="Arial" w:eastAsia="Arial" w:hAnsi="Arial" w:cs="Arial"/>
          <w:lang w:val="es-ES_tradnl" w:eastAsia="es-ES"/>
        </w:rPr>
        <w:t xml:space="preserve"> </w:t>
      </w:r>
      <w:r>
        <w:rPr>
          <w:rFonts w:ascii="Arial" w:hAnsi="Arial" w:cs="Arial"/>
          <w:lang w:val="es-ES_tradnl" w:eastAsia="es-ES"/>
        </w:rPr>
        <w:t>privados</w:t>
      </w:r>
      <w:r>
        <w:rPr>
          <w:rFonts w:ascii="Arial" w:eastAsia="Arial" w:hAnsi="Arial" w:cs="Arial"/>
          <w:lang w:val="es-ES_tradnl" w:eastAsia="es-ES"/>
        </w:rPr>
        <w:t xml:space="preserve">; </w:t>
      </w:r>
      <w:r>
        <w:rPr>
          <w:rFonts w:ascii="Arial" w:hAnsi="Arial" w:cs="Arial"/>
          <w:lang w:val="es-ES_tradnl" w:eastAsia="es-ES"/>
        </w:rPr>
        <w:t>y</w:t>
      </w:r>
    </w:p>
    <w:p>
      <w:pPr>
        <w:autoSpaceDE w:val="0"/>
        <w:jc w:val="both"/>
        <w:rPr>
          <w:rFonts w:ascii="Arial" w:hAnsi="Arial" w:cs="Arial"/>
          <w:lang w:val="es-ES_tradnl" w:eastAsia="es-ES"/>
        </w:rPr>
      </w:pPr>
    </w:p>
    <w:p>
      <w:pPr>
        <w:autoSpaceDE w:val="0"/>
        <w:jc w:val="both"/>
        <w:rPr>
          <w:rFonts w:ascii="Arial" w:eastAsia="Arial" w:hAnsi="Arial" w:cs="Arial"/>
          <w:lang w:val="es-ES_tradnl" w:eastAsia="es-ES"/>
        </w:rPr>
      </w:pPr>
      <w:r>
        <w:rPr>
          <w:rFonts w:ascii="Arial" w:hAnsi="Arial" w:cs="Arial"/>
          <w:lang w:val="es-ES_tradnl" w:eastAsia="es-ES"/>
        </w:rPr>
        <w:t>c</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solicitud</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correspondiente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manifestará</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objeto</w:t>
      </w:r>
      <w:r>
        <w:rPr>
          <w:rFonts w:ascii="Arial" w:eastAsia="Arial" w:hAnsi="Arial" w:cs="Arial"/>
          <w:lang w:val="es-ES_tradnl" w:eastAsia="es-ES"/>
        </w:rPr>
        <w:t xml:space="preserve"> </w:t>
      </w:r>
      <w:r>
        <w:rPr>
          <w:rFonts w:ascii="Arial" w:hAnsi="Arial" w:cs="Arial"/>
          <w:lang w:val="es-ES_tradnl" w:eastAsia="es-ES"/>
        </w:rPr>
        <w:t>social</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mismo</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contiene</w:t>
      </w:r>
      <w:r>
        <w:rPr>
          <w:rFonts w:ascii="Arial" w:eastAsia="Arial" w:hAnsi="Arial" w:cs="Arial"/>
          <w:lang w:val="es-ES_tradnl" w:eastAsia="es-ES"/>
        </w:rPr>
        <w:t xml:space="preserve"> </w:t>
      </w:r>
      <w:r>
        <w:rPr>
          <w:rFonts w:ascii="Arial" w:hAnsi="Arial" w:cs="Arial"/>
          <w:lang w:val="es-ES_tradnl" w:eastAsia="es-ES"/>
        </w:rPr>
        <w:t>criterios</w:t>
      </w:r>
      <w:r>
        <w:rPr>
          <w:rFonts w:ascii="Arial" w:eastAsia="Arial" w:hAnsi="Arial" w:cs="Arial"/>
          <w:lang w:val="es-ES_tradnl" w:eastAsia="es-ES"/>
        </w:rPr>
        <w:t xml:space="preserve"> </w:t>
      </w:r>
      <w:r>
        <w:rPr>
          <w:rFonts w:ascii="Arial" w:hAnsi="Arial" w:cs="Arial"/>
          <w:lang w:val="es-ES_tradnl" w:eastAsia="es-ES"/>
        </w:rPr>
        <w:t>discriminatorios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ninguna</w:t>
      </w:r>
      <w:r>
        <w:rPr>
          <w:rFonts w:ascii="Arial" w:eastAsia="Arial" w:hAnsi="Arial" w:cs="Arial"/>
          <w:lang w:val="es-ES_tradnl" w:eastAsia="es-ES"/>
        </w:rPr>
        <w:t xml:space="preserve"> </w:t>
      </w:r>
      <w:r>
        <w:rPr>
          <w:rFonts w:ascii="Arial" w:hAnsi="Arial" w:cs="Arial"/>
          <w:lang w:val="es-ES_tradnl" w:eastAsia="es-ES"/>
        </w:rPr>
        <w:t>naturaleza</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admisión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miembros</w:t>
      </w:r>
      <w:r>
        <w:rPr>
          <w:rFonts w:ascii="Arial" w:eastAsia="Arial" w:hAnsi="Arial" w:cs="Arial"/>
          <w:lang w:val="es-ES_tradnl" w:eastAsia="es-ES"/>
        </w:rPr>
        <w:t xml:space="preserve">. </w:t>
      </w:r>
      <w:r>
        <w:rPr>
          <w:rFonts w:ascii="Arial" w:hAnsi="Arial" w:cs="Arial"/>
          <w:lang w:val="es-ES_tradnl" w:eastAsia="es-ES"/>
        </w:rPr>
        <w:t>Estos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prestarán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servicio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público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general</w:t>
      </w:r>
      <w:r>
        <w:rPr>
          <w:rFonts w:ascii="Arial" w:eastAsia="Arial" w:hAnsi="Arial" w:cs="Arial"/>
          <w:lang w:val="es-ES_tradnl" w:eastAsia="es-ES"/>
        </w:rPr>
        <w:t xml:space="preserve"> </w:t>
      </w:r>
      <w:r>
        <w:rPr>
          <w:rFonts w:ascii="Arial" w:hAnsi="Arial" w:cs="Arial"/>
          <w:lang w:val="es-ES_tradnl" w:eastAsia="es-ES"/>
        </w:rPr>
        <w:t>solo</w:t>
      </w:r>
      <w:r>
        <w:rPr>
          <w:rFonts w:ascii="Arial" w:eastAsia="Arial" w:hAnsi="Arial" w:cs="Arial"/>
          <w:lang w:val="es-ES_tradnl" w:eastAsia="es-ES"/>
        </w:rPr>
        <w:t xml:space="preserve"> </w:t>
      </w:r>
      <w:r>
        <w:rPr>
          <w:rFonts w:ascii="Arial" w:hAnsi="Arial" w:cs="Arial"/>
          <w:lang w:val="es-ES_tradnl" w:eastAsia="es-ES"/>
        </w:rPr>
        <w:t>aquellas</w:t>
      </w:r>
      <w:r>
        <w:rPr>
          <w:rFonts w:ascii="Arial" w:eastAsia="Arial" w:hAnsi="Arial" w:cs="Arial"/>
          <w:lang w:val="es-ES_tradnl" w:eastAsia="es-ES"/>
        </w:rPr>
        <w:t xml:space="preserve"> </w:t>
      </w:r>
      <w:r>
        <w:rPr>
          <w:rFonts w:ascii="Arial" w:hAnsi="Arial" w:cs="Arial"/>
          <w:lang w:val="es-ES_tradnl" w:eastAsia="es-ES"/>
        </w:rPr>
        <w:t>personas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acrediten</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documento</w:t>
      </w:r>
      <w:r>
        <w:rPr>
          <w:rFonts w:ascii="Arial" w:eastAsia="Arial" w:hAnsi="Arial" w:cs="Arial"/>
          <w:lang w:val="es-ES_tradnl" w:eastAsia="es-ES"/>
        </w:rPr>
        <w:t xml:space="preserve"> </w:t>
      </w:r>
      <w:r>
        <w:rPr>
          <w:rFonts w:ascii="Arial" w:hAnsi="Arial" w:cs="Arial"/>
          <w:lang w:val="es-ES_tradnl" w:eastAsia="es-ES"/>
        </w:rPr>
        <w:t>expedido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membresía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pertenencia</w:t>
      </w:r>
      <w:r>
        <w:rPr>
          <w:rFonts w:ascii="Arial" w:eastAsia="Arial" w:hAnsi="Arial" w:cs="Arial"/>
          <w:lang w:val="es-ES_tradnl" w:eastAsia="es-ES"/>
        </w:rPr>
        <w:t>;</w:t>
      </w:r>
    </w:p>
    <w:p>
      <w:pPr>
        <w:autoSpaceDE w:val="0"/>
        <w:jc w:val="both"/>
        <w:rPr>
          <w:rFonts w:ascii="Arial" w:hAnsi="Arial" w:cs="Arial"/>
          <w:lang w:val="es-ES_tradnl" w:eastAsia="es-ES"/>
        </w:rPr>
      </w:pPr>
    </w:p>
    <w:p>
      <w:pPr>
        <w:autoSpaceDE w:val="0"/>
        <w:jc w:val="both"/>
        <w:rPr>
          <w:rFonts w:ascii="Arial" w:eastAsia="Arial" w:hAnsi="Arial" w:cs="Arial"/>
        </w:rPr>
      </w:pPr>
      <w:r>
        <w:rPr>
          <w:rFonts w:ascii="Arial" w:hAnsi="Arial" w:cs="Arial"/>
          <w:b/>
        </w:rPr>
        <w:t>XIV</w:t>
      </w:r>
      <w:r>
        <w:rPr>
          <w:rFonts w:ascii="Arial" w:eastAsia="Arial" w:hAnsi="Arial" w:cs="Arial"/>
          <w:b/>
        </w:rPr>
        <w:t xml:space="preserve">. </w:t>
      </w:r>
      <w:r>
        <w:rPr>
          <w:rFonts w:ascii="Arial" w:hAnsi="Arial" w:cs="Arial"/>
        </w:rPr>
        <w:t>Depósito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cerveza</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expenden</w:t>
      </w:r>
      <w:r>
        <w:rPr>
          <w:rFonts w:ascii="Arial" w:eastAsia="Arial" w:hAnsi="Arial" w:cs="Arial"/>
        </w:rPr>
        <w:t xml:space="preserve"> </w:t>
      </w:r>
      <w:r>
        <w:rPr>
          <w:rFonts w:ascii="Arial" w:hAnsi="Arial" w:cs="Arial"/>
        </w:rPr>
        <w:t>exclusivamente</w:t>
      </w:r>
      <w:r>
        <w:rPr>
          <w:rFonts w:ascii="Arial" w:eastAsia="Arial" w:hAnsi="Arial" w:cs="Arial"/>
        </w:rPr>
        <w:t xml:space="preserve"> </w:t>
      </w:r>
      <w:r>
        <w:rPr>
          <w:rFonts w:ascii="Arial" w:hAnsi="Arial" w:cs="Arial"/>
        </w:rPr>
        <w:t>cerveza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botella</w:t>
      </w:r>
      <w:r>
        <w:rPr>
          <w:rFonts w:ascii="Arial" w:eastAsia="Arial" w:hAnsi="Arial" w:cs="Arial"/>
        </w:rPr>
        <w:t xml:space="preserve"> </w:t>
      </w:r>
      <w:r>
        <w:rPr>
          <w:rFonts w:ascii="Arial" w:hAnsi="Arial" w:cs="Arial"/>
        </w:rPr>
        <w:t>cerrada</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medio</w:t>
      </w:r>
      <w:r>
        <w:rPr>
          <w:rFonts w:ascii="Arial" w:eastAsia="Arial" w:hAnsi="Arial" w:cs="Arial"/>
        </w:rPr>
        <w:t xml:space="preserve"> </w:t>
      </w:r>
      <w:r>
        <w:rPr>
          <w:rFonts w:ascii="Arial" w:hAnsi="Arial" w:cs="Arial"/>
        </w:rPr>
        <w:t>mayoreo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mayoreo</w:t>
      </w:r>
      <w:r>
        <w:rPr>
          <w:rFonts w:ascii="Arial" w:eastAsia="Arial" w:hAnsi="Arial" w:cs="Aria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casas</w:t>
      </w:r>
      <w:r>
        <w:rPr>
          <w:rFonts w:ascii="Arial" w:eastAsia="Arial" w:hAnsi="Arial" w:cs="Arial"/>
          <w:sz w:val="24"/>
          <w:szCs w:val="24"/>
        </w:rPr>
        <w:t xml:space="preserve"> </w:t>
      </w:r>
      <w:r>
        <w:rPr>
          <w:rFonts w:ascii="Arial" w:hAnsi="Arial" w:cs="Arial"/>
          <w:sz w:val="24"/>
          <w:szCs w:val="24"/>
        </w:rPr>
        <w:t>móviles</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aloja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abiertos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automotores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recreativas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esparcimiento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visitantes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suficientes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anexos</w:t>
      </w:r>
      <w:r>
        <w:rPr>
          <w:rFonts w:ascii="Arial" w:eastAsia="Arial" w:hAnsi="Arial" w:cs="Arial"/>
          <w:sz w:val="24"/>
          <w:szCs w:val="24"/>
        </w:rPr>
        <w:t xml:space="preserve"> </w:t>
      </w:r>
      <w:r>
        <w:rPr>
          <w:rFonts w:ascii="Arial" w:hAnsi="Arial" w:cs="Arial"/>
          <w:sz w:val="24"/>
          <w:szCs w:val="24"/>
        </w:rPr>
        <w:t>acordes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w:t>
      </w:r>
      <w:r>
        <w:rPr>
          <w:rFonts w:ascii="Arial" w:eastAsia="Arial" w:hAnsi="Arial" w:cs="Arial"/>
          <w:b/>
          <w:sz w:val="24"/>
          <w:szCs w:val="24"/>
        </w:rPr>
        <w:t xml:space="preserve">. </w:t>
      </w:r>
      <w:r>
        <w:rPr>
          <w:rFonts w:ascii="Arial" w:hAnsi="Arial" w:cs="Arial"/>
          <w:sz w:val="24"/>
          <w:szCs w:val="24"/>
        </w:rPr>
        <w:t>Depósitos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vinos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licores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XVII</w:t>
      </w:r>
      <w:r>
        <w:rPr>
          <w:rFonts w:ascii="Arial" w:eastAsia="Arial" w:hAnsi="Arial" w:cs="Arial"/>
          <w:b/>
          <w:sz w:val="24"/>
          <w:szCs w:val="24"/>
        </w:rPr>
        <w:t xml:space="preserve">. </w:t>
      </w:r>
      <w:r>
        <w:rPr>
          <w:rFonts w:ascii="Arial" w:hAnsi="Arial" w:cs="Arial"/>
          <w:sz w:val="24"/>
          <w:szCs w:val="24"/>
        </w:rPr>
        <w:t>Destilerías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produzcan</w:t>
      </w:r>
      <w:r>
        <w:rPr>
          <w:rFonts w:ascii="Arial" w:eastAsia="Arial" w:hAnsi="Arial" w:cs="Arial"/>
          <w:sz w:val="24"/>
          <w:szCs w:val="24"/>
        </w:rPr>
        <w:t xml:space="preserve">, </w:t>
      </w:r>
      <w:r>
        <w:rPr>
          <w:rFonts w:ascii="Arial" w:hAnsi="Arial" w:cs="Arial"/>
          <w:sz w:val="24"/>
          <w:szCs w:val="24"/>
        </w:rPr>
        <w:t>elaboren</w:t>
      </w:r>
      <w:r>
        <w:rPr>
          <w:rFonts w:ascii="Arial" w:eastAsia="Arial" w:hAnsi="Arial" w:cs="Arial"/>
          <w:sz w:val="24"/>
          <w:szCs w:val="24"/>
        </w:rPr>
        <w:t xml:space="preserve">, </w:t>
      </w:r>
      <w:r>
        <w:rPr>
          <w:rFonts w:ascii="Arial" w:hAnsi="Arial" w:cs="Arial"/>
          <w:sz w:val="24"/>
          <w:szCs w:val="24"/>
        </w:rPr>
        <w:t>mezclen</w:t>
      </w:r>
      <w:r>
        <w:rPr>
          <w:rFonts w:ascii="Arial" w:eastAsia="Arial" w:hAnsi="Arial" w:cs="Arial"/>
          <w:sz w:val="24"/>
          <w:szCs w:val="24"/>
        </w:rPr>
        <w:t xml:space="preserve">, </w:t>
      </w:r>
      <w:r>
        <w:rPr>
          <w:rFonts w:ascii="Arial" w:hAnsi="Arial" w:cs="Arial"/>
          <w:sz w:val="24"/>
          <w:szCs w:val="24"/>
        </w:rPr>
        <w:t>envasen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almacenen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XVIII</w:t>
      </w:r>
      <w:r>
        <w:rPr>
          <w:rFonts w:ascii="Arial" w:eastAsia="Arial" w:hAnsi="Arial" w:cs="Arial"/>
          <w:b/>
          <w:sz w:val="24"/>
          <w:szCs w:val="24"/>
        </w:rPr>
        <w:t xml:space="preserve">. </w:t>
      </w:r>
      <w:r>
        <w:rPr>
          <w:rFonts w:ascii="Arial" w:hAnsi="Arial" w:cs="Arial"/>
          <w:sz w:val="24"/>
          <w:szCs w:val="24"/>
        </w:rPr>
        <w:t>Discotecas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adecuados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grupo</w:t>
      </w:r>
      <w:r>
        <w:rPr>
          <w:rFonts w:ascii="Arial" w:eastAsia="Arial" w:hAnsi="Arial" w:cs="Arial"/>
          <w:sz w:val="24"/>
          <w:szCs w:val="24"/>
        </w:rPr>
        <w:t xml:space="preserve"> </w:t>
      </w:r>
      <w:r>
        <w:rPr>
          <w:rFonts w:ascii="Arial" w:hAnsi="Arial" w:cs="Arial"/>
          <w:sz w:val="24"/>
          <w:szCs w:val="24"/>
        </w:rPr>
        <w:t>musical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luces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sonidos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autoSpaceDE w:val="0"/>
        <w:jc w:val="both"/>
        <w:rPr>
          <w:rFonts w:ascii="Arial" w:eastAsia="Arial" w:hAnsi="Arial" w:cs="Arial"/>
          <w:bCs/>
        </w:rPr>
      </w:pPr>
      <w:r>
        <w:rPr>
          <w:rFonts w:ascii="Arial" w:hAnsi="Arial" w:cs="Arial"/>
        </w:rPr>
        <w:lastRenderedPageBreak/>
        <w:t>En</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venderse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consumirse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alimentos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permitirá</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ingreso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mayores</w:t>
      </w:r>
      <w:r>
        <w:rPr>
          <w:rFonts w:ascii="Arial" w:eastAsia="Arial" w:hAnsi="Arial" w:cs="Arial"/>
        </w:rPr>
        <w:t xml:space="preserve"> </w:t>
      </w:r>
      <w:r>
        <w:rPr>
          <w:rFonts w:ascii="Arial" w:hAnsi="Arial" w:cs="Arial"/>
        </w:rPr>
        <w:t>de</w:t>
      </w:r>
      <w:r>
        <w:rPr>
          <w:rFonts w:ascii="Arial" w:eastAsia="Arial" w:hAnsi="Arial" w:cs="Arial"/>
        </w:rPr>
        <w:t xml:space="preserve"> 18 </w:t>
      </w:r>
      <w:r>
        <w:rPr>
          <w:rFonts w:ascii="Arial" w:hAnsi="Arial" w:cs="Arial"/>
        </w:rPr>
        <w:t>años</w:t>
      </w:r>
      <w:r>
        <w:rPr>
          <w:rFonts w:ascii="Arial" w:eastAsia="Arial" w:hAnsi="Arial" w:cs="Arial"/>
        </w:rPr>
        <w:t xml:space="preserve"> </w:t>
      </w:r>
      <w:r>
        <w:rPr>
          <w:rFonts w:ascii="Arial" w:hAnsi="Arial" w:cs="Arial"/>
        </w:rPr>
        <w:t>salvo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tardeadas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matinés</w:t>
      </w:r>
      <w:r>
        <w:rPr>
          <w:rFonts w:ascii="Arial" w:eastAsia="Arial" w:hAnsi="Arial" w:cs="Arial"/>
        </w:rPr>
        <w:t xml:space="preserve">, </w:t>
      </w:r>
      <w:r>
        <w:rPr>
          <w:rFonts w:ascii="Arial" w:hAnsi="Arial" w:cs="Arial"/>
        </w:rPr>
        <w:t>previamente</w:t>
      </w:r>
      <w:r>
        <w:rPr>
          <w:rFonts w:ascii="Arial" w:eastAsia="Arial" w:hAnsi="Arial" w:cs="Arial"/>
        </w:rPr>
        <w:t xml:space="preserve"> </w:t>
      </w:r>
      <w:r>
        <w:rPr>
          <w:rFonts w:ascii="Arial" w:hAnsi="Arial" w:cs="Arial"/>
        </w:rPr>
        <w:t>autorizadas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bCs/>
        </w:rPr>
        <w:t>En</w:t>
      </w:r>
      <w:r>
        <w:rPr>
          <w:rFonts w:ascii="Arial" w:eastAsia="Arial" w:hAnsi="Arial" w:cs="Arial"/>
          <w:bCs/>
        </w:rPr>
        <w:t xml:space="preserve"> </w:t>
      </w:r>
      <w:r>
        <w:rPr>
          <w:rFonts w:ascii="Arial" w:hAnsi="Arial" w:cs="Arial"/>
          <w:bCs/>
        </w:rPr>
        <w:t>caso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contar</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espectáculo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interior</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además</w:t>
      </w:r>
      <w:r>
        <w:rPr>
          <w:rFonts w:ascii="Arial" w:eastAsia="Arial" w:hAnsi="Arial" w:cs="Arial"/>
          <w:bCs/>
        </w:rPr>
        <w:t xml:space="preserve"> </w:t>
      </w:r>
      <w:r>
        <w:rPr>
          <w:rFonts w:ascii="Arial" w:hAnsi="Arial" w:cs="Arial"/>
          <w:bCs/>
        </w:rPr>
        <w:t>recabar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correspondiente</w:t>
      </w:r>
      <w:r>
        <w:rPr>
          <w:rFonts w:ascii="Arial" w:eastAsia="Arial" w:hAnsi="Arial" w:cs="Arial"/>
          <w:bCs/>
        </w:rPr>
        <w:t>;</w:t>
      </w:r>
    </w:p>
    <w:p>
      <w:pPr>
        <w:autoSpaceDE w:val="0"/>
        <w:jc w:val="both"/>
        <w:rPr>
          <w:rFonts w:ascii="Arial" w:eastAsia="Arial" w:hAnsi="Arial" w:cs="Arial"/>
          <w:bCs/>
        </w:rPr>
      </w:pPr>
    </w:p>
    <w:p>
      <w:pPr>
        <w:jc w:val="both"/>
        <w:rPr>
          <w:rFonts w:ascii="Arial" w:eastAsia="Calibri" w:hAnsi="Arial" w:cs="Arial"/>
          <w:b/>
          <w:szCs w:val="21"/>
          <w:lang w:eastAsia="en-US"/>
        </w:rPr>
      </w:pPr>
      <w:r>
        <w:rPr>
          <w:rFonts w:ascii="Arial" w:eastAsia="Calibri" w:hAnsi="Arial" w:cs="Arial"/>
          <w:b/>
          <w:szCs w:val="21"/>
          <w:lang w:eastAsia="en-US"/>
        </w:rPr>
        <w:t>XVIII. Bis. Farmacias: Los establecimientos comerciales dedicados a la venta de medicamentos y toda clase de mercancías mediante el sistema de autoservicio, los cuales pueden contar como giro complementario la licencia para la venta de bebidas alcohólicas en envase cerrado.</w:t>
      </w:r>
    </w:p>
    <w:p>
      <w:pPr>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pPr>
        <w:autoSpaceDE w:val="0"/>
        <w:jc w:val="both"/>
        <w:rPr>
          <w:rFonts w:ascii="Arial" w:eastAsia="Arial" w:hAnsi="Arial" w:cs="Arial"/>
          <w:bCs/>
        </w:rPr>
      </w:pP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XIX</w:t>
      </w:r>
      <w:r>
        <w:rPr>
          <w:rFonts w:ascii="Arial" w:eastAsia="Arial" w:hAnsi="Arial" w:cs="Arial"/>
          <w:b/>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proporciona</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diversos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integrados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comodidad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huéspedes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tramite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 xml:space="preserve">. </w:t>
      </w:r>
      <w:r>
        <w:rPr>
          <w:rFonts w:ascii="Arial" w:hAnsi="Arial" w:cs="Arial"/>
          <w:sz w:val="24"/>
          <w:szCs w:val="24"/>
        </w:rPr>
        <w:t>Licorería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preponderantemente</w:t>
      </w:r>
      <w:r>
        <w:rPr>
          <w:rFonts w:ascii="Arial" w:eastAsia="Arial" w:hAnsi="Arial" w:cs="Arial"/>
          <w:sz w:val="24"/>
          <w:szCs w:val="24"/>
        </w:rPr>
        <w:t xml:space="preserve"> </w:t>
      </w:r>
      <w:r>
        <w:rPr>
          <w:rFonts w:ascii="Arial" w:hAnsi="Arial" w:cs="Arial"/>
          <w:sz w:val="24"/>
          <w:szCs w:val="24"/>
        </w:rPr>
        <w:t>vende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sz w:val="24"/>
          <w:szCs w:val="24"/>
        </w:rPr>
        <w:t>XXI</w:t>
      </w:r>
      <w:r>
        <w:rPr>
          <w:rFonts w:ascii="Arial" w:eastAsia="Arial" w:hAnsi="Arial" w:cs="Arial"/>
          <w:b/>
          <w:sz w:val="24"/>
          <w:szCs w:val="24"/>
        </w:rPr>
        <w:t xml:space="preserve">. </w:t>
      </w:r>
      <w:r>
        <w:rPr>
          <w:rFonts w:ascii="Arial" w:hAnsi="Arial" w:cs="Arial"/>
          <w:bCs/>
          <w:sz w:val="24"/>
          <w:szCs w:val="24"/>
        </w:rPr>
        <w:t>Licorería</w:t>
      </w:r>
      <w:r>
        <w:rPr>
          <w:rFonts w:ascii="Arial" w:eastAsia="Arial" w:hAnsi="Arial" w:cs="Arial"/>
          <w:bCs/>
          <w:sz w:val="24"/>
          <w:szCs w:val="24"/>
        </w:rPr>
        <w:t xml:space="preserve"> </w:t>
      </w:r>
      <w:r>
        <w:rPr>
          <w:rFonts w:ascii="Arial" w:hAnsi="Arial" w:cs="Arial"/>
          <w:bCs/>
          <w:sz w:val="24"/>
          <w:szCs w:val="24"/>
        </w:rPr>
        <w:t>anexa</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abarrotes</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donde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actividad</w:t>
      </w:r>
      <w:r>
        <w:rPr>
          <w:rFonts w:ascii="Arial" w:eastAsia="Arial" w:hAnsi="Arial" w:cs="Arial"/>
          <w:bCs/>
          <w:sz w:val="24"/>
          <w:szCs w:val="24"/>
        </w:rPr>
        <w:t xml:space="preserve"> </w:t>
      </w:r>
      <w:r>
        <w:rPr>
          <w:rFonts w:ascii="Arial" w:hAnsi="Arial" w:cs="Arial"/>
          <w:bCs/>
          <w:sz w:val="24"/>
          <w:szCs w:val="24"/>
        </w:rPr>
        <w:t>principal</w:t>
      </w:r>
      <w:r>
        <w:rPr>
          <w:rFonts w:ascii="Arial" w:eastAsia="Arial" w:hAnsi="Arial" w:cs="Arial"/>
          <w:bCs/>
          <w:sz w:val="24"/>
          <w:szCs w:val="24"/>
        </w:rPr>
        <w:t xml:space="preserve"> </w:t>
      </w:r>
      <w:r>
        <w:rPr>
          <w:rFonts w:ascii="Arial" w:hAnsi="Arial" w:cs="Arial"/>
          <w:bCs/>
          <w:sz w:val="24"/>
          <w:szCs w:val="24"/>
        </w:rPr>
        <w:t>es</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venta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abarrotes</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cantidad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vinos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licores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cualquier</w:t>
      </w:r>
      <w:r>
        <w:rPr>
          <w:rFonts w:ascii="Arial" w:eastAsia="Arial" w:hAnsi="Arial" w:cs="Arial"/>
          <w:bCs/>
          <w:sz w:val="24"/>
          <w:szCs w:val="24"/>
        </w:rPr>
        <w:t xml:space="preserve"> </w:t>
      </w:r>
      <w:r>
        <w:rPr>
          <w:rFonts w:ascii="Arial" w:hAnsi="Arial" w:cs="Arial"/>
          <w:bCs/>
          <w:sz w:val="24"/>
          <w:szCs w:val="24"/>
        </w:rPr>
        <w:t>graduación</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podrá</w:t>
      </w:r>
      <w:r>
        <w:rPr>
          <w:rFonts w:ascii="Arial" w:eastAsia="Arial" w:hAnsi="Arial" w:cs="Arial"/>
          <w:bCs/>
          <w:sz w:val="24"/>
          <w:szCs w:val="24"/>
        </w:rPr>
        <w:t xml:space="preserve"> </w:t>
      </w:r>
      <w:r>
        <w:rPr>
          <w:rFonts w:ascii="Arial" w:hAnsi="Arial" w:cs="Arial"/>
          <w:bCs/>
          <w:sz w:val="24"/>
          <w:szCs w:val="24"/>
        </w:rPr>
        <w:t>exceder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30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ciento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cantidad</w:t>
      </w:r>
      <w:r>
        <w:rPr>
          <w:rFonts w:ascii="Arial" w:eastAsia="Arial" w:hAnsi="Arial" w:cs="Arial"/>
          <w:bCs/>
          <w:sz w:val="24"/>
          <w:szCs w:val="24"/>
        </w:rPr>
        <w:t xml:space="preserve"> </w:t>
      </w:r>
      <w:r>
        <w:rPr>
          <w:rFonts w:ascii="Arial" w:hAnsi="Arial" w:cs="Arial"/>
          <w:bCs/>
          <w:sz w:val="24"/>
          <w:szCs w:val="24"/>
        </w:rPr>
        <w:t>total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dentro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giro</w:t>
      </w:r>
      <w:r>
        <w:rPr>
          <w:rFonts w:ascii="Arial" w:eastAsia="Arial" w:hAnsi="Arial" w:cs="Arial"/>
          <w:bCs/>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Minisúper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complementario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comprendida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Motel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habitacionales</w:t>
      </w:r>
      <w:r>
        <w:rPr>
          <w:rFonts w:ascii="Arial" w:eastAsia="Arial" w:hAnsi="Arial" w:cs="Arial"/>
          <w:sz w:val="24"/>
          <w:szCs w:val="24"/>
        </w:rPr>
        <w:t xml:space="preserve">, </w:t>
      </w:r>
      <w:r>
        <w:rPr>
          <w:rFonts w:ascii="Arial" w:hAnsi="Arial" w:cs="Arial"/>
          <w:sz w:val="24"/>
          <w:szCs w:val="24"/>
        </w:rPr>
        <w:t>separadas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directo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tramite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XXIV</w:t>
      </w:r>
      <w:r>
        <w:rPr>
          <w:rFonts w:ascii="Arial" w:eastAsia="Arial" w:hAnsi="Arial" w:cs="Arial"/>
          <w:b/>
          <w:sz w:val="24"/>
          <w:szCs w:val="24"/>
        </w:rPr>
        <w:t xml:space="preserve">. </w:t>
      </w:r>
      <w:r>
        <w:rPr>
          <w:rFonts w:ascii="Arial" w:hAnsi="Arial" w:cs="Arial"/>
          <w:sz w:val="24"/>
          <w:szCs w:val="24"/>
        </w:rPr>
        <w:t>Supermercados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complementario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degustación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alguna</w:t>
      </w:r>
      <w:r>
        <w:rPr>
          <w:rFonts w:ascii="Arial" w:eastAsia="Arial" w:hAnsi="Arial" w:cs="Arial"/>
          <w:bCs/>
          <w:sz w:val="24"/>
          <w:szCs w:val="24"/>
        </w:rPr>
        <w:t xml:space="preserve"> </w:t>
      </w:r>
      <w:r>
        <w:rPr>
          <w:rFonts w:ascii="Arial" w:hAnsi="Arial" w:cs="Arial"/>
          <w:bCs/>
          <w:sz w:val="24"/>
          <w:szCs w:val="24"/>
        </w:rPr>
        <w:t>bebida</w:t>
      </w:r>
      <w:r>
        <w:rPr>
          <w:rFonts w:ascii="Arial" w:eastAsia="Arial" w:hAnsi="Arial" w:cs="Arial"/>
          <w:bCs/>
          <w:sz w:val="24"/>
          <w:szCs w:val="24"/>
        </w:rPr>
        <w:t xml:space="preserve"> </w:t>
      </w:r>
      <w:r>
        <w:rPr>
          <w:rFonts w:ascii="Arial" w:hAnsi="Arial" w:cs="Arial"/>
          <w:bCs/>
          <w:sz w:val="24"/>
          <w:szCs w:val="24"/>
        </w:rPr>
        <w:t>alcohólica</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esté</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promoción</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requerirá</w:t>
      </w:r>
      <w:r>
        <w:rPr>
          <w:rFonts w:ascii="Arial" w:eastAsia="Arial" w:hAnsi="Arial" w:cs="Arial"/>
          <w:bCs/>
          <w:sz w:val="24"/>
          <w:szCs w:val="24"/>
        </w:rPr>
        <w:t xml:space="preserve"> </w:t>
      </w:r>
      <w:r>
        <w:rPr>
          <w:rFonts w:ascii="Arial" w:hAnsi="Arial" w:cs="Arial"/>
          <w:bCs/>
          <w:sz w:val="24"/>
          <w:szCs w:val="24"/>
        </w:rPr>
        <w:t>permiso</w:t>
      </w:r>
      <w:r>
        <w:rPr>
          <w:rFonts w:ascii="Arial" w:eastAsia="Arial" w:hAnsi="Arial" w:cs="Arial"/>
          <w:bCs/>
          <w:sz w:val="24"/>
          <w:szCs w:val="24"/>
        </w:rPr>
        <w:t xml:space="preserve"> </w:t>
      </w:r>
      <w:r>
        <w:rPr>
          <w:rFonts w:ascii="Arial" w:hAnsi="Arial" w:cs="Arial"/>
          <w:bCs/>
          <w:sz w:val="24"/>
          <w:szCs w:val="24"/>
        </w:rPr>
        <w:t>previo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w:t>
      </w:r>
    </w:p>
    <w:p>
      <w:pPr>
        <w:autoSpaceDE w:val="0"/>
        <w:jc w:val="both"/>
        <w:rPr>
          <w:rFonts w:ascii="Arial" w:eastAsia="Calibri" w:hAnsi="Arial" w:cs="Arial"/>
          <w:lang w:eastAsia="en-US"/>
        </w:rPr>
      </w:pPr>
    </w:p>
    <w:p>
      <w:pPr>
        <w:autoSpaceDE w:val="0"/>
        <w:jc w:val="both"/>
        <w:rPr>
          <w:rFonts w:ascii="Arial" w:eastAsia="Arial" w:hAnsi="Arial" w:cs="Arial"/>
        </w:rPr>
      </w:pPr>
      <w:r>
        <w:rPr>
          <w:rFonts w:ascii="Arial" w:hAnsi="Arial" w:cs="Arial"/>
          <w:b/>
        </w:rPr>
        <w:lastRenderedPageBreak/>
        <w:t>XXV</w:t>
      </w:r>
      <w:r>
        <w:rPr>
          <w:rFonts w:ascii="Arial" w:eastAsia="Arial" w:hAnsi="Arial" w:cs="Arial"/>
          <w:b/>
        </w:rPr>
        <w:t xml:space="preserve">. </w:t>
      </w:r>
      <w:r>
        <w:rPr>
          <w:rFonts w:ascii="Arial" w:hAnsi="Arial" w:cs="Arial"/>
        </w:rPr>
        <w:t>Peña</w:t>
      </w:r>
      <w:r>
        <w:rPr>
          <w:rFonts w:ascii="Arial" w:eastAsia="Arial" w:hAnsi="Arial" w:cs="Arial"/>
          <w:b/>
        </w:rPr>
        <w:t xml:space="preserve">: </w:t>
      </w:r>
      <w:r>
        <w:rPr>
          <w:rFonts w:ascii="Arial" w:hAnsi="Arial" w:cs="Arial"/>
        </w:rPr>
        <w:t>El</w:t>
      </w:r>
      <w:r>
        <w:rPr>
          <w:rFonts w:ascii="Arial" w:eastAsia="Arial" w:hAnsi="Arial" w:cs="Arial"/>
          <w:b/>
        </w:rPr>
        <w:t xml:space="preserve"> </w:t>
      </w:r>
      <w:r>
        <w:rPr>
          <w:rFonts w:ascii="Arial" w:hAnsi="Arial" w:cs="Arial"/>
        </w:rPr>
        <w:t>establecimiento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donde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realizan</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diversas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cultivar</w:t>
      </w:r>
      <w:r>
        <w:rPr>
          <w:rFonts w:ascii="Arial" w:eastAsia="Arial" w:hAnsi="Arial" w:cs="Arial"/>
        </w:rPr>
        <w:t xml:space="preserve">, </w:t>
      </w:r>
      <w:r>
        <w:rPr>
          <w:rFonts w:ascii="Arial" w:hAnsi="Arial" w:cs="Arial"/>
        </w:rPr>
        <w:t>fomentar</w:t>
      </w:r>
      <w:r>
        <w:rPr>
          <w:rFonts w:ascii="Arial" w:eastAsia="Arial" w:hAnsi="Arial" w:cs="Arial"/>
        </w:rPr>
        <w:t xml:space="preserve">, </w:t>
      </w:r>
      <w:r>
        <w:rPr>
          <w:rFonts w:ascii="Arial" w:hAnsi="Arial" w:cs="Arial"/>
        </w:rPr>
        <w:t>promover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estimular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manifestación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iniciación</w:t>
      </w:r>
      <w:r>
        <w:rPr>
          <w:rFonts w:ascii="Arial" w:eastAsia="Arial" w:hAnsi="Arial" w:cs="Arial"/>
        </w:rPr>
        <w:t xml:space="preserve"> </w:t>
      </w:r>
      <w:r>
        <w:rPr>
          <w:rFonts w:ascii="Arial" w:hAnsi="Arial" w:cs="Arial"/>
        </w:rPr>
        <w:t>artística</w:t>
      </w:r>
      <w:r>
        <w:rPr>
          <w:rFonts w:ascii="Arial" w:eastAsia="Arial" w:hAnsi="Arial" w:cs="Arial"/>
        </w:rPr>
        <w:t xml:space="preserve">, </w:t>
      </w:r>
      <w:r>
        <w:rPr>
          <w:rFonts w:ascii="Arial" w:hAnsi="Arial" w:cs="Arial"/>
        </w:rPr>
        <w:t>cultural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deportiva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venderse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consumirse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alimentos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permitirá</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ingreso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mayores</w:t>
      </w:r>
      <w:r>
        <w:rPr>
          <w:rFonts w:ascii="Arial" w:eastAsia="Arial" w:hAnsi="Arial" w:cs="Arial"/>
        </w:rPr>
        <w:t xml:space="preserve"> </w:t>
      </w:r>
      <w:r>
        <w:rPr>
          <w:rFonts w:ascii="Arial" w:hAnsi="Arial" w:cs="Arial"/>
        </w:rPr>
        <w:t>de</w:t>
      </w:r>
      <w:r>
        <w:rPr>
          <w:rFonts w:ascii="Arial" w:eastAsia="Arial" w:hAnsi="Arial" w:cs="Arial"/>
        </w:rPr>
        <w:t xml:space="preserve"> 18 </w:t>
      </w:r>
      <w:r>
        <w:rPr>
          <w:rFonts w:ascii="Arial" w:hAnsi="Arial" w:cs="Arial"/>
        </w:rPr>
        <w:t>años</w:t>
      </w:r>
      <w:r>
        <w:rPr>
          <w:rFonts w:ascii="Arial" w:eastAsia="Arial" w:hAnsi="Arial" w:cs="Arial"/>
        </w:rPr>
        <w:t xml:space="preserve">, </w:t>
      </w:r>
      <w:r>
        <w:rPr>
          <w:rFonts w:ascii="Arial" w:hAnsi="Arial" w:cs="Arial"/>
        </w:rPr>
        <w:t>salvo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previamente</w:t>
      </w:r>
      <w:r>
        <w:rPr>
          <w:rFonts w:ascii="Arial" w:eastAsia="Arial" w:hAnsi="Arial" w:cs="Arial"/>
        </w:rPr>
        <w:t xml:space="preserve"> </w:t>
      </w:r>
      <w:r>
        <w:rPr>
          <w:rFonts w:ascii="Arial" w:hAnsi="Arial" w:cs="Arial"/>
        </w:rPr>
        <w:t>autorizados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XXVI</w:t>
      </w:r>
      <w:r>
        <w:rPr>
          <w:rFonts w:ascii="Arial" w:eastAsia="Arial" w:hAnsi="Arial" w:cs="Arial"/>
          <w:b/>
        </w:rPr>
        <w:t xml:space="preserve">. </w:t>
      </w:r>
      <w:r>
        <w:rPr>
          <w:rFonts w:ascii="Arial" w:hAnsi="Arial" w:cs="Arial"/>
        </w:rPr>
        <w:t>Pulquería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dedicado</w:t>
      </w:r>
      <w:r>
        <w:rPr>
          <w:rFonts w:ascii="Arial" w:eastAsia="Arial" w:hAnsi="Arial" w:cs="Arial"/>
        </w:rPr>
        <w:t xml:space="preserve"> </w:t>
      </w:r>
      <w:r>
        <w:rPr>
          <w:rFonts w:ascii="Arial" w:hAnsi="Arial" w:cs="Arial"/>
        </w:rPr>
        <w:t>exclusivamente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consumo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pulque</w:t>
      </w:r>
      <w:r>
        <w:rPr>
          <w:rFonts w:ascii="Arial" w:eastAsia="Arial" w:hAnsi="Arial" w:cs="Arial"/>
        </w:rPr>
        <w:t xml:space="preserve">, </w:t>
      </w:r>
      <w:r>
        <w:rPr>
          <w:rFonts w:ascii="Arial" w:hAnsi="Arial" w:cs="Arial"/>
        </w:rPr>
        <w:t>acompañado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alimentos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botanas</w:t>
      </w:r>
      <w:r>
        <w:rPr>
          <w:rFonts w:ascii="Arial" w:eastAsia="Arial" w:hAnsi="Arial" w:cs="Aria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XXVII</w:t>
      </w:r>
      <w:r>
        <w:rPr>
          <w:rFonts w:ascii="Arial" w:eastAsia="Arial" w:hAnsi="Arial" w:cs="Arial"/>
          <w:b/>
          <w:sz w:val="24"/>
          <w:szCs w:val="24"/>
        </w:rPr>
        <w:t>.</w:t>
      </w:r>
      <w:r>
        <w:rPr>
          <w:rFonts w:ascii="Arial" w:eastAsia="Arial" w:hAnsi="Arial" w:cs="Arial"/>
          <w:sz w:val="24"/>
          <w:szCs w:val="24"/>
        </w:rPr>
        <w:t xml:space="preserve"> </w:t>
      </w:r>
      <w:proofErr w:type="spellStart"/>
      <w:r>
        <w:rPr>
          <w:rFonts w:ascii="Arial" w:hAnsi="Arial" w:cs="Arial"/>
          <w:sz w:val="24"/>
          <w:szCs w:val="24"/>
        </w:rPr>
        <w:t>Tepacherías</w:t>
      </w:r>
      <w:proofErr w:type="spellEnd"/>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tepache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XXVIII</w:t>
      </w:r>
      <w:r>
        <w:rPr>
          <w:rFonts w:ascii="Arial" w:eastAsia="Arial" w:hAnsi="Arial" w:cs="Arial"/>
          <w:b/>
          <w:sz w:val="24"/>
          <w:szCs w:val="24"/>
        </w:rPr>
        <w:t xml:space="preserve">. </w:t>
      </w:r>
      <w:r>
        <w:rPr>
          <w:rFonts w:ascii="Arial" w:hAnsi="Arial" w:cs="Arial"/>
          <w:sz w:val="24"/>
          <w:szCs w:val="24"/>
        </w:rPr>
        <w:t>Restaurantes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venderse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consumirse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acompañadas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Restaurantes</w:t>
      </w:r>
      <w:r>
        <w:rPr>
          <w:rFonts w:ascii="Arial" w:eastAsia="Arial" w:hAnsi="Arial" w:cs="Arial"/>
          <w:sz w:val="24"/>
          <w:szCs w:val="24"/>
        </w:rPr>
        <w:t>-</w:t>
      </w:r>
      <w:r>
        <w:rPr>
          <w:rFonts w:ascii="Arial" w:hAnsi="Arial" w:cs="Arial"/>
          <w:sz w:val="24"/>
          <w:szCs w:val="24"/>
        </w:rPr>
        <w:t>bar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XXX</w:t>
      </w:r>
      <w:r>
        <w:rPr>
          <w:rFonts w:ascii="Arial" w:eastAsia="Arial" w:hAnsi="Arial" w:cs="Arial"/>
          <w:b/>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orquesta</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diversión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expender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XXXI</w:t>
      </w:r>
      <w:r>
        <w:rPr>
          <w:rFonts w:ascii="Arial" w:eastAsia="Arial" w:hAnsi="Arial" w:cs="Arial"/>
          <w:b/>
          <w:bCs/>
        </w:rPr>
        <w:t xml:space="preserve">. </w:t>
      </w:r>
      <w:r>
        <w:rPr>
          <w:rFonts w:ascii="Arial" w:hAnsi="Arial" w:cs="Arial"/>
          <w:bCs/>
        </w:rPr>
        <w:t>Salón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eventos</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destinado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celebración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reuniones</w:t>
      </w:r>
      <w:r>
        <w:rPr>
          <w:rFonts w:ascii="Arial" w:eastAsia="Arial" w:hAnsi="Arial" w:cs="Arial"/>
          <w:bCs/>
        </w:rPr>
        <w:t xml:space="preserve"> </w:t>
      </w:r>
      <w:r>
        <w:rPr>
          <w:rFonts w:ascii="Arial" w:hAnsi="Arial" w:cs="Arial"/>
          <w:bCs/>
        </w:rPr>
        <w:t>privadas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cual</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consumir</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previa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Si</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lugar</w:t>
      </w:r>
      <w:r>
        <w:rPr>
          <w:rFonts w:ascii="Arial" w:eastAsia="Arial" w:hAnsi="Arial" w:cs="Arial"/>
          <w:bCs/>
        </w:rPr>
        <w:t xml:space="preserve"> </w:t>
      </w:r>
      <w:r>
        <w:rPr>
          <w:rFonts w:ascii="Arial" w:hAnsi="Arial" w:cs="Arial"/>
          <w:bCs/>
        </w:rPr>
        <w:t>reúne</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características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celebrar</w:t>
      </w:r>
      <w:r>
        <w:rPr>
          <w:rFonts w:ascii="Arial" w:eastAsia="Arial" w:hAnsi="Arial" w:cs="Arial"/>
          <w:bCs/>
        </w:rPr>
        <w:t xml:space="preserve"> </w:t>
      </w:r>
      <w:r>
        <w:rPr>
          <w:rFonts w:ascii="Arial" w:hAnsi="Arial" w:cs="Arial"/>
          <w:bCs/>
        </w:rPr>
        <w:t>eventos</w:t>
      </w:r>
      <w:r>
        <w:rPr>
          <w:rFonts w:ascii="Arial" w:eastAsia="Arial" w:hAnsi="Arial" w:cs="Arial"/>
          <w:bCs/>
        </w:rPr>
        <w:t xml:space="preserve"> </w:t>
      </w:r>
      <w:r>
        <w:rPr>
          <w:rFonts w:ascii="Arial" w:hAnsi="Arial" w:cs="Arial"/>
          <w:bCs/>
        </w:rPr>
        <w:t>abiertos</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éste</w:t>
      </w:r>
      <w:r>
        <w:rPr>
          <w:rFonts w:ascii="Arial" w:eastAsia="Arial" w:hAnsi="Arial" w:cs="Arial"/>
          <w:bCs/>
        </w:rPr>
        <w:t xml:space="preserve">, </w:t>
      </w:r>
      <w:r>
        <w:rPr>
          <w:rFonts w:ascii="Arial" w:hAnsi="Arial" w:cs="Arial"/>
          <w:bCs/>
        </w:rPr>
        <w:t>además</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recabar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permiso</w:t>
      </w:r>
      <w:r>
        <w:rPr>
          <w:rFonts w:ascii="Arial" w:eastAsia="Arial" w:hAnsi="Arial" w:cs="Arial"/>
          <w:bCs/>
        </w:rPr>
        <w:t xml:space="preserve"> </w:t>
      </w:r>
      <w:r>
        <w:rPr>
          <w:rFonts w:ascii="Arial" w:hAnsi="Arial" w:cs="Arial"/>
          <w:bCs/>
        </w:rPr>
        <w:t>correspondiente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acuerdo</w:t>
      </w:r>
      <w:r>
        <w:rPr>
          <w:rFonts w:ascii="Arial" w:eastAsia="Arial" w:hAnsi="Arial" w:cs="Arial"/>
          <w:bCs/>
        </w:rPr>
        <w:t xml:space="preserve"> al </w:t>
      </w:r>
      <w:r>
        <w:rPr>
          <w:rFonts w:ascii="Arial" w:hAnsi="Arial" w:cs="Arial"/>
          <w:bCs/>
        </w:rPr>
        <w:t>presente</w:t>
      </w:r>
      <w:r>
        <w:rPr>
          <w:rFonts w:ascii="Arial" w:eastAsia="Arial" w:hAnsi="Arial" w:cs="Arial"/>
          <w:bCs/>
        </w:rPr>
        <w:t xml:space="preserve"> </w:t>
      </w:r>
      <w:r>
        <w:rPr>
          <w:rFonts w:ascii="Arial" w:hAnsi="Arial" w:cs="Arial"/>
          <w:bCs/>
        </w:rPr>
        <w:t>ordenamiento</w:t>
      </w:r>
      <w:r>
        <w:rPr>
          <w:rFonts w:ascii="Arial" w:eastAsia="Arial" w:hAnsi="Arial" w:cs="Arial"/>
          <w:bCs/>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XXXII</w:t>
      </w:r>
      <w:r>
        <w:rPr>
          <w:rFonts w:ascii="Arial" w:eastAsia="Arial" w:hAnsi="Arial" w:cs="Arial"/>
          <w:b/>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xml:space="preserve">, </w:t>
      </w:r>
      <w:r>
        <w:rPr>
          <w:rFonts w:ascii="Arial" w:hAnsi="Arial" w:cs="Arial"/>
          <w:sz w:val="24"/>
          <w:szCs w:val="24"/>
        </w:rPr>
        <w:t>misceláneos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tendejones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preponderantemente</w:t>
      </w:r>
      <w:r>
        <w:rPr>
          <w:rFonts w:ascii="Arial" w:eastAsia="Arial" w:hAnsi="Arial" w:cs="Arial"/>
          <w:sz w:val="24"/>
          <w:szCs w:val="24"/>
        </w:rPr>
        <w:t xml:space="preserve"> </w:t>
      </w:r>
      <w:r>
        <w:rPr>
          <w:rFonts w:ascii="Arial" w:hAnsi="Arial" w:cs="Arial"/>
          <w:sz w:val="24"/>
          <w:szCs w:val="24"/>
        </w:rPr>
        <w:t>vende</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canasta</w:t>
      </w:r>
      <w:r>
        <w:rPr>
          <w:rFonts w:ascii="Arial" w:eastAsia="Arial" w:hAnsi="Arial" w:cs="Arial"/>
          <w:sz w:val="24"/>
          <w:szCs w:val="24"/>
        </w:rPr>
        <w:t xml:space="preserve"> </w:t>
      </w:r>
      <w:r>
        <w:rPr>
          <w:rFonts w:ascii="Arial" w:hAnsi="Arial" w:cs="Arial"/>
          <w:sz w:val="24"/>
          <w:szCs w:val="24"/>
        </w:rPr>
        <w:t>básica</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alcohólica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complementaria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exceder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30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ciento</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tienda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hAnsi="Arial" w:cs="Arial"/>
          <w:sz w:val="24"/>
          <w:szCs w:val="24"/>
        </w:rPr>
      </w:pP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entiende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trata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tienda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abarrotes</w:t>
      </w:r>
      <w:r>
        <w:rPr>
          <w:rFonts w:ascii="Arial" w:eastAsia="Arial" w:hAnsi="Arial" w:cs="Arial"/>
          <w:bCs/>
          <w:sz w:val="24"/>
          <w:szCs w:val="24"/>
        </w:rPr>
        <w:t xml:space="preserve"> </w:t>
      </w:r>
      <w:r>
        <w:rPr>
          <w:rFonts w:ascii="Arial" w:hAnsi="Arial" w:cs="Arial"/>
          <w:bCs/>
          <w:sz w:val="24"/>
          <w:szCs w:val="24"/>
        </w:rPr>
        <w:t>cuando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dicho</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expenden</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básicos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consumo</w:t>
      </w:r>
      <w:r>
        <w:rPr>
          <w:rFonts w:ascii="Arial" w:eastAsia="Arial" w:hAnsi="Arial" w:cs="Arial"/>
          <w:bCs/>
          <w:sz w:val="24"/>
          <w:szCs w:val="24"/>
        </w:rPr>
        <w:t xml:space="preserve"> </w:t>
      </w:r>
      <w:r>
        <w:rPr>
          <w:rFonts w:ascii="Arial" w:hAnsi="Arial" w:cs="Arial"/>
          <w:bCs/>
          <w:sz w:val="24"/>
          <w:szCs w:val="24"/>
        </w:rPr>
        <w:t>habitual</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alimenticios</w:t>
      </w:r>
      <w:r>
        <w:rPr>
          <w:rFonts w:ascii="Arial" w:eastAsia="Arial" w:hAnsi="Arial" w:cs="Arial"/>
          <w:bCs/>
          <w:sz w:val="24"/>
          <w:szCs w:val="24"/>
        </w:rPr>
        <w:t xml:space="preserve"> </w:t>
      </w:r>
      <w:r>
        <w:rPr>
          <w:rFonts w:ascii="Arial" w:hAnsi="Arial" w:cs="Arial"/>
          <w:bCs/>
          <w:sz w:val="24"/>
          <w:szCs w:val="24"/>
        </w:rPr>
        <w:t>enlatados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conservas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especias</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aceites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harinas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pastas</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vinagre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sal</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azúcar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café</w:t>
      </w:r>
      <w:r>
        <w:rPr>
          <w:rFonts w:ascii="Arial" w:eastAsia="Arial" w:hAnsi="Arial" w:cs="Arial"/>
          <w:bCs/>
          <w:sz w:val="24"/>
          <w:szCs w:val="24"/>
        </w:rPr>
        <w:t xml:space="preserve">, </w:t>
      </w:r>
      <w:r>
        <w:rPr>
          <w:rFonts w:ascii="Arial" w:hAnsi="Arial" w:cs="Arial"/>
          <w:bCs/>
          <w:sz w:val="24"/>
          <w:szCs w:val="24"/>
        </w:rPr>
        <w:t>cereales</w:t>
      </w:r>
      <w:r>
        <w:rPr>
          <w:rFonts w:ascii="Arial" w:eastAsia="Arial" w:hAnsi="Arial" w:cs="Arial"/>
          <w:bCs/>
          <w:sz w:val="24"/>
          <w:szCs w:val="24"/>
        </w:rPr>
        <w:t xml:space="preserve">, </w:t>
      </w:r>
      <w:r>
        <w:rPr>
          <w:rFonts w:ascii="Arial" w:hAnsi="Arial" w:cs="Arial"/>
          <w:bCs/>
          <w:sz w:val="24"/>
          <w:szCs w:val="24"/>
        </w:rPr>
        <w:t>preparados</w:t>
      </w:r>
      <w:r>
        <w:rPr>
          <w:rFonts w:ascii="Arial" w:eastAsia="Arial" w:hAnsi="Arial" w:cs="Arial"/>
          <w:bCs/>
          <w:sz w:val="24"/>
          <w:szCs w:val="24"/>
        </w:rPr>
        <w:t xml:space="preserve"> </w:t>
      </w:r>
      <w:r>
        <w:rPr>
          <w:rFonts w:ascii="Arial" w:hAnsi="Arial" w:cs="Arial"/>
          <w:bCs/>
          <w:sz w:val="24"/>
          <w:szCs w:val="24"/>
        </w:rPr>
        <w:t>alimenticios</w:t>
      </w:r>
      <w:r>
        <w:rPr>
          <w:rFonts w:ascii="Arial" w:eastAsia="Arial" w:hAnsi="Arial" w:cs="Arial"/>
          <w:bCs/>
          <w:sz w:val="24"/>
          <w:szCs w:val="24"/>
        </w:rPr>
        <w:t xml:space="preserve">, </w:t>
      </w:r>
      <w:r>
        <w:rPr>
          <w:rFonts w:ascii="Arial" w:hAnsi="Arial" w:cs="Arial"/>
          <w:bCs/>
          <w:sz w:val="24"/>
          <w:szCs w:val="24"/>
        </w:rPr>
        <w:t>galletas</w:t>
      </w:r>
      <w:r>
        <w:rPr>
          <w:rFonts w:ascii="Arial" w:eastAsia="Arial" w:hAnsi="Arial" w:cs="Arial"/>
          <w:bCs/>
          <w:sz w:val="24"/>
          <w:szCs w:val="24"/>
        </w:rPr>
        <w:t xml:space="preserve">, </w:t>
      </w:r>
      <w:r>
        <w:rPr>
          <w:rFonts w:ascii="Arial" w:hAnsi="Arial" w:cs="Arial"/>
          <w:bCs/>
          <w:sz w:val="24"/>
          <w:szCs w:val="24"/>
        </w:rPr>
        <w:t>pan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molde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caja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bolsa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plástico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lastRenderedPageBreak/>
        <w:t>pañales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papel</w:t>
      </w:r>
      <w:r>
        <w:rPr>
          <w:rFonts w:ascii="Arial" w:eastAsia="Arial" w:hAnsi="Arial" w:cs="Arial"/>
          <w:bCs/>
          <w:sz w:val="24"/>
          <w:szCs w:val="24"/>
        </w:rPr>
        <w:t xml:space="preserve"> </w:t>
      </w:r>
      <w:r>
        <w:rPr>
          <w:rFonts w:ascii="Arial" w:hAnsi="Arial" w:cs="Arial"/>
          <w:bCs/>
          <w:sz w:val="24"/>
          <w:szCs w:val="24"/>
        </w:rPr>
        <w:t>higiénico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jabones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detergentes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velas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cerillas</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insecticidas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ambientadores</w:t>
      </w:r>
      <w:r>
        <w:rPr>
          <w:rFonts w:ascii="Arial" w:eastAsia="Arial" w:hAnsi="Arial" w:cs="Arial"/>
          <w:bCs/>
          <w:sz w:val="24"/>
          <w:szCs w:val="24"/>
        </w:rPr>
        <w:t xml:space="preserve"> </w:t>
      </w:r>
      <w:r>
        <w:rPr>
          <w:rFonts w:ascii="Arial" w:hAnsi="Arial" w:cs="Arial"/>
          <w:bCs/>
          <w:sz w:val="24"/>
          <w:szCs w:val="24"/>
        </w:rPr>
        <w:t>domésticos</w:t>
      </w:r>
      <w:r>
        <w:rPr>
          <w:rFonts w:ascii="Arial" w:eastAsia="Arial" w:hAnsi="Arial" w:cs="Arial"/>
          <w:bCs/>
          <w:sz w:val="24"/>
          <w:szCs w:val="24"/>
        </w:rPr>
        <w:t xml:space="preserve">, </w:t>
      </w:r>
      <w:r>
        <w:rPr>
          <w:rFonts w:ascii="Arial" w:hAnsi="Arial" w:cs="Arial"/>
          <w:bCs/>
          <w:sz w:val="24"/>
          <w:szCs w:val="24"/>
        </w:rPr>
        <w:t>etcétera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general</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catalogados</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primera</w:t>
      </w:r>
      <w:r>
        <w:rPr>
          <w:rFonts w:ascii="Arial" w:eastAsia="Arial" w:hAnsi="Arial" w:cs="Arial"/>
          <w:bCs/>
          <w:sz w:val="24"/>
          <w:szCs w:val="24"/>
        </w:rPr>
        <w:t xml:space="preserve"> </w:t>
      </w:r>
      <w:r>
        <w:rPr>
          <w:rFonts w:ascii="Arial" w:hAnsi="Arial" w:cs="Arial"/>
          <w:bCs/>
          <w:sz w:val="24"/>
          <w:szCs w:val="24"/>
        </w:rPr>
        <w:t>necesidad</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XXXIII</w:t>
      </w:r>
      <w:r>
        <w:rPr>
          <w:rFonts w:ascii="Arial" w:eastAsia="Arial" w:hAnsi="Arial" w:cs="Arial"/>
          <w:b/>
          <w:sz w:val="24"/>
          <w:szCs w:val="24"/>
        </w:rPr>
        <w:t xml:space="preserve">. </w:t>
      </w:r>
      <w:r>
        <w:rPr>
          <w:rFonts w:ascii="Arial" w:hAnsi="Arial" w:cs="Arial"/>
          <w:sz w:val="24"/>
          <w:szCs w:val="24"/>
        </w:rPr>
        <w:t>Video</w:t>
      </w:r>
      <w:r>
        <w:rPr>
          <w:rFonts w:ascii="Arial" w:eastAsia="Arial" w:hAnsi="Arial" w:cs="Arial"/>
          <w:sz w:val="24"/>
          <w:szCs w:val="24"/>
        </w:rPr>
        <w:t>-</w:t>
      </w:r>
      <w:r>
        <w:rPr>
          <w:rFonts w:ascii="Arial" w:hAnsi="Arial" w:cs="Arial"/>
          <w:sz w:val="24"/>
          <w:szCs w:val="24"/>
        </w:rPr>
        <w:t>bares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grupo</w:t>
      </w:r>
      <w:r>
        <w:rPr>
          <w:rFonts w:ascii="Arial" w:eastAsia="Arial" w:hAnsi="Arial" w:cs="Arial"/>
          <w:sz w:val="24"/>
          <w:szCs w:val="24"/>
        </w:rPr>
        <w:t xml:space="preserve"> </w:t>
      </w:r>
      <w:r>
        <w:rPr>
          <w:rFonts w:ascii="Arial" w:hAnsi="Arial" w:cs="Arial"/>
          <w:sz w:val="24"/>
          <w:szCs w:val="24"/>
        </w:rPr>
        <w:t>musical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luces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sonidos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representaciones</w:t>
      </w:r>
      <w:r>
        <w:rPr>
          <w:rFonts w:ascii="Arial" w:eastAsia="Arial" w:hAnsi="Arial" w:cs="Arial"/>
          <w:sz w:val="24"/>
          <w:szCs w:val="24"/>
        </w:rPr>
        <w:t xml:space="preserve"> </w:t>
      </w:r>
      <w:r>
        <w:rPr>
          <w:rFonts w:ascii="Arial" w:hAnsi="Arial" w:cs="Arial"/>
          <w:sz w:val="24"/>
          <w:szCs w:val="24"/>
        </w:rPr>
        <w:t>artísticas</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SEGUNDO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CUENTAN</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r>
        <w:rPr>
          <w:rFonts w:ascii="Arial" w:eastAsia="Arial" w:hAnsi="Arial" w:cs="Arial"/>
          <w:b/>
          <w:sz w:val="24"/>
          <w:szCs w:val="24"/>
        </w:rPr>
        <w:t xml:space="preserve">, </w:t>
      </w:r>
      <w:r>
        <w:rPr>
          <w:rFonts w:ascii="Arial" w:hAnsi="Arial" w:cs="Arial"/>
          <w:b/>
          <w:sz w:val="24"/>
          <w:szCs w:val="24"/>
        </w:rPr>
        <w:t>PERMISO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AUTORIZACIÓN</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BEBIDAS</w:t>
      </w:r>
      <w:r>
        <w:rPr>
          <w:rFonts w:ascii="Arial" w:eastAsia="Arial" w:hAnsi="Arial" w:cs="Arial"/>
          <w:b/>
          <w:sz w:val="24"/>
          <w:szCs w:val="24"/>
        </w:rPr>
        <w:t xml:space="preserve"> </w:t>
      </w:r>
      <w:r>
        <w:rPr>
          <w:rFonts w:ascii="Arial" w:hAnsi="Arial" w:cs="Arial"/>
          <w:b/>
          <w:sz w:val="24"/>
          <w:szCs w:val="24"/>
        </w:rPr>
        <w:t>ALCOHÓLICAS</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PRIMERA</w:t>
      </w:r>
    </w:p>
    <w:p>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CAPÍTULO</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45°</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Accesorios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preponderante</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venderse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consumirse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Eventuales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transitorios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se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compatible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externo</w:t>
      </w:r>
      <w:r>
        <w:rPr>
          <w:rFonts w:ascii="Arial" w:eastAsia="Arial" w:hAnsi="Arial" w:cs="Arial"/>
          <w:b/>
          <w:sz w:val="24"/>
          <w:szCs w:val="24"/>
        </w:rPr>
        <w:t xml:space="preserve">: </w:t>
      </w:r>
      <w:r>
        <w:rPr>
          <w:rFonts w:ascii="Arial" w:hAnsi="Arial" w:cs="Arial"/>
          <w:b/>
          <w:sz w:val="24"/>
          <w:szCs w:val="24"/>
        </w:rPr>
        <w:t>Aquellos</w:t>
      </w:r>
      <w:r>
        <w:rPr>
          <w:rFonts w:ascii="Arial" w:eastAsia="Arial" w:hAnsi="Arial" w:cs="Arial"/>
          <w:b/>
          <w:sz w:val="24"/>
          <w:szCs w:val="24"/>
        </w:rPr>
        <w:t xml:space="preserve"> </w:t>
      </w:r>
      <w:r>
        <w:rPr>
          <w:rFonts w:ascii="Arial" w:hAnsi="Arial" w:cs="Arial"/>
          <w:b/>
          <w:sz w:val="24"/>
          <w:szCs w:val="24"/>
        </w:rPr>
        <w:t>autorizados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bebidas</w:t>
      </w:r>
      <w:r>
        <w:rPr>
          <w:rFonts w:ascii="Arial" w:eastAsia="Arial" w:hAnsi="Arial" w:cs="Arial"/>
          <w:b/>
          <w:sz w:val="24"/>
          <w:szCs w:val="24"/>
        </w:rPr>
        <w:t xml:space="preserve"> </w:t>
      </w:r>
      <w:r>
        <w:rPr>
          <w:rFonts w:ascii="Arial" w:hAnsi="Arial" w:cs="Arial"/>
          <w:b/>
          <w:sz w:val="24"/>
          <w:szCs w:val="24"/>
        </w:rPr>
        <w:t>alcohólicas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envase</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botella</w:t>
      </w:r>
      <w:r>
        <w:rPr>
          <w:rFonts w:ascii="Arial" w:eastAsia="Arial" w:hAnsi="Arial" w:cs="Arial"/>
          <w:b/>
          <w:sz w:val="24"/>
          <w:szCs w:val="24"/>
        </w:rPr>
        <w:t xml:space="preserve"> </w:t>
      </w:r>
      <w:r>
        <w:rPr>
          <w:rFonts w:ascii="Arial" w:hAnsi="Arial" w:cs="Arial"/>
          <w:b/>
          <w:sz w:val="24"/>
          <w:szCs w:val="24"/>
        </w:rPr>
        <w:t>cerrada</w:t>
      </w:r>
      <w:r>
        <w:rPr>
          <w:rFonts w:ascii="Arial" w:eastAsia="Arial" w:hAnsi="Arial" w:cs="Arial"/>
          <w:b/>
          <w:sz w:val="24"/>
          <w:szCs w:val="24"/>
        </w:rPr>
        <w:t xml:space="preserve"> </w:t>
      </w:r>
      <w:r>
        <w:rPr>
          <w:rFonts w:ascii="Arial" w:hAnsi="Arial" w:cs="Arial"/>
          <w:b/>
          <w:sz w:val="24"/>
          <w:szCs w:val="24"/>
        </w:rPr>
        <w:t>sin</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inmediato</w:t>
      </w:r>
      <w:r>
        <w:rPr>
          <w:rFonts w:ascii="Arial" w:eastAsia="Arial" w:hAnsi="Arial" w:cs="Arial"/>
          <w:b/>
          <w:sz w:val="24"/>
          <w:szCs w:val="24"/>
        </w:rPr>
        <w:t xml:space="preserve">, </w:t>
      </w:r>
      <w:r>
        <w:rPr>
          <w:rFonts w:ascii="Arial" w:hAnsi="Arial" w:cs="Arial"/>
          <w:b/>
          <w:sz w:val="24"/>
          <w:szCs w:val="24"/>
        </w:rPr>
        <w:t>como</w:t>
      </w:r>
      <w:r>
        <w:rPr>
          <w:rFonts w:ascii="Arial" w:eastAsia="Arial" w:hAnsi="Arial" w:cs="Arial"/>
          <w:b/>
          <w:sz w:val="24"/>
          <w:szCs w:val="24"/>
        </w:rPr>
        <w:t xml:space="preserve">: </w:t>
      </w:r>
      <w:r>
        <w:rPr>
          <w:rFonts w:ascii="Arial" w:hAnsi="Arial" w:cs="Arial"/>
          <w:b/>
          <w:sz w:val="24"/>
          <w:szCs w:val="24"/>
        </w:rPr>
        <w:t>depósitos</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abarrotes</w:t>
      </w:r>
      <w:r>
        <w:rPr>
          <w:rFonts w:ascii="Arial" w:eastAsia="Arial" w:hAnsi="Arial" w:cs="Arial"/>
          <w:b/>
          <w:sz w:val="24"/>
          <w:szCs w:val="24"/>
        </w:rPr>
        <w:t xml:space="preserve">, </w:t>
      </w:r>
      <w:r>
        <w:rPr>
          <w:rFonts w:ascii="Arial" w:hAnsi="Arial" w:cs="Arial"/>
          <w:b/>
          <w:sz w:val="24"/>
          <w:szCs w:val="24"/>
        </w:rPr>
        <w:t>supermercados</w:t>
      </w:r>
      <w:r>
        <w:rPr>
          <w:rFonts w:ascii="Arial" w:eastAsia="Arial" w:hAnsi="Arial" w:cs="Arial"/>
          <w:b/>
          <w:sz w:val="24"/>
          <w:szCs w:val="24"/>
        </w:rPr>
        <w:t xml:space="preserve">, </w:t>
      </w:r>
      <w:r>
        <w:rPr>
          <w:rFonts w:ascii="Arial" w:hAnsi="Arial" w:cs="Arial"/>
          <w:b/>
          <w:sz w:val="24"/>
          <w:szCs w:val="24"/>
        </w:rPr>
        <w:t>mini</w:t>
      </w:r>
      <w:r>
        <w:rPr>
          <w:rFonts w:ascii="Arial" w:eastAsia="Arial" w:hAnsi="Arial" w:cs="Arial"/>
          <w:b/>
          <w:sz w:val="24"/>
          <w:szCs w:val="24"/>
        </w:rPr>
        <w:t xml:space="preserve"> </w:t>
      </w:r>
      <w:r>
        <w:rPr>
          <w:rFonts w:ascii="Arial" w:hAnsi="Arial" w:cs="Arial"/>
          <w:b/>
          <w:sz w:val="24"/>
          <w:szCs w:val="24"/>
        </w:rPr>
        <w:t>súper</w:t>
      </w:r>
      <w:r>
        <w:rPr>
          <w:rFonts w:ascii="Arial" w:eastAsia="Arial" w:hAnsi="Arial" w:cs="Arial"/>
          <w:b/>
          <w:sz w:val="24"/>
          <w:szCs w:val="24"/>
        </w:rPr>
        <w:t xml:space="preserve">, farmacias, </w:t>
      </w:r>
      <w:r>
        <w:rPr>
          <w:rFonts w:ascii="Arial" w:hAnsi="Arial" w:cs="Arial"/>
          <w:b/>
          <w:sz w:val="24"/>
          <w:szCs w:val="24"/>
        </w:rPr>
        <w:t>vinaterías</w:t>
      </w:r>
      <w:r>
        <w:rPr>
          <w:rFonts w:ascii="Arial" w:eastAsia="Arial" w:hAnsi="Arial" w:cs="Arial"/>
          <w:b/>
          <w:sz w:val="24"/>
          <w:szCs w:val="24"/>
        </w:rPr>
        <w:t xml:space="preserve">, </w:t>
      </w:r>
      <w:r>
        <w:rPr>
          <w:rFonts w:ascii="Arial" w:hAnsi="Arial" w:cs="Arial"/>
          <w:b/>
          <w:sz w:val="24"/>
          <w:szCs w:val="24"/>
        </w:rPr>
        <w:t>lonjas</w:t>
      </w:r>
      <w:r>
        <w:rPr>
          <w:rFonts w:ascii="Arial" w:eastAsia="Arial" w:hAnsi="Arial" w:cs="Arial"/>
          <w:b/>
          <w:sz w:val="24"/>
          <w:szCs w:val="24"/>
        </w:rPr>
        <w:t xml:space="preserve"> </w:t>
      </w:r>
      <w:r>
        <w:rPr>
          <w:rFonts w:ascii="Arial" w:hAnsi="Arial" w:cs="Arial"/>
          <w:b/>
          <w:sz w:val="24"/>
          <w:szCs w:val="24"/>
        </w:rPr>
        <w:t>mercantiles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misceláneas</w:t>
      </w:r>
      <w:r>
        <w:rPr>
          <w:rFonts w:ascii="Arial" w:eastAsia="Arial" w:hAnsi="Arial" w:cs="Arial"/>
          <w:b/>
          <w:sz w:val="24"/>
          <w:szCs w:val="24"/>
        </w:rPr>
        <w:t xml:space="preserve">, </w:t>
      </w:r>
      <w:r>
        <w:rPr>
          <w:rFonts w:ascii="Arial" w:hAnsi="Arial" w:cs="Arial"/>
          <w:b/>
          <w:sz w:val="24"/>
          <w:szCs w:val="24"/>
        </w:rPr>
        <w:t>quedando</w:t>
      </w:r>
      <w:r>
        <w:rPr>
          <w:rFonts w:ascii="Arial" w:eastAsia="Arial" w:hAnsi="Arial" w:cs="Arial"/>
          <w:b/>
          <w:sz w:val="24"/>
          <w:szCs w:val="24"/>
        </w:rPr>
        <w:t xml:space="preserve"> </w:t>
      </w:r>
      <w:r>
        <w:rPr>
          <w:rFonts w:ascii="Arial" w:hAnsi="Arial" w:cs="Arial"/>
          <w:b/>
          <w:sz w:val="24"/>
          <w:szCs w:val="24"/>
        </w:rPr>
        <w:t>prohibido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mismas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interior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éstos</w:t>
      </w:r>
      <w:r>
        <w:rPr>
          <w:rFonts w:ascii="Arial" w:eastAsia="Arial" w:hAnsi="Arial" w:cs="Arial"/>
          <w:b/>
          <w:sz w:val="24"/>
          <w:szCs w:val="24"/>
        </w:rPr>
        <w:t>.</w:t>
      </w:r>
    </w:p>
    <w:p>
      <w:pPr>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2019)</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46°</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dependientes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comisionistas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numPr>
          <w:ilvl w:val="0"/>
          <w:numId w:val="7"/>
        </w:numPr>
        <w:tabs>
          <w:tab w:val="clear" w:pos="0"/>
          <w:tab w:val="num"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Destinar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especifique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pPr>
        <w:pStyle w:val="Sinespaciado"/>
        <w:tabs>
          <w:tab w:val="num" w:pos="284"/>
        </w:tabs>
        <w:suppressAutoHyphens/>
        <w:spacing w:line="276" w:lineRule="auto"/>
        <w:jc w:val="both"/>
        <w:rPr>
          <w:rFonts w:ascii="Arial" w:eastAsia="Arial" w:hAnsi="Arial" w:cs="Arial"/>
          <w:sz w:val="24"/>
          <w:szCs w:val="24"/>
        </w:rPr>
      </w:pPr>
    </w:p>
    <w:p>
      <w:pPr>
        <w:pStyle w:val="Sinespaciado"/>
        <w:numPr>
          <w:ilvl w:val="0"/>
          <w:numId w:val="7"/>
        </w:numPr>
        <w:tabs>
          <w:tab w:val="clear" w:pos="0"/>
          <w:tab w:val="num"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respetar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suministro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embriagantes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evidente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w:t>
      </w:r>
    </w:p>
    <w:p>
      <w:pPr>
        <w:autoSpaceDE w:val="0"/>
        <w:jc w:val="both"/>
        <w:rPr>
          <w:rFonts w:ascii="Arial" w:hAnsi="Arial" w:cs="Arial"/>
          <w:b/>
        </w:rPr>
      </w:pPr>
    </w:p>
    <w:p>
      <w:pPr>
        <w:autoSpaceDE w:val="0"/>
        <w:jc w:val="both"/>
        <w:rPr>
          <w:rFonts w:ascii="Arial" w:eastAsia="Arial" w:hAnsi="Arial" w:cs="Arial"/>
          <w:bCs/>
        </w:rPr>
      </w:pPr>
      <w:r>
        <w:rPr>
          <w:rFonts w:ascii="Arial" w:hAnsi="Arial" w:cs="Arial"/>
          <w:b/>
        </w:rPr>
        <w:t>V</w:t>
      </w:r>
      <w:r>
        <w:rPr>
          <w:rFonts w:ascii="Arial" w:eastAsia="Arial" w:hAnsi="Arial" w:cs="Arial"/>
          <w:b/>
        </w:rPr>
        <w:t xml:space="preserve">. </w:t>
      </w:r>
      <w:r>
        <w:rPr>
          <w:rFonts w:ascii="Arial" w:hAnsi="Arial" w:cs="Arial"/>
          <w:bCs/>
        </w:rPr>
        <w:t>Romper</w:t>
      </w:r>
      <w:r>
        <w:rPr>
          <w:rFonts w:ascii="Arial" w:eastAsia="Arial" w:hAnsi="Arial" w:cs="Arial"/>
          <w:bCs/>
        </w:rPr>
        <w:t xml:space="preserve"> </w:t>
      </w:r>
      <w:r>
        <w:rPr>
          <w:rFonts w:ascii="Arial" w:hAnsi="Arial" w:cs="Arial"/>
          <w:bCs/>
        </w:rPr>
        <w:t>todas</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botellas</w:t>
      </w:r>
      <w:r>
        <w:rPr>
          <w:rFonts w:ascii="Arial" w:eastAsia="Arial" w:hAnsi="Arial" w:cs="Arial"/>
          <w:bCs/>
        </w:rPr>
        <w:t xml:space="preserve"> </w:t>
      </w:r>
      <w:r>
        <w:rPr>
          <w:rFonts w:ascii="Arial" w:hAnsi="Arial" w:cs="Arial"/>
          <w:bCs/>
        </w:rPr>
        <w:t>vacías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vinos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licores</w:t>
      </w:r>
      <w:r>
        <w:rPr>
          <w:rFonts w:ascii="Arial" w:eastAsia="Arial" w:hAnsi="Arial" w:cs="Arial"/>
          <w:bCs/>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certificada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mendicidad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prostitución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ajena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superficies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habilitadas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armadas</w:t>
      </w:r>
      <w:r>
        <w:rPr>
          <w:rFonts w:ascii="Arial" w:eastAsia="Arial" w:hAnsi="Arial" w:cs="Arial"/>
          <w:sz w:val="24"/>
          <w:szCs w:val="24"/>
        </w:rPr>
        <w:t xml:space="preserve">, </w:t>
      </w:r>
      <w:r>
        <w:rPr>
          <w:rFonts w:ascii="Arial" w:hAnsi="Arial" w:cs="Arial"/>
          <w:sz w:val="24"/>
          <w:szCs w:val="24"/>
        </w:rPr>
        <w:t>exceptuando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miembros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corporaciones</w:t>
      </w:r>
      <w:r>
        <w:rPr>
          <w:rFonts w:ascii="Arial" w:eastAsia="Arial" w:hAnsi="Arial" w:cs="Arial"/>
          <w:sz w:val="24"/>
          <w:szCs w:val="24"/>
        </w:rPr>
        <w:t xml:space="preserve"> </w:t>
      </w:r>
      <w:r>
        <w:rPr>
          <w:rFonts w:ascii="Arial" w:hAnsi="Arial" w:cs="Arial"/>
          <w:sz w:val="24"/>
          <w:szCs w:val="24"/>
        </w:rPr>
        <w:t>policíacas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crucen</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bCs/>
          <w:sz w:val="24"/>
          <w:szCs w:val="24"/>
        </w:rPr>
        <w:t>Cuando</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aforo</w:t>
      </w:r>
      <w:r>
        <w:rPr>
          <w:rFonts w:ascii="Arial" w:eastAsia="Arial" w:hAnsi="Arial" w:cs="Arial"/>
          <w:bCs/>
          <w:sz w:val="24"/>
          <w:szCs w:val="24"/>
        </w:rPr>
        <w:t xml:space="preserve"> </w:t>
      </w:r>
      <w:r>
        <w:rPr>
          <w:rFonts w:ascii="Arial" w:hAnsi="Arial" w:cs="Arial"/>
          <w:bCs/>
          <w:sz w:val="24"/>
          <w:szCs w:val="24"/>
        </w:rPr>
        <w:t>permitido</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mayor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cien</w:t>
      </w:r>
      <w:r>
        <w:rPr>
          <w:rFonts w:ascii="Arial" w:eastAsia="Arial" w:hAnsi="Arial" w:cs="Arial"/>
          <w:bCs/>
          <w:sz w:val="24"/>
          <w:szCs w:val="24"/>
        </w:rPr>
        <w:t xml:space="preserve">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deberá</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constancias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capacitación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adiestramiento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materia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protección</w:t>
      </w:r>
      <w:r>
        <w:rPr>
          <w:rFonts w:ascii="Arial" w:eastAsia="Arial" w:hAnsi="Arial" w:cs="Arial"/>
          <w:bCs/>
          <w:sz w:val="24"/>
          <w:szCs w:val="24"/>
        </w:rPr>
        <w:t xml:space="preserve"> </w:t>
      </w:r>
      <w:r>
        <w:rPr>
          <w:rFonts w:ascii="Arial" w:hAnsi="Arial" w:cs="Arial"/>
          <w:bCs/>
          <w:sz w:val="24"/>
          <w:szCs w:val="24"/>
        </w:rPr>
        <w:t>civil</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masas</w:t>
      </w:r>
      <w:r>
        <w:rPr>
          <w:rFonts w:ascii="Arial" w:eastAsia="Arial" w:hAnsi="Arial" w:cs="Arial"/>
          <w:bCs/>
          <w:sz w:val="24"/>
          <w:szCs w:val="24"/>
        </w:rPr>
        <w:t xml:space="preserve">, </w:t>
      </w:r>
      <w:r>
        <w:rPr>
          <w:rFonts w:ascii="Arial" w:hAnsi="Arial" w:cs="Arial"/>
          <w:bCs/>
          <w:sz w:val="24"/>
          <w:szCs w:val="24"/>
        </w:rPr>
        <w:t>expedidas</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autoridad</w:t>
      </w:r>
      <w:r>
        <w:rPr>
          <w:rFonts w:ascii="Arial" w:eastAsia="Arial" w:hAnsi="Arial" w:cs="Arial"/>
          <w:bCs/>
          <w:sz w:val="24"/>
          <w:szCs w:val="24"/>
        </w:rPr>
        <w:t xml:space="preserve"> </w:t>
      </w:r>
      <w:r>
        <w:rPr>
          <w:rFonts w:ascii="Arial" w:hAnsi="Arial" w:cs="Arial"/>
          <w:bCs/>
          <w:sz w:val="24"/>
          <w:szCs w:val="24"/>
        </w:rPr>
        <w:t>competente</w:t>
      </w:r>
      <w:r>
        <w:rPr>
          <w:rFonts w:ascii="Arial" w:eastAsia="Arial" w:hAnsi="Arial" w:cs="Arial"/>
          <w:bCs/>
          <w:sz w:val="24"/>
          <w:szCs w:val="24"/>
        </w:rPr>
        <w:t xml:space="preserve"> </w:t>
      </w:r>
      <w:r>
        <w:rPr>
          <w:rFonts w:ascii="Arial" w:hAnsi="Arial" w:cs="Arial"/>
          <w:bCs/>
          <w:sz w:val="24"/>
          <w:szCs w:val="24"/>
        </w:rPr>
        <w:t>u</w:t>
      </w:r>
      <w:r>
        <w:rPr>
          <w:rFonts w:ascii="Arial" w:eastAsia="Arial" w:hAnsi="Arial" w:cs="Arial"/>
          <w:bCs/>
          <w:sz w:val="24"/>
          <w:szCs w:val="24"/>
        </w:rPr>
        <w:t xml:space="preserve"> </w:t>
      </w:r>
      <w:r>
        <w:rPr>
          <w:rFonts w:ascii="Arial" w:hAnsi="Arial" w:cs="Arial"/>
          <w:bCs/>
          <w:sz w:val="24"/>
          <w:szCs w:val="24"/>
        </w:rPr>
        <w:t>organismo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certificación</w:t>
      </w:r>
      <w:r>
        <w:rPr>
          <w:rFonts w:ascii="Arial" w:eastAsia="Arial" w:hAnsi="Arial" w:cs="Arial"/>
          <w:bCs/>
          <w:sz w:val="24"/>
          <w:szCs w:val="24"/>
        </w:rPr>
        <w:t xml:space="preserve"> </w:t>
      </w:r>
      <w:r>
        <w:rPr>
          <w:rFonts w:ascii="Arial" w:hAnsi="Arial" w:cs="Arial"/>
          <w:bCs/>
          <w:sz w:val="24"/>
          <w:szCs w:val="24"/>
        </w:rPr>
        <w:t>legalmente</w:t>
      </w:r>
      <w:r>
        <w:rPr>
          <w:rFonts w:ascii="Arial" w:eastAsia="Arial" w:hAnsi="Arial" w:cs="Arial"/>
          <w:bCs/>
          <w:sz w:val="24"/>
          <w:szCs w:val="24"/>
        </w:rPr>
        <w:t xml:space="preserve"> </w:t>
      </w:r>
      <w:r>
        <w:rPr>
          <w:rFonts w:ascii="Arial" w:hAnsi="Arial" w:cs="Arial"/>
          <w:bCs/>
          <w:sz w:val="24"/>
          <w:szCs w:val="24"/>
        </w:rPr>
        <w:t>autorizado</w:t>
      </w:r>
      <w:r>
        <w:rPr>
          <w:rFonts w:ascii="Arial" w:eastAsia="Arial" w:hAnsi="Arial" w:cs="Arial"/>
          <w:bCs/>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Procurar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altere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puerta</w:t>
      </w:r>
      <w:r>
        <w:rPr>
          <w:rFonts w:ascii="Arial" w:eastAsia="Arial" w:hAnsi="Arial" w:cs="Arial"/>
          <w:sz w:val="24"/>
          <w:szCs w:val="24"/>
        </w:rPr>
        <w:t xml:space="preserve"> </w:t>
      </w:r>
      <w:r>
        <w:rPr>
          <w:rFonts w:ascii="Arial" w:hAnsi="Arial" w:cs="Arial"/>
          <w:sz w:val="24"/>
          <w:szCs w:val="24"/>
        </w:rPr>
        <w:t>cerrada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ventanillas</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letreros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leyendas</w:t>
      </w:r>
      <w:r>
        <w:rPr>
          <w:rFonts w:ascii="Arial" w:eastAsia="Arial" w:hAnsi="Arial" w:cs="Arial"/>
          <w:sz w:val="24"/>
          <w:szCs w:val="24"/>
        </w:rPr>
        <w:t xml:space="preserve"> </w:t>
      </w:r>
      <w:r>
        <w:rPr>
          <w:rFonts w:ascii="Arial" w:hAnsi="Arial" w:cs="Arial"/>
          <w:sz w:val="24"/>
          <w:szCs w:val="24"/>
        </w:rPr>
        <w:t>alusivas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restringidas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colocarse</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aludan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graves</w:t>
      </w:r>
      <w:r>
        <w:rPr>
          <w:rFonts w:ascii="Arial" w:eastAsia="Arial" w:hAnsi="Arial" w:cs="Arial"/>
          <w:sz w:val="24"/>
          <w:szCs w:val="24"/>
        </w:rPr>
        <w:t xml:space="preserve"> </w:t>
      </w:r>
      <w:r>
        <w:rPr>
          <w:rFonts w:ascii="Arial" w:hAnsi="Arial" w:cs="Arial"/>
          <w:sz w:val="24"/>
          <w:szCs w:val="24"/>
        </w:rPr>
        <w:t>problemas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provoca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XV</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propias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emitida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ocasione</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hAnsi="Arial" w:cs="Arial"/>
          <w:sz w:val="24"/>
          <w:szCs w:val="24"/>
        </w:rPr>
      </w:pPr>
      <w:r>
        <w:rPr>
          <w:rFonts w:ascii="Arial" w:hAnsi="Arial" w:cs="Arial"/>
          <w:b/>
          <w:bCs/>
          <w:sz w:val="24"/>
          <w:szCs w:val="24"/>
        </w:rPr>
        <w:t>XVII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Facilitar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específicas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autoSpaceDE w:val="0"/>
        <w:jc w:val="both"/>
        <w:rPr>
          <w:rFonts w:ascii="Arial" w:eastAsia="Arial" w:hAnsi="Arial" w:cs="Arial"/>
          <w:lang w:val="es-ES_tradnl" w:eastAsia="es-ES"/>
        </w:rPr>
      </w:pPr>
      <w:r>
        <w:rPr>
          <w:rFonts w:ascii="Arial" w:hAnsi="Arial" w:cs="Arial"/>
          <w:b/>
          <w:bCs/>
        </w:rPr>
        <w:t>Artículo</w:t>
      </w:r>
      <w:r>
        <w:rPr>
          <w:rFonts w:ascii="Arial" w:eastAsia="Arial" w:hAnsi="Arial" w:cs="Arial"/>
          <w:b/>
          <w:bCs/>
        </w:rPr>
        <w:t xml:space="preserve"> 47°</w:t>
      </w:r>
      <w:r>
        <w:rPr>
          <w:rFonts w:ascii="Arial" w:eastAsia="Arial" w:hAnsi="Arial" w:cs="Arial"/>
          <w:bC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refiere</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presente</w:t>
      </w:r>
      <w:r>
        <w:rPr>
          <w:rFonts w:ascii="Arial" w:eastAsia="Arial" w:hAnsi="Arial" w:cs="Arial"/>
          <w:lang w:val="es-ES_tradnl" w:eastAsia="es-ES"/>
        </w:rPr>
        <w:t xml:space="preserve"> </w:t>
      </w:r>
      <w:r>
        <w:rPr>
          <w:rFonts w:ascii="Arial" w:hAnsi="Arial" w:cs="Arial"/>
          <w:lang w:val="es-ES_tradnl" w:eastAsia="es-ES"/>
        </w:rPr>
        <w:t>capítulo</w:t>
      </w:r>
      <w:r>
        <w:rPr>
          <w:rFonts w:ascii="Arial" w:eastAsia="Arial" w:hAnsi="Arial" w:cs="Arial"/>
          <w:lang w:val="es-ES_tradnl" w:eastAsia="es-ES"/>
        </w:rPr>
        <w:t xml:space="preserve">, </w:t>
      </w:r>
      <w:r>
        <w:rPr>
          <w:rFonts w:ascii="Arial" w:hAnsi="Arial" w:cs="Arial"/>
          <w:lang w:val="es-ES_tradnl" w:eastAsia="es-ES"/>
        </w:rPr>
        <w:t>deberán</w:t>
      </w:r>
      <w:r>
        <w:rPr>
          <w:rFonts w:ascii="Arial" w:eastAsia="Arial" w:hAnsi="Arial" w:cs="Arial"/>
          <w:lang w:val="es-ES_tradnl" w:eastAsia="es-ES"/>
        </w:rPr>
        <w:t xml:space="preserve"> </w:t>
      </w:r>
      <w:r>
        <w:rPr>
          <w:rFonts w:ascii="Arial" w:hAnsi="Arial" w:cs="Arial"/>
          <w:lang w:val="es-ES_tradnl" w:eastAsia="es-ES"/>
        </w:rPr>
        <w:t>proporcionar</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clientes</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lista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precios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moneda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curso</w:t>
      </w:r>
      <w:r>
        <w:rPr>
          <w:rFonts w:ascii="Arial" w:eastAsia="Arial" w:hAnsi="Arial" w:cs="Arial"/>
          <w:lang w:val="es-ES_tradnl" w:eastAsia="es-ES"/>
        </w:rPr>
        <w:t xml:space="preserve"> </w:t>
      </w:r>
      <w:r>
        <w:rPr>
          <w:rFonts w:ascii="Arial" w:hAnsi="Arial" w:cs="Arial"/>
          <w:lang w:val="es-ES_tradnl" w:eastAsia="es-ES"/>
        </w:rPr>
        <w:t>legal</w:t>
      </w:r>
      <w:r>
        <w:rPr>
          <w:rFonts w:ascii="Arial" w:eastAsia="Arial" w:hAnsi="Arial" w:cs="Arial"/>
          <w:lang w:val="es-ES_tradnl" w:eastAsia="es-ES"/>
        </w:rPr>
        <w:t xml:space="preserve">, </w:t>
      </w:r>
      <w:r>
        <w:rPr>
          <w:rFonts w:ascii="Arial" w:hAnsi="Arial" w:cs="Arial"/>
          <w:lang w:val="es-ES_tradnl" w:eastAsia="es-ES"/>
        </w:rPr>
        <w:t>correspondientes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bebidas</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alimentos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ofrecen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carta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menú</w:t>
      </w:r>
      <w:r>
        <w:rPr>
          <w:rFonts w:ascii="Arial" w:eastAsia="Arial" w:hAnsi="Arial" w:cs="Arial"/>
          <w:lang w:val="es-ES_tradnl" w:eastAsia="es-ES"/>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Sus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serán</w:t>
      </w:r>
      <w:r>
        <w:rPr>
          <w:rFonts w:ascii="Arial" w:eastAsia="Arial" w:hAnsi="Arial" w:cs="Arial"/>
          <w:sz w:val="24"/>
          <w:szCs w:val="24"/>
          <w:lang w:val="es-ES_tradnl"/>
        </w:rPr>
        <w:t xml:space="preserve"> </w:t>
      </w:r>
      <w:r>
        <w:rPr>
          <w:rFonts w:ascii="Arial" w:hAnsi="Arial" w:cs="Arial"/>
          <w:sz w:val="24"/>
          <w:szCs w:val="24"/>
          <w:lang w:val="es-ES_tradnl"/>
        </w:rPr>
        <w:t>responsables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asignación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mesa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ingreso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asistente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condicionen</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exija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constante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poder</w:t>
      </w:r>
      <w:r>
        <w:rPr>
          <w:rFonts w:ascii="Arial" w:eastAsia="Arial" w:hAnsi="Arial" w:cs="Arial"/>
          <w:sz w:val="24"/>
          <w:szCs w:val="24"/>
          <w:lang w:val="es-ES_tradnl"/>
        </w:rPr>
        <w:t xml:space="preserve"> </w:t>
      </w:r>
      <w:r>
        <w:rPr>
          <w:rFonts w:ascii="Arial" w:hAnsi="Arial" w:cs="Arial"/>
          <w:sz w:val="24"/>
          <w:szCs w:val="24"/>
          <w:lang w:val="es-ES_tradnl"/>
        </w:rPr>
        <w:t>permanecer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48°</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Fiestas</w:t>
      </w:r>
      <w:r>
        <w:rPr>
          <w:rFonts w:ascii="Arial" w:eastAsia="Arial" w:hAnsi="Arial" w:cs="Arial"/>
          <w:sz w:val="24"/>
          <w:szCs w:val="24"/>
          <w:lang w:val="es-ES_tradnl"/>
        </w:rPr>
        <w:t xml:space="preserve">, </w:t>
      </w:r>
      <w:r>
        <w:rPr>
          <w:rFonts w:ascii="Arial" w:hAnsi="Arial" w:cs="Arial"/>
          <w:sz w:val="24"/>
          <w:szCs w:val="24"/>
          <w:lang w:val="es-ES_tradnl"/>
        </w:rPr>
        <w:t>Restaurantes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Hospedaje</w:t>
      </w:r>
      <w:r>
        <w:rPr>
          <w:rFonts w:ascii="Arial" w:eastAsia="Arial" w:hAnsi="Arial" w:cs="Arial"/>
          <w:sz w:val="24"/>
          <w:szCs w:val="24"/>
          <w:lang w:val="es-ES_tradnl"/>
        </w:rPr>
        <w:t xml:space="preserve">, </w:t>
      </w:r>
      <w:r>
        <w:rPr>
          <w:rFonts w:ascii="Arial" w:hAnsi="Arial" w:cs="Arial"/>
          <w:sz w:val="24"/>
          <w:szCs w:val="24"/>
          <w:lang w:val="es-ES_tradnl"/>
        </w:rPr>
        <w:t>Clubes</w:t>
      </w:r>
      <w:r>
        <w:rPr>
          <w:rFonts w:ascii="Arial" w:eastAsia="Arial" w:hAnsi="Arial" w:cs="Arial"/>
          <w:sz w:val="24"/>
          <w:szCs w:val="24"/>
          <w:lang w:val="es-ES_tradnl"/>
        </w:rPr>
        <w:t xml:space="preserve"> </w:t>
      </w:r>
      <w:r>
        <w:rPr>
          <w:rFonts w:ascii="Arial" w:hAnsi="Arial" w:cs="Arial"/>
          <w:sz w:val="24"/>
          <w:szCs w:val="24"/>
          <w:lang w:val="es-ES_tradnl"/>
        </w:rPr>
        <w:t>Privados</w:t>
      </w:r>
      <w:r>
        <w:rPr>
          <w:rFonts w:ascii="Arial" w:eastAsia="Arial" w:hAnsi="Arial" w:cs="Arial"/>
          <w:sz w:val="24"/>
          <w:szCs w:val="24"/>
          <w:lang w:val="es-ES_tradnl"/>
        </w:rPr>
        <w:t xml:space="preserve">, </w:t>
      </w:r>
      <w:r>
        <w:rPr>
          <w:rFonts w:ascii="Arial" w:hAnsi="Arial" w:cs="Arial"/>
          <w:sz w:val="24"/>
          <w:szCs w:val="24"/>
          <w:lang w:val="es-ES_tradnl"/>
        </w:rPr>
        <w:t>Salas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cine</w:t>
      </w:r>
      <w:r>
        <w:rPr>
          <w:rFonts w:ascii="Arial" w:eastAsia="Arial" w:hAnsi="Arial" w:cs="Arial"/>
          <w:sz w:val="24"/>
          <w:szCs w:val="24"/>
          <w:lang w:val="es-ES_tradnl"/>
        </w:rPr>
        <w:t xml:space="preserve">, </w:t>
      </w:r>
      <w:r>
        <w:rPr>
          <w:rFonts w:ascii="Arial" w:hAnsi="Arial" w:cs="Arial"/>
          <w:sz w:val="24"/>
          <w:szCs w:val="24"/>
          <w:lang w:val="es-ES_tradnl"/>
        </w:rPr>
        <w:t>teatros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auditorios</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señalado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presente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realizar</w:t>
      </w:r>
      <w:r>
        <w:rPr>
          <w:rFonts w:ascii="Arial" w:eastAsia="Arial" w:hAnsi="Arial" w:cs="Arial"/>
          <w:sz w:val="24"/>
          <w:szCs w:val="24"/>
          <w:lang w:val="es-ES_tradnl"/>
        </w:rPr>
        <w:t xml:space="preserve"> </w:t>
      </w:r>
      <w:r>
        <w:rPr>
          <w:rFonts w:ascii="Arial" w:hAnsi="Arial" w:cs="Arial"/>
          <w:sz w:val="24"/>
          <w:szCs w:val="24"/>
          <w:lang w:val="es-ES_tradnl"/>
        </w:rPr>
        <w:t>eventos</w:t>
      </w:r>
      <w:r>
        <w:rPr>
          <w:rFonts w:ascii="Arial" w:eastAsia="Arial" w:hAnsi="Arial" w:cs="Arial"/>
          <w:sz w:val="24"/>
          <w:szCs w:val="24"/>
          <w:lang w:val="es-ES_tradnl"/>
        </w:rPr>
        <w:t xml:space="preserve">, </w:t>
      </w:r>
      <w:r>
        <w:rPr>
          <w:rFonts w:ascii="Arial" w:hAnsi="Arial" w:cs="Arial"/>
          <w:sz w:val="24"/>
          <w:szCs w:val="24"/>
          <w:lang w:val="es-ES_tradnl"/>
        </w:rPr>
        <w:t>exposiciones</w:t>
      </w:r>
      <w:r>
        <w:rPr>
          <w:rFonts w:ascii="Arial" w:eastAsia="Arial" w:hAnsi="Arial" w:cs="Arial"/>
          <w:sz w:val="24"/>
          <w:szCs w:val="24"/>
          <w:lang w:val="es-ES_tradnl"/>
        </w:rPr>
        <w:t xml:space="preserve">, </w:t>
      </w:r>
      <w:r>
        <w:rPr>
          <w:rFonts w:ascii="Arial" w:hAnsi="Arial" w:cs="Arial"/>
          <w:sz w:val="24"/>
          <w:szCs w:val="24"/>
          <w:lang w:val="es-ES_tradnl"/>
        </w:rPr>
        <w:t>actividades</w:t>
      </w:r>
      <w:r>
        <w:rPr>
          <w:rFonts w:ascii="Arial" w:eastAsia="Arial" w:hAnsi="Arial" w:cs="Arial"/>
          <w:sz w:val="24"/>
          <w:szCs w:val="24"/>
          <w:lang w:val="es-ES_tradnl"/>
        </w:rPr>
        <w:t xml:space="preserve"> </w:t>
      </w:r>
      <w:r>
        <w:rPr>
          <w:rFonts w:ascii="Arial" w:hAnsi="Arial" w:cs="Arial"/>
          <w:sz w:val="24"/>
          <w:szCs w:val="24"/>
          <w:lang w:val="es-ES_tradnl"/>
        </w:rPr>
        <w:t>culturales</w:t>
      </w:r>
      <w:r>
        <w:rPr>
          <w:rFonts w:ascii="Arial" w:eastAsia="Arial" w:hAnsi="Arial" w:cs="Arial"/>
          <w:sz w:val="24"/>
          <w:szCs w:val="24"/>
          <w:lang w:val="es-ES_tradnl"/>
        </w:rPr>
        <w:t xml:space="preserve">, </w:t>
      </w:r>
      <w:r>
        <w:rPr>
          <w:rFonts w:ascii="Arial" w:hAnsi="Arial" w:cs="Arial"/>
          <w:sz w:val="24"/>
          <w:szCs w:val="24"/>
          <w:lang w:val="es-ES_tradnl"/>
        </w:rPr>
        <w:t>manifestaciones</w:t>
      </w:r>
      <w:r>
        <w:rPr>
          <w:rFonts w:ascii="Arial" w:eastAsia="Arial" w:hAnsi="Arial" w:cs="Arial"/>
          <w:sz w:val="24"/>
          <w:szCs w:val="24"/>
          <w:lang w:val="es-ES_tradnl"/>
        </w:rPr>
        <w:t xml:space="preserve"> </w:t>
      </w:r>
      <w:r>
        <w:rPr>
          <w:rFonts w:ascii="Arial" w:hAnsi="Arial" w:cs="Arial"/>
          <w:sz w:val="24"/>
          <w:szCs w:val="24"/>
          <w:lang w:val="es-ES_tradnl"/>
        </w:rPr>
        <w:t>artísticas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carácter</w:t>
      </w:r>
      <w:r>
        <w:rPr>
          <w:rFonts w:ascii="Arial" w:eastAsia="Arial" w:hAnsi="Arial" w:cs="Arial"/>
          <w:sz w:val="24"/>
          <w:szCs w:val="24"/>
          <w:lang w:val="es-ES_tradnl"/>
        </w:rPr>
        <w:t xml:space="preserve"> </w:t>
      </w:r>
      <w:r>
        <w:rPr>
          <w:rFonts w:ascii="Arial" w:hAnsi="Arial" w:cs="Arial"/>
          <w:sz w:val="24"/>
          <w:szCs w:val="24"/>
          <w:lang w:val="es-ES_tradnl"/>
        </w:rPr>
        <w:t>escénico</w:t>
      </w:r>
      <w:r>
        <w:rPr>
          <w:rFonts w:ascii="Arial" w:eastAsia="Arial" w:hAnsi="Arial" w:cs="Arial"/>
          <w:sz w:val="24"/>
          <w:szCs w:val="24"/>
          <w:lang w:val="es-ES_tradnl"/>
        </w:rPr>
        <w:t xml:space="preserve">, </w:t>
      </w:r>
      <w:r>
        <w:rPr>
          <w:rFonts w:ascii="Arial" w:hAnsi="Arial" w:cs="Arial"/>
          <w:sz w:val="24"/>
          <w:szCs w:val="24"/>
          <w:lang w:val="es-ES_tradnl"/>
        </w:rPr>
        <w:t>cinematográfico</w:t>
      </w:r>
      <w:r>
        <w:rPr>
          <w:rFonts w:ascii="Arial" w:eastAsia="Arial" w:hAnsi="Arial" w:cs="Arial"/>
          <w:sz w:val="24"/>
          <w:szCs w:val="24"/>
          <w:lang w:val="es-ES_tradnl"/>
        </w:rPr>
        <w:t xml:space="preserve">, </w:t>
      </w:r>
      <w:r>
        <w:rPr>
          <w:rFonts w:ascii="Arial" w:hAnsi="Arial" w:cs="Arial"/>
          <w:sz w:val="24"/>
          <w:szCs w:val="24"/>
          <w:lang w:val="es-ES_tradnl"/>
        </w:rPr>
        <w:t>literario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debate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cuyo</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prohíbe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distribución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edad</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49°</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restaurantes</w:t>
      </w:r>
      <w:r>
        <w:rPr>
          <w:rFonts w:ascii="Arial" w:eastAsia="Arial" w:hAnsi="Arial" w:cs="Arial"/>
          <w:sz w:val="24"/>
          <w:szCs w:val="24"/>
          <w:lang w:val="es-ES_tradnl"/>
        </w:rPr>
        <w:t xml:space="preserve"> </w:t>
      </w:r>
      <w:r>
        <w:rPr>
          <w:rFonts w:ascii="Arial" w:hAnsi="Arial" w:cs="Arial"/>
          <w:sz w:val="24"/>
          <w:szCs w:val="24"/>
          <w:lang w:val="es-ES_tradnl"/>
        </w:rPr>
        <w:t>tendrán</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giro</w:t>
      </w:r>
      <w:r>
        <w:rPr>
          <w:rFonts w:ascii="Arial" w:eastAsia="Arial" w:hAnsi="Arial" w:cs="Arial"/>
          <w:sz w:val="24"/>
          <w:szCs w:val="24"/>
          <w:lang w:val="es-ES_tradnl"/>
        </w:rPr>
        <w:t xml:space="preserve"> </w:t>
      </w:r>
      <w:r>
        <w:rPr>
          <w:rFonts w:ascii="Arial" w:hAnsi="Arial" w:cs="Arial"/>
          <w:sz w:val="24"/>
          <w:szCs w:val="24"/>
          <w:lang w:val="es-ES_tradnl"/>
        </w:rPr>
        <w:t>principal</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preparados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manera</w:t>
      </w:r>
      <w:r>
        <w:rPr>
          <w:rFonts w:ascii="Arial" w:eastAsia="Arial" w:hAnsi="Arial" w:cs="Arial"/>
          <w:sz w:val="24"/>
          <w:szCs w:val="24"/>
          <w:lang w:val="es-ES_tradnl"/>
        </w:rPr>
        <w:t xml:space="preserve"> </w:t>
      </w:r>
      <w:r>
        <w:rPr>
          <w:rFonts w:ascii="Arial" w:hAnsi="Arial" w:cs="Arial"/>
          <w:sz w:val="24"/>
          <w:szCs w:val="24"/>
          <w:lang w:val="es-ES_tradnl"/>
        </w:rPr>
        <w:t>complementaria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música</w:t>
      </w:r>
      <w:r>
        <w:rPr>
          <w:rFonts w:ascii="Arial" w:eastAsia="Arial" w:hAnsi="Arial" w:cs="Arial"/>
          <w:sz w:val="24"/>
          <w:szCs w:val="24"/>
          <w:lang w:val="es-ES_tradnl"/>
        </w:rPr>
        <w:t xml:space="preserve"> </w:t>
      </w:r>
      <w:r>
        <w:rPr>
          <w:rFonts w:ascii="Arial" w:hAnsi="Arial" w:cs="Arial"/>
          <w:sz w:val="24"/>
          <w:szCs w:val="24"/>
          <w:lang w:val="es-ES_tradnl"/>
        </w:rPr>
        <w:t>grabada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proofErr w:type="spellStart"/>
      <w:r>
        <w:rPr>
          <w:rFonts w:ascii="Arial" w:hAnsi="Arial" w:cs="Arial"/>
          <w:sz w:val="24"/>
          <w:szCs w:val="24"/>
          <w:lang w:val="es-ES_tradnl"/>
        </w:rPr>
        <w:t>videograbada</w:t>
      </w:r>
      <w:proofErr w:type="spellEnd"/>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televisión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ningún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permitirá</w:t>
      </w:r>
      <w:r>
        <w:rPr>
          <w:rFonts w:ascii="Arial" w:eastAsia="Arial" w:hAnsi="Arial" w:cs="Arial"/>
          <w:sz w:val="24"/>
          <w:szCs w:val="24"/>
          <w:lang w:val="es-ES_tradnl"/>
        </w:rPr>
        <w:t xml:space="preserve"> </w:t>
      </w:r>
      <w:r>
        <w:rPr>
          <w:rFonts w:ascii="Arial" w:hAnsi="Arial" w:cs="Arial"/>
          <w:sz w:val="24"/>
          <w:szCs w:val="24"/>
          <w:lang w:val="es-ES_tradnl"/>
        </w:rPr>
        <w:t>servir</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personas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mesa</w:t>
      </w:r>
      <w:r>
        <w:rPr>
          <w:rFonts w:ascii="Arial" w:eastAsia="Arial" w:hAnsi="Arial" w:cs="Arial"/>
          <w:sz w:val="24"/>
          <w:szCs w:val="24"/>
          <w:lang w:val="es-ES_tradnl"/>
        </w:rPr>
        <w:t xml:space="preserve"> </w:t>
      </w:r>
      <w:r>
        <w:rPr>
          <w:rFonts w:ascii="Arial" w:hAnsi="Arial" w:cs="Arial"/>
          <w:sz w:val="24"/>
          <w:szCs w:val="24"/>
          <w:lang w:val="es-ES_tradnl"/>
        </w:rPr>
        <w:t>propia</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50°</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titulares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cuyo</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preponderante</w:t>
      </w:r>
      <w:r>
        <w:rPr>
          <w:rFonts w:ascii="Arial" w:eastAsia="Arial" w:hAnsi="Arial" w:cs="Arial"/>
          <w:bCs/>
          <w:sz w:val="24"/>
          <w:szCs w:val="24"/>
          <w:lang w:val="es-ES_tradnl"/>
        </w:rPr>
        <w:t xml:space="preserve"> </w:t>
      </w:r>
      <w:r>
        <w:rPr>
          <w:rFonts w:ascii="Arial" w:hAnsi="Arial" w:cs="Arial"/>
          <w:bCs/>
          <w:sz w:val="24"/>
          <w:szCs w:val="24"/>
          <w:lang w:val="es-ES_tradnl"/>
        </w:rPr>
        <w:t>sea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preparados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bebidas</w:t>
      </w:r>
      <w:r>
        <w:rPr>
          <w:rFonts w:ascii="Arial" w:eastAsia="Arial" w:hAnsi="Arial" w:cs="Arial"/>
          <w:bCs/>
          <w:sz w:val="24"/>
          <w:szCs w:val="24"/>
          <w:lang w:val="es-ES_tradnl"/>
        </w:rPr>
        <w:t xml:space="preserve"> </w:t>
      </w:r>
      <w:r>
        <w:rPr>
          <w:rFonts w:ascii="Arial" w:hAnsi="Arial" w:cs="Arial"/>
          <w:bCs/>
          <w:sz w:val="24"/>
          <w:szCs w:val="24"/>
          <w:lang w:val="es-ES_tradnl"/>
        </w:rPr>
        <w:t>alcohólicas</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colocar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sean</w:t>
      </w:r>
      <w:r>
        <w:rPr>
          <w:rFonts w:ascii="Arial" w:eastAsia="Arial" w:hAnsi="Arial" w:cs="Arial"/>
          <w:bCs/>
          <w:sz w:val="24"/>
          <w:szCs w:val="24"/>
          <w:lang w:val="es-ES_tradnl"/>
        </w:rPr>
        <w:t xml:space="preserve"> </w:t>
      </w:r>
      <w:r>
        <w:rPr>
          <w:rFonts w:ascii="Arial" w:hAnsi="Arial" w:cs="Arial"/>
          <w:bCs/>
          <w:sz w:val="24"/>
          <w:szCs w:val="24"/>
          <w:lang w:val="es-ES_tradnl"/>
        </w:rPr>
        <w:t>necesarios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prestación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sus</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previa</w:t>
      </w:r>
      <w:r>
        <w:rPr>
          <w:rFonts w:ascii="Arial" w:eastAsia="Arial" w:hAnsi="Arial" w:cs="Arial"/>
          <w:bCs/>
          <w:sz w:val="24"/>
          <w:szCs w:val="24"/>
          <w:lang w:val="es-ES_tradnl"/>
        </w:rPr>
        <w:t xml:space="preserve"> </w:t>
      </w:r>
      <w:r>
        <w:rPr>
          <w:rFonts w:ascii="Arial" w:hAnsi="Arial" w:cs="Arial"/>
          <w:bCs/>
          <w:sz w:val="24"/>
          <w:szCs w:val="24"/>
          <w:lang w:val="es-ES_tradnl"/>
        </w:rPr>
        <w:t>autorización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derechos</w:t>
      </w:r>
      <w:r>
        <w:rPr>
          <w:rFonts w:ascii="Arial" w:eastAsia="Arial" w:hAnsi="Arial" w:cs="Arial"/>
          <w:bCs/>
          <w:sz w:val="24"/>
          <w:szCs w:val="24"/>
          <w:lang w:val="es-ES_tradnl"/>
        </w:rPr>
        <w:t xml:space="preserve"> </w:t>
      </w:r>
      <w:r>
        <w:rPr>
          <w:rFonts w:ascii="Arial" w:hAnsi="Arial" w:cs="Arial"/>
          <w:bCs/>
          <w:sz w:val="24"/>
          <w:szCs w:val="24"/>
          <w:lang w:val="es-ES_tradnl"/>
        </w:rPr>
        <w:t>correspondiente</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reúnan</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condiciones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sean</w:t>
      </w:r>
      <w:r>
        <w:rPr>
          <w:rFonts w:ascii="Arial" w:eastAsia="Arial" w:hAnsi="Arial" w:cs="Arial"/>
          <w:bCs/>
          <w:sz w:val="24"/>
          <w:szCs w:val="24"/>
          <w:lang w:val="es-ES_tradnl"/>
        </w:rPr>
        <w:t xml:space="preserve"> </w:t>
      </w:r>
      <w:r>
        <w:rPr>
          <w:rFonts w:ascii="Arial" w:hAnsi="Arial" w:cs="Arial"/>
          <w:bCs/>
          <w:sz w:val="24"/>
          <w:szCs w:val="24"/>
          <w:lang w:val="es-ES_tradnl"/>
        </w:rPr>
        <w:t>desmontables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contiguos</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obstruya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paso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capacidades</w:t>
      </w:r>
      <w:r>
        <w:rPr>
          <w:rFonts w:ascii="Arial" w:eastAsia="Arial" w:hAnsi="Arial" w:cs="Arial"/>
          <w:bCs/>
          <w:sz w:val="24"/>
          <w:szCs w:val="24"/>
          <w:lang w:val="es-ES_tradnl"/>
        </w:rPr>
        <w:t xml:space="preserve"> </w:t>
      </w:r>
      <w:r>
        <w:rPr>
          <w:rFonts w:ascii="Arial" w:hAnsi="Arial" w:cs="Arial"/>
          <w:bCs/>
          <w:sz w:val="24"/>
          <w:szCs w:val="24"/>
          <w:lang w:val="es-ES_tradnl"/>
        </w:rPr>
        <w:t>diferentes</w:t>
      </w:r>
      <w:r>
        <w:rPr>
          <w:rFonts w:ascii="Arial" w:eastAsia="Arial" w:hAnsi="Arial" w:cs="Arial"/>
          <w:bCs/>
          <w:sz w:val="24"/>
          <w:szCs w:val="24"/>
          <w:lang w:val="es-ES_tradnl"/>
        </w:rPr>
        <w:t xml:space="preserve">, </w:t>
      </w:r>
      <w:r>
        <w:rPr>
          <w:rFonts w:ascii="Arial" w:hAnsi="Arial" w:cs="Arial"/>
          <w:bCs/>
          <w:sz w:val="24"/>
          <w:szCs w:val="24"/>
          <w:lang w:val="es-ES_tradnl"/>
        </w:rPr>
        <w:t>peatones</w:t>
      </w:r>
      <w:r>
        <w:rPr>
          <w:rFonts w:ascii="Arial" w:eastAsia="Arial" w:hAnsi="Arial" w:cs="Arial"/>
          <w:bCs/>
          <w:sz w:val="24"/>
          <w:szCs w:val="24"/>
          <w:lang w:val="es-ES_tradnl"/>
        </w:rPr>
        <w:t xml:space="preserve">, o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circulación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vehículos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áreas</w:t>
      </w:r>
      <w:r>
        <w:rPr>
          <w:rFonts w:ascii="Arial" w:eastAsia="Arial" w:hAnsi="Arial" w:cs="Arial"/>
          <w:bCs/>
          <w:sz w:val="24"/>
          <w:szCs w:val="24"/>
          <w:lang w:val="es-ES_tradnl"/>
        </w:rPr>
        <w:t xml:space="preserve"> </w:t>
      </w:r>
      <w:r>
        <w:rPr>
          <w:rFonts w:ascii="Arial" w:hAnsi="Arial" w:cs="Arial"/>
          <w:bCs/>
          <w:sz w:val="24"/>
          <w:szCs w:val="24"/>
          <w:lang w:val="es-ES_tradnl"/>
        </w:rPr>
        <w:t>verdes</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instalación</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impida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operación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comercios</w:t>
      </w:r>
      <w:r>
        <w:rPr>
          <w:rFonts w:ascii="Arial" w:eastAsia="Arial" w:hAnsi="Arial" w:cs="Arial"/>
          <w:bCs/>
          <w:sz w:val="24"/>
          <w:szCs w:val="24"/>
          <w:lang w:val="es-ES_tradnl"/>
        </w:rPr>
        <w:t xml:space="preserve"> </w:t>
      </w:r>
      <w:r>
        <w:rPr>
          <w:rFonts w:ascii="Arial" w:hAnsi="Arial" w:cs="Arial"/>
          <w:bCs/>
          <w:sz w:val="24"/>
          <w:szCs w:val="24"/>
          <w:lang w:val="es-ES_tradnl"/>
        </w:rPr>
        <w:t>preexistentes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utilicen</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preparar</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elaborar</w:t>
      </w:r>
      <w:r>
        <w:rPr>
          <w:rFonts w:ascii="Arial" w:eastAsia="Arial" w:hAnsi="Arial" w:cs="Arial"/>
          <w:bCs/>
          <w:sz w:val="24"/>
          <w:szCs w:val="24"/>
          <w:lang w:val="es-ES_tradnl"/>
        </w:rPr>
        <w:t xml:space="preserve"> </w:t>
      </w:r>
      <w:r>
        <w:rPr>
          <w:rFonts w:ascii="Arial" w:hAnsi="Arial" w:cs="Arial"/>
          <w:bCs/>
          <w:sz w:val="24"/>
          <w:szCs w:val="24"/>
          <w:lang w:val="es-ES_tradnl"/>
        </w:rPr>
        <w:t>bebidas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instalen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zonas</w:t>
      </w:r>
      <w:r>
        <w:rPr>
          <w:rFonts w:ascii="Arial" w:eastAsia="Arial" w:hAnsi="Arial" w:cs="Arial"/>
          <w:bCs/>
          <w:sz w:val="24"/>
          <w:szCs w:val="24"/>
          <w:lang w:val="es-ES_tradnl"/>
        </w:rPr>
        <w:t xml:space="preserve"> </w:t>
      </w:r>
      <w:r>
        <w:rPr>
          <w:rFonts w:ascii="Arial" w:hAnsi="Arial" w:cs="Arial"/>
          <w:bCs/>
          <w:sz w:val="24"/>
          <w:szCs w:val="24"/>
          <w:lang w:val="es-ES_tradnl"/>
        </w:rPr>
        <w:t>preponderantemente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habitacional</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ningún</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tener</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mayor</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50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ciento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total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VII</w:t>
      </w:r>
      <w:r>
        <w:rPr>
          <w:rFonts w:ascii="Arial" w:eastAsia="Arial" w:hAnsi="Arial" w:cs="Arial"/>
          <w:b/>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colocación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tendrá</w:t>
      </w:r>
      <w:r>
        <w:rPr>
          <w:rFonts w:ascii="Arial" w:eastAsia="Arial" w:hAnsi="Arial" w:cs="Arial"/>
          <w:bCs/>
          <w:sz w:val="24"/>
          <w:szCs w:val="24"/>
          <w:lang w:val="es-ES_tradnl"/>
        </w:rPr>
        <w:t xml:space="preserve"> </w:t>
      </w:r>
      <w:r>
        <w:rPr>
          <w:rFonts w:ascii="Arial" w:hAnsi="Arial" w:cs="Arial"/>
          <w:bCs/>
          <w:sz w:val="24"/>
          <w:szCs w:val="24"/>
          <w:lang w:val="es-ES_tradnl"/>
        </w:rPr>
        <w:t>vigencia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más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año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podrá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revalidado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períodos</w:t>
      </w:r>
      <w:r>
        <w:rPr>
          <w:rFonts w:ascii="Arial" w:eastAsia="Arial" w:hAnsi="Arial" w:cs="Arial"/>
          <w:bCs/>
          <w:sz w:val="24"/>
          <w:szCs w:val="24"/>
          <w:lang w:val="es-ES_tradnl"/>
        </w:rPr>
        <w:t xml:space="preserve"> </w:t>
      </w:r>
      <w:r>
        <w:rPr>
          <w:rFonts w:ascii="Arial" w:hAnsi="Arial" w:cs="Arial"/>
          <w:bCs/>
          <w:sz w:val="24"/>
          <w:szCs w:val="24"/>
          <w:lang w:val="es-ES_tradnl"/>
        </w:rPr>
        <w:t>iguales</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acredite</w:t>
      </w:r>
      <w:r>
        <w:rPr>
          <w:rFonts w:ascii="Arial" w:eastAsia="Arial" w:hAnsi="Arial" w:cs="Arial"/>
          <w:bCs/>
          <w:sz w:val="24"/>
          <w:szCs w:val="24"/>
          <w:lang w:val="es-ES_tradnl"/>
        </w:rPr>
        <w:t xml:space="preserve"> </w:t>
      </w:r>
      <w:r>
        <w:rPr>
          <w:rFonts w:ascii="Arial" w:hAnsi="Arial" w:cs="Arial"/>
          <w:bCs/>
          <w:sz w:val="24"/>
          <w:szCs w:val="24"/>
          <w:lang w:val="es-ES_tradnl"/>
        </w:rPr>
        <w:t>ante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condiciones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han</w:t>
      </w:r>
      <w:r>
        <w:rPr>
          <w:rFonts w:ascii="Arial" w:eastAsia="Arial" w:hAnsi="Arial" w:cs="Arial"/>
          <w:bCs/>
          <w:sz w:val="24"/>
          <w:szCs w:val="24"/>
          <w:lang w:val="es-ES_tradnl"/>
        </w:rPr>
        <w:t xml:space="preserve"> </w:t>
      </w:r>
      <w:r>
        <w:rPr>
          <w:rFonts w:ascii="Arial" w:hAnsi="Arial" w:cs="Arial"/>
          <w:bCs/>
          <w:sz w:val="24"/>
          <w:szCs w:val="24"/>
          <w:lang w:val="es-ES_tradnl"/>
        </w:rPr>
        <w:t>variado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realice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derechos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establezca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Ingresos</w:t>
      </w:r>
      <w:r>
        <w:rPr>
          <w:rFonts w:ascii="Arial" w:eastAsia="Arial" w:hAnsi="Arial" w:cs="Arial"/>
          <w:bCs/>
          <w:sz w:val="24"/>
          <w:szCs w:val="24"/>
          <w:lang w:val="es-ES_tradnl"/>
        </w:rPr>
        <w:t xml:space="preserve"> </w:t>
      </w:r>
      <w:r>
        <w:rPr>
          <w:rFonts w:ascii="Arial" w:hAnsi="Arial" w:cs="Arial"/>
          <w:bCs/>
          <w:sz w:val="24"/>
          <w:szCs w:val="24"/>
          <w:lang w:val="es-ES_tradnl"/>
        </w:rPr>
        <w:t>vigente</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VIII</w:t>
      </w:r>
      <w:r>
        <w:rPr>
          <w:rFonts w:ascii="Arial" w:eastAsia="Arial" w:hAnsi="Arial" w:cs="Arial"/>
          <w:b/>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vencimiento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violación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dispuesto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estará</w:t>
      </w:r>
      <w:r>
        <w:rPr>
          <w:rFonts w:ascii="Arial" w:eastAsia="Arial" w:hAnsi="Arial" w:cs="Arial"/>
          <w:bCs/>
          <w:sz w:val="24"/>
          <w:szCs w:val="24"/>
          <w:lang w:val="es-ES_tradnl"/>
        </w:rPr>
        <w:t xml:space="preserve"> </w:t>
      </w:r>
      <w:r>
        <w:rPr>
          <w:rFonts w:ascii="Arial" w:hAnsi="Arial" w:cs="Arial"/>
          <w:bCs/>
          <w:sz w:val="24"/>
          <w:szCs w:val="24"/>
          <w:lang w:val="es-ES_tradnl"/>
        </w:rPr>
        <w:t>obligado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retirar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propia</w:t>
      </w:r>
      <w:r>
        <w:rPr>
          <w:rFonts w:ascii="Arial" w:eastAsia="Arial" w:hAnsi="Arial" w:cs="Arial"/>
          <w:bCs/>
          <w:sz w:val="24"/>
          <w:szCs w:val="24"/>
          <w:lang w:val="es-ES_tradnl"/>
        </w:rPr>
        <w:t xml:space="preserve"> </w:t>
      </w:r>
      <w:r>
        <w:rPr>
          <w:rFonts w:ascii="Arial" w:hAnsi="Arial" w:cs="Arial"/>
          <w:bCs/>
          <w:sz w:val="24"/>
          <w:szCs w:val="24"/>
          <w:lang w:val="es-ES_tradnl"/>
        </w:rPr>
        <w:t>cuenta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contrario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ordenará</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retiro</w:t>
      </w:r>
      <w:r>
        <w:rPr>
          <w:rFonts w:ascii="Arial" w:eastAsia="Arial" w:hAnsi="Arial" w:cs="Arial"/>
          <w:bCs/>
          <w:sz w:val="24"/>
          <w:szCs w:val="24"/>
          <w:lang w:val="es-ES_tradnl"/>
        </w:rPr>
        <w:t xml:space="preserve">, </w:t>
      </w:r>
      <w:r>
        <w:rPr>
          <w:rFonts w:ascii="Arial" w:hAnsi="Arial" w:cs="Arial"/>
          <w:bCs/>
          <w:sz w:val="24"/>
          <w:szCs w:val="24"/>
          <w:lang w:val="es-ES_tradnl"/>
        </w:rPr>
        <w:t>corriendo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cargo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gastos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ejecución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trabajos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términos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Hacienda</w:t>
      </w:r>
      <w:r>
        <w:rPr>
          <w:rFonts w:ascii="Arial" w:eastAsia="Arial" w:hAnsi="Arial" w:cs="Arial"/>
          <w:bCs/>
          <w:sz w:val="24"/>
          <w:szCs w:val="24"/>
          <w:lang w:val="es-ES_tradnl"/>
        </w:rPr>
        <w:t xml:space="preserve"> </w:t>
      </w:r>
      <w:r>
        <w:rPr>
          <w:rFonts w:ascii="Arial" w:hAnsi="Arial" w:cs="Arial"/>
          <w:bCs/>
          <w:sz w:val="24"/>
          <w:szCs w:val="24"/>
          <w:lang w:val="es-ES_tradnl"/>
        </w:rPr>
        <w:t>Municipal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Jalisco</w:t>
      </w:r>
      <w:r>
        <w:rPr>
          <w:rFonts w:ascii="Arial" w:eastAsia="Arial" w:hAnsi="Arial" w:cs="Arial"/>
          <w:bCs/>
          <w:sz w:val="24"/>
          <w:szCs w:val="24"/>
          <w:lang w:val="es-ES_tradnl"/>
        </w:rPr>
        <w:t xml:space="preserve">; </w:t>
      </w:r>
      <w:r>
        <w:rPr>
          <w:rFonts w:ascii="Arial" w:hAnsi="Arial" w:cs="Arial"/>
          <w:bCs/>
          <w:sz w:val="24"/>
          <w:szCs w:val="24"/>
          <w:lang w:val="es-ES_tradnl"/>
        </w:rPr>
        <w:t>y</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IX</w:t>
      </w:r>
      <w:r>
        <w:rPr>
          <w:rFonts w:ascii="Arial" w:eastAsia="Arial" w:hAnsi="Arial" w:cs="Arial"/>
          <w:b/>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permisos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refiere</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artículo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encuentren</w:t>
      </w:r>
      <w:r>
        <w:rPr>
          <w:rFonts w:ascii="Arial" w:eastAsia="Arial" w:hAnsi="Arial" w:cs="Arial"/>
          <w:bCs/>
          <w:sz w:val="24"/>
          <w:szCs w:val="24"/>
          <w:lang w:val="es-ES_tradnl"/>
        </w:rPr>
        <w:t xml:space="preserve"> </w:t>
      </w:r>
      <w:r>
        <w:rPr>
          <w:rFonts w:ascii="Arial" w:hAnsi="Arial" w:cs="Arial"/>
          <w:bCs/>
          <w:sz w:val="24"/>
          <w:szCs w:val="24"/>
          <w:lang w:val="es-ES_tradnl"/>
        </w:rPr>
        <w:t>vigentes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momento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realice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traspaso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entenderán</w:t>
      </w:r>
      <w:r>
        <w:rPr>
          <w:rFonts w:ascii="Arial" w:eastAsia="Arial" w:hAnsi="Arial" w:cs="Arial"/>
          <w:bCs/>
          <w:sz w:val="24"/>
          <w:szCs w:val="24"/>
          <w:lang w:val="es-ES_tradnl"/>
        </w:rPr>
        <w:t xml:space="preserve"> </w:t>
      </w:r>
      <w:r>
        <w:rPr>
          <w:rFonts w:ascii="Arial" w:hAnsi="Arial" w:cs="Arial"/>
          <w:bCs/>
          <w:sz w:val="24"/>
          <w:szCs w:val="24"/>
          <w:lang w:val="es-ES_tradnl"/>
        </w:rPr>
        <w:t>transferidos</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nuevo</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hasta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termine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vigencia</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este</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entenderá</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nuevo</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también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titular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dicho</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51°</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colocación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refiere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artículo</w:t>
      </w:r>
      <w:r>
        <w:rPr>
          <w:rFonts w:ascii="Arial" w:eastAsia="Arial" w:hAnsi="Arial" w:cs="Arial"/>
          <w:bCs/>
          <w:sz w:val="24"/>
          <w:szCs w:val="24"/>
          <w:lang w:val="es-ES_tradnl"/>
        </w:rPr>
        <w:t xml:space="preserve"> </w:t>
      </w:r>
      <w:r>
        <w:rPr>
          <w:rFonts w:ascii="Arial" w:hAnsi="Arial" w:cs="Arial"/>
          <w:bCs/>
          <w:sz w:val="24"/>
          <w:szCs w:val="24"/>
          <w:lang w:val="es-ES_tradnl"/>
        </w:rPr>
        <w:t>anterior</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ingresar</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solicitud</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forma</w:t>
      </w:r>
      <w:r>
        <w:rPr>
          <w:rFonts w:ascii="Arial" w:eastAsia="Arial" w:hAnsi="Arial" w:cs="Arial"/>
          <w:bCs/>
          <w:sz w:val="24"/>
          <w:szCs w:val="24"/>
          <w:lang w:val="es-ES_tradnl"/>
        </w:rPr>
        <w:t xml:space="preserve"> </w:t>
      </w:r>
      <w:r>
        <w:rPr>
          <w:rFonts w:ascii="Arial" w:hAnsi="Arial" w:cs="Arial"/>
          <w:bCs/>
          <w:sz w:val="24"/>
          <w:szCs w:val="24"/>
          <w:lang w:val="es-ES_tradnl"/>
        </w:rPr>
        <w:t>oficial</w:t>
      </w:r>
      <w:r>
        <w:rPr>
          <w:rFonts w:ascii="Arial" w:eastAsia="Arial" w:hAnsi="Arial" w:cs="Arial"/>
          <w:bCs/>
          <w:sz w:val="24"/>
          <w:szCs w:val="24"/>
          <w:lang w:val="es-ES_tradnl"/>
        </w:rPr>
        <w:t xml:space="preserve"> </w:t>
      </w:r>
      <w:r>
        <w:rPr>
          <w:rFonts w:ascii="Arial" w:hAnsi="Arial" w:cs="Arial"/>
          <w:bCs/>
          <w:sz w:val="24"/>
          <w:szCs w:val="24"/>
          <w:lang w:val="es-ES_tradnl"/>
        </w:rPr>
        <w:t>autorizada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particulares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proporcionar</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siguiente</w:t>
      </w:r>
      <w:r>
        <w:rPr>
          <w:rFonts w:ascii="Arial" w:eastAsia="Arial" w:hAnsi="Arial" w:cs="Arial"/>
          <w:bCs/>
          <w:sz w:val="24"/>
          <w:szCs w:val="24"/>
          <w:lang w:val="es-ES_tradnl"/>
        </w:rPr>
        <w:t xml:space="preserve"> </w:t>
      </w:r>
      <w:r>
        <w:rPr>
          <w:rFonts w:ascii="Arial" w:hAnsi="Arial" w:cs="Arial"/>
          <w:bCs/>
          <w:sz w:val="24"/>
          <w:szCs w:val="24"/>
          <w:lang w:val="es-ES_tradnl"/>
        </w:rPr>
        <w:t>información</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Nombre</w:t>
      </w:r>
      <w:r>
        <w:rPr>
          <w:rFonts w:ascii="Arial" w:eastAsia="Arial" w:hAnsi="Arial" w:cs="Arial"/>
          <w:bCs/>
          <w:sz w:val="24"/>
          <w:szCs w:val="24"/>
          <w:lang w:val="es-ES_tradnl"/>
        </w:rPr>
        <w:t xml:space="preserve">, </w:t>
      </w:r>
      <w:r>
        <w:rPr>
          <w:rFonts w:ascii="Arial" w:hAnsi="Arial" w:cs="Arial"/>
          <w:bCs/>
          <w:sz w:val="24"/>
          <w:szCs w:val="24"/>
          <w:lang w:val="es-ES_tradnl"/>
        </w:rPr>
        <w:t>razón</w:t>
      </w:r>
      <w:r>
        <w:rPr>
          <w:rFonts w:ascii="Arial" w:eastAsia="Arial" w:hAnsi="Arial" w:cs="Arial"/>
          <w:bCs/>
          <w:sz w:val="24"/>
          <w:szCs w:val="24"/>
          <w:lang w:val="es-ES_tradnl"/>
        </w:rPr>
        <w:t xml:space="preserve"> </w:t>
      </w:r>
      <w:r>
        <w:rPr>
          <w:rFonts w:ascii="Arial" w:hAnsi="Arial" w:cs="Arial"/>
          <w:bCs/>
          <w:sz w:val="24"/>
          <w:szCs w:val="24"/>
          <w:lang w:val="es-ES_tradnl"/>
        </w:rPr>
        <w:t>social</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denominación</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solicitante</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domicilio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oír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recibir</w:t>
      </w:r>
      <w:r>
        <w:rPr>
          <w:rFonts w:ascii="Arial" w:eastAsia="Arial" w:hAnsi="Arial" w:cs="Arial"/>
          <w:bCs/>
          <w:sz w:val="24"/>
          <w:szCs w:val="24"/>
          <w:lang w:val="es-ES_tradnl"/>
        </w:rPr>
        <w:t xml:space="preserve"> </w:t>
      </w:r>
      <w:r>
        <w:rPr>
          <w:rFonts w:ascii="Arial" w:hAnsi="Arial" w:cs="Arial"/>
          <w:bCs/>
          <w:sz w:val="24"/>
          <w:szCs w:val="24"/>
          <w:lang w:val="es-ES_tradnl"/>
        </w:rPr>
        <w:t>notificaciones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Cs/>
          <w:sz w:val="24"/>
          <w:szCs w:val="24"/>
          <w:lang w:val="es-ES_tradnl"/>
        </w:rPr>
        <w:t xml:space="preserve">. </w:t>
      </w:r>
      <w:r>
        <w:rPr>
          <w:rFonts w:ascii="Arial" w:hAnsi="Arial" w:cs="Arial"/>
          <w:bCs/>
          <w:sz w:val="24"/>
          <w:szCs w:val="24"/>
          <w:lang w:val="es-ES_tradnl"/>
        </w:rPr>
        <w:t>Ubicación</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Descripción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condiciones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colocarán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enseres</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ocuparán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vía</w:t>
      </w:r>
      <w:r>
        <w:rPr>
          <w:rFonts w:ascii="Arial" w:eastAsia="Arial" w:hAnsi="Arial" w:cs="Arial"/>
          <w:bCs/>
          <w:sz w:val="24"/>
          <w:szCs w:val="24"/>
          <w:lang w:val="es-ES_tradnl"/>
        </w:rPr>
        <w:t xml:space="preserve"> </w:t>
      </w:r>
      <w:r>
        <w:rPr>
          <w:rFonts w:ascii="Arial" w:hAnsi="Arial" w:cs="Arial"/>
          <w:bCs/>
          <w:sz w:val="24"/>
          <w:szCs w:val="24"/>
          <w:lang w:val="es-ES_tradnl"/>
        </w:rPr>
        <w:t>pública</w:t>
      </w:r>
      <w:r>
        <w:rPr>
          <w:rFonts w:ascii="Arial" w:eastAsia="Arial" w:hAnsi="Arial" w:cs="Arial"/>
          <w:bCs/>
          <w:sz w:val="24"/>
          <w:szCs w:val="24"/>
          <w:lang w:val="es-ES_tradnl"/>
        </w:rPr>
        <w:t xml:space="preserve">; </w:t>
      </w:r>
      <w:r>
        <w:rPr>
          <w:rFonts w:ascii="Arial" w:hAnsi="Arial" w:cs="Arial"/>
          <w:bCs/>
          <w:sz w:val="24"/>
          <w:szCs w:val="24"/>
          <w:lang w:val="es-ES_tradnl"/>
        </w:rPr>
        <w:t>y</w:t>
      </w:r>
    </w:p>
    <w:p>
      <w:pPr>
        <w:pStyle w:val="Sinespaciado"/>
        <w:suppressAutoHyphens/>
        <w:spacing w:line="276" w:lineRule="auto"/>
        <w:jc w:val="both"/>
        <w:rPr>
          <w:rFonts w:ascii="Arial" w:hAnsi="Arial" w:cs="Arial"/>
          <w:b/>
          <w:bCs/>
          <w:sz w:val="24"/>
          <w:szCs w:val="24"/>
          <w:lang w:val="es-ES_tradnl"/>
        </w:rPr>
      </w:pPr>
    </w:p>
    <w:p>
      <w:pPr>
        <w:pStyle w:val="Sinespaciado"/>
        <w:numPr>
          <w:ilvl w:val="0"/>
          <w:numId w:val="7"/>
        </w:numPr>
        <w:suppressAutoHyphens/>
        <w:spacing w:line="276" w:lineRule="auto"/>
        <w:ind w:left="0" w:firstLine="0"/>
        <w:jc w:val="both"/>
        <w:rPr>
          <w:rFonts w:ascii="Arial" w:eastAsia="Arial" w:hAnsi="Arial" w:cs="Arial"/>
          <w:bCs/>
          <w:sz w:val="24"/>
          <w:szCs w:val="24"/>
          <w:lang w:val="es-ES_tradnl"/>
        </w:rPr>
      </w:pPr>
      <w:r>
        <w:rPr>
          <w:rFonts w:ascii="Arial" w:hAnsi="Arial" w:cs="Arial"/>
          <w:bCs/>
          <w:sz w:val="24"/>
          <w:szCs w:val="24"/>
          <w:lang w:val="es-ES_tradnl"/>
        </w:rPr>
        <w:t>Recibo</w:t>
      </w:r>
      <w:r>
        <w:rPr>
          <w:rFonts w:ascii="Arial" w:eastAsia="Arial" w:hAnsi="Arial" w:cs="Arial"/>
          <w:bCs/>
          <w:sz w:val="24"/>
          <w:szCs w:val="24"/>
          <w:lang w:val="es-ES_tradnl"/>
        </w:rPr>
        <w:t xml:space="preserve"> </w:t>
      </w:r>
      <w:r>
        <w:rPr>
          <w:rFonts w:ascii="Arial" w:hAnsi="Arial" w:cs="Arial"/>
          <w:bCs/>
          <w:sz w:val="24"/>
          <w:szCs w:val="24"/>
          <w:lang w:val="es-ES_tradnl"/>
        </w:rPr>
        <w:t>oficial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derechos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licencia</w:t>
      </w:r>
      <w:r>
        <w:rPr>
          <w:rFonts w:ascii="Arial" w:eastAsia="Arial" w:hAnsi="Arial" w:cs="Arial"/>
          <w:bCs/>
          <w:sz w:val="24"/>
          <w:szCs w:val="24"/>
          <w:lang w:val="es-ES_tradnl"/>
        </w:rPr>
        <w:t xml:space="preserve"> </w:t>
      </w:r>
      <w:r>
        <w:rPr>
          <w:rFonts w:ascii="Arial" w:hAnsi="Arial" w:cs="Arial"/>
          <w:bCs/>
          <w:sz w:val="24"/>
          <w:szCs w:val="24"/>
          <w:lang w:val="es-ES_tradnl"/>
        </w:rPr>
        <w:t>vigente</w:t>
      </w:r>
      <w:r>
        <w:rPr>
          <w:rFonts w:ascii="Arial" w:eastAsia="Arial" w:hAnsi="Arial" w:cs="Arial"/>
          <w:bCs/>
          <w:sz w:val="24"/>
          <w:szCs w:val="24"/>
          <w:lang w:val="es-ES_tradnl"/>
        </w:rPr>
        <w:t xml:space="preserve">; </w:t>
      </w:r>
    </w:p>
    <w:p>
      <w:pPr>
        <w:pStyle w:val="Sinespaciado"/>
        <w:suppressAutoHyphens/>
        <w:spacing w:line="276" w:lineRule="auto"/>
        <w:ind w:left="720"/>
        <w:jc w:val="both"/>
        <w:rPr>
          <w:rFonts w:ascii="Arial" w:eastAsia="Arial" w:hAnsi="Arial" w:cs="Arial"/>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52°</w:t>
      </w:r>
      <w:r>
        <w:rPr>
          <w:rFonts w:ascii="Arial" w:eastAsia="Arial" w:hAnsi="Arial" w:cs="Arial"/>
          <w:bCs/>
          <w:sz w:val="24"/>
          <w:szCs w:val="24"/>
          <w:lang w:val="es-ES_tradnl"/>
        </w:rPr>
        <w:t xml:space="preserve"> </w:t>
      </w:r>
      <w:r>
        <w:rPr>
          <w:rFonts w:ascii="Arial" w:hAnsi="Arial" w:cs="Arial"/>
          <w:bCs/>
          <w:sz w:val="24"/>
          <w:szCs w:val="24"/>
          <w:lang w:val="es-ES_tradnl"/>
        </w:rPr>
        <w:t>Recibida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solicitud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procedente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Oficialía</w:t>
      </w:r>
      <w:r>
        <w:rPr>
          <w:rFonts w:ascii="Arial" w:eastAsia="Arial" w:hAnsi="Arial" w:cs="Arial"/>
          <w:bCs/>
          <w:sz w:val="24"/>
          <w:szCs w:val="24"/>
          <w:lang w:val="es-ES_tradnl"/>
        </w:rPr>
        <w:t xml:space="preserve"> </w:t>
      </w:r>
      <w:r>
        <w:rPr>
          <w:rFonts w:ascii="Arial" w:hAnsi="Arial" w:cs="Arial"/>
          <w:bCs/>
          <w:sz w:val="24"/>
          <w:szCs w:val="24"/>
          <w:lang w:val="es-ES_tradnl"/>
        </w:rPr>
        <w:t>emitirá</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orden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pago</w:t>
      </w:r>
      <w:r>
        <w:rPr>
          <w:rFonts w:ascii="Arial" w:eastAsia="Arial" w:hAnsi="Arial" w:cs="Arial"/>
          <w:bCs/>
          <w:sz w:val="24"/>
          <w:szCs w:val="24"/>
          <w:lang w:val="es-ES_tradnl"/>
        </w:rPr>
        <w:t xml:space="preserve"> </w:t>
      </w:r>
      <w:r>
        <w:rPr>
          <w:rFonts w:ascii="Arial" w:hAnsi="Arial" w:cs="Arial"/>
          <w:bCs/>
          <w:sz w:val="24"/>
          <w:szCs w:val="24"/>
          <w:lang w:val="es-ES_tradnl"/>
        </w:rPr>
        <w:t>correspondiente</w:t>
      </w:r>
      <w:r>
        <w:rPr>
          <w:rFonts w:ascii="Arial" w:eastAsia="Arial" w:hAnsi="Arial" w:cs="Arial"/>
          <w:bCs/>
          <w:sz w:val="24"/>
          <w:szCs w:val="24"/>
          <w:lang w:val="es-ES_tradnl"/>
        </w:rPr>
        <w:t xml:space="preserve">, </w:t>
      </w:r>
      <w:proofErr w:type="gramStart"/>
      <w:r>
        <w:rPr>
          <w:rFonts w:ascii="Arial" w:hAnsi="Arial" w:cs="Arial"/>
          <w:bCs/>
          <w:sz w:val="24"/>
          <w:szCs w:val="24"/>
          <w:lang w:val="es-ES_tradnl"/>
        </w:rPr>
        <w:t>misma</w:t>
      </w:r>
      <w:proofErr w:type="gramEnd"/>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pagada</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entrega</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solicitante</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permiso</w:t>
      </w:r>
      <w:r>
        <w:rPr>
          <w:rFonts w:ascii="Arial" w:eastAsia="Arial" w:hAnsi="Arial" w:cs="Arial"/>
          <w:bCs/>
          <w:sz w:val="24"/>
          <w:szCs w:val="24"/>
          <w:lang w:val="es-ES_tradnl"/>
        </w:rPr>
        <w:t xml:space="preserve"> </w:t>
      </w:r>
      <w:r>
        <w:rPr>
          <w:rFonts w:ascii="Arial" w:hAnsi="Arial" w:cs="Arial"/>
          <w:bCs/>
          <w:sz w:val="24"/>
          <w:szCs w:val="24"/>
          <w:lang w:val="es-ES_tradnl"/>
        </w:rPr>
        <w:t>tramitado</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SEGUNDA</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BEBIDAS</w:t>
      </w:r>
      <w:r>
        <w:rPr>
          <w:rFonts w:ascii="Arial" w:eastAsia="Arial" w:hAnsi="Arial" w:cs="Arial"/>
          <w:b/>
          <w:sz w:val="24"/>
          <w:szCs w:val="24"/>
        </w:rPr>
        <w:t xml:space="preserve"> </w:t>
      </w:r>
      <w:r>
        <w:rPr>
          <w:rFonts w:ascii="Arial" w:hAnsi="Arial" w:cs="Arial"/>
          <w:b/>
          <w:sz w:val="24"/>
          <w:szCs w:val="24"/>
        </w:rPr>
        <w:t>ALCOHÓLICAS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53°</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botella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fiscales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54°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provisional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término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30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refrendado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ocasiones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55°</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mencionan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aun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dictar</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incluir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encargadas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procurar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documentales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sustenten</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56°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su </w:t>
      </w:r>
      <w:r>
        <w:rPr>
          <w:rFonts w:ascii="Arial" w:hAnsi="Arial" w:cs="Arial"/>
          <w:sz w:val="24"/>
          <w:szCs w:val="24"/>
        </w:rPr>
        <w:t>consumo</w:t>
      </w:r>
      <w:r>
        <w:rPr>
          <w:rFonts w:ascii="Arial" w:eastAsia="Arial" w:hAnsi="Arial" w:cs="Arial"/>
          <w:sz w:val="24"/>
          <w:szCs w:val="24"/>
        </w:rPr>
        <w:t xml:space="preserve"> dentro del local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ubicarse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redonda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asistencia</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religiosos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reunión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jóvenes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trabajadores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turística</w:t>
      </w:r>
      <w:r>
        <w:rPr>
          <w:rFonts w:ascii="Arial" w:eastAsia="Arial" w:hAnsi="Arial" w:cs="Arial"/>
          <w:sz w:val="24"/>
          <w:szCs w:val="24"/>
        </w:rPr>
        <w:t xml:space="preserve"> </w:t>
      </w:r>
      <w:r>
        <w:rPr>
          <w:rFonts w:ascii="Arial" w:hAnsi="Arial" w:cs="Arial"/>
          <w:sz w:val="24"/>
          <w:szCs w:val="24"/>
        </w:rPr>
        <w:t>definida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planes</w:t>
      </w:r>
      <w:r>
        <w:rPr>
          <w:rFonts w:ascii="Arial" w:eastAsia="Arial" w:hAnsi="Arial" w:cs="Arial"/>
          <w:sz w:val="24"/>
          <w:szCs w:val="24"/>
        </w:rPr>
        <w:t xml:space="preserve"> </w:t>
      </w:r>
      <w:r>
        <w:rPr>
          <w:rFonts w:ascii="Arial" w:hAnsi="Arial" w:cs="Arial"/>
          <w:sz w:val="24"/>
          <w:szCs w:val="24"/>
        </w:rPr>
        <w:t>parciales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urbano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venderse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ambulantes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carpas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circos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instrucción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deportes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lastRenderedPageBreak/>
        <w:t>festividades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IV</w:t>
      </w:r>
      <w:r>
        <w:rPr>
          <w:rFonts w:ascii="Arial" w:eastAsia="Arial" w:hAnsi="Arial" w:cs="Arial"/>
          <w:b/>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caso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inmuebles</w:t>
      </w:r>
      <w:r>
        <w:rPr>
          <w:rFonts w:ascii="Arial" w:eastAsia="Arial" w:hAnsi="Arial" w:cs="Arial"/>
          <w:bCs/>
        </w:rPr>
        <w:t xml:space="preserve"> </w:t>
      </w:r>
      <w:r>
        <w:rPr>
          <w:rFonts w:ascii="Arial" w:hAnsi="Arial" w:cs="Arial"/>
          <w:bCs/>
        </w:rPr>
        <w:t>públicos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privados</w:t>
      </w:r>
      <w:r>
        <w:rPr>
          <w:rFonts w:ascii="Arial" w:eastAsia="Arial" w:hAnsi="Arial" w:cs="Arial"/>
          <w:bCs/>
        </w:rPr>
        <w:t xml:space="preserve"> </w:t>
      </w:r>
      <w:r>
        <w:rPr>
          <w:rFonts w:ascii="Arial" w:hAnsi="Arial" w:cs="Arial"/>
          <w:bCs/>
        </w:rPr>
        <w:t>dedicados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labores</w:t>
      </w:r>
      <w:r>
        <w:rPr>
          <w:rFonts w:ascii="Arial" w:eastAsia="Arial" w:hAnsi="Arial" w:cs="Arial"/>
          <w:bCs/>
        </w:rPr>
        <w:t xml:space="preserve"> </w:t>
      </w:r>
      <w:r>
        <w:rPr>
          <w:rFonts w:ascii="Arial" w:hAnsi="Arial" w:cs="Arial"/>
          <w:bCs/>
        </w:rPr>
        <w:t>educativas</w:t>
      </w:r>
      <w:r>
        <w:rPr>
          <w:rFonts w:ascii="Arial" w:eastAsia="Arial" w:hAnsi="Arial" w:cs="Arial"/>
          <w:bCs/>
        </w:rPr>
        <w:t xml:space="preserve">, </w:t>
      </w:r>
      <w:r>
        <w:rPr>
          <w:rFonts w:ascii="Arial" w:hAnsi="Arial" w:cs="Arial"/>
          <w:bCs/>
        </w:rPr>
        <w:t>fuera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horario</w:t>
      </w:r>
      <w:r>
        <w:rPr>
          <w:rFonts w:ascii="Arial" w:eastAsia="Arial" w:hAnsi="Arial" w:cs="Arial"/>
          <w:bCs/>
        </w:rPr>
        <w:t xml:space="preserve"> </w:t>
      </w:r>
      <w:r>
        <w:rPr>
          <w:rFonts w:ascii="Arial" w:hAnsi="Arial" w:cs="Arial"/>
          <w:bCs/>
        </w:rPr>
        <w:t>escolar</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fines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recaudar</w:t>
      </w:r>
      <w:r>
        <w:rPr>
          <w:rFonts w:ascii="Arial" w:eastAsia="Arial" w:hAnsi="Arial" w:cs="Arial"/>
          <w:bCs/>
        </w:rPr>
        <w:t xml:space="preserve"> </w:t>
      </w:r>
      <w:r>
        <w:rPr>
          <w:rFonts w:ascii="Arial" w:hAnsi="Arial" w:cs="Arial"/>
          <w:bCs/>
        </w:rPr>
        <w:t>fondos</w:t>
      </w:r>
      <w:r>
        <w:rPr>
          <w:rFonts w:ascii="Arial" w:eastAsia="Arial" w:hAnsi="Arial" w:cs="Arial"/>
          <w:bCs/>
        </w:rPr>
        <w:t xml:space="preserve">, </w:t>
      </w:r>
      <w:r>
        <w:rPr>
          <w:rFonts w:ascii="Arial" w:hAnsi="Arial" w:cs="Arial"/>
          <w:bCs/>
        </w:rPr>
        <w:t>sólo</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autorizar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términos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este</w:t>
      </w:r>
      <w:r>
        <w:rPr>
          <w:rFonts w:ascii="Arial" w:eastAsia="Arial" w:hAnsi="Arial" w:cs="Arial"/>
          <w:bCs/>
        </w:rPr>
        <w:t xml:space="preserve"> </w:t>
      </w:r>
      <w:r>
        <w:rPr>
          <w:rFonts w:ascii="Arial" w:hAnsi="Arial" w:cs="Arial"/>
          <w:bCs/>
        </w:rPr>
        <w:t>Reglamento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demás</w:t>
      </w:r>
      <w:r>
        <w:rPr>
          <w:rFonts w:ascii="Arial" w:eastAsia="Arial" w:hAnsi="Arial" w:cs="Arial"/>
          <w:bCs/>
        </w:rPr>
        <w:t xml:space="preserve"> </w:t>
      </w:r>
      <w:r>
        <w:rPr>
          <w:rFonts w:ascii="Arial" w:hAnsi="Arial" w:cs="Arial"/>
          <w:bCs/>
        </w:rPr>
        <w:t>disposiciones</w:t>
      </w:r>
      <w:r>
        <w:rPr>
          <w:rFonts w:ascii="Arial" w:eastAsia="Arial" w:hAnsi="Arial" w:cs="Arial"/>
          <w:bCs/>
        </w:rPr>
        <w:t xml:space="preserve"> </w:t>
      </w:r>
      <w:r>
        <w:rPr>
          <w:rFonts w:ascii="Arial" w:hAnsi="Arial" w:cs="Arial"/>
          <w:bCs/>
        </w:rPr>
        <w:t>legales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reglamentarias</w:t>
      </w:r>
      <w:r>
        <w:rPr>
          <w:rFonts w:ascii="Arial" w:eastAsia="Arial" w:hAnsi="Arial" w:cs="Arial"/>
          <w:bCs/>
        </w:rPr>
        <w:t xml:space="preserve"> </w:t>
      </w:r>
      <w:r>
        <w:rPr>
          <w:rFonts w:ascii="Arial" w:hAnsi="Arial" w:cs="Arial"/>
          <w:bCs/>
        </w:rPr>
        <w:t>aplicables</w:t>
      </w:r>
      <w:r>
        <w:rPr>
          <w:rFonts w:ascii="Arial" w:eastAsia="Arial" w:hAnsi="Arial" w:cs="Arial"/>
          <w:bCs/>
        </w:rPr>
        <w:t xml:space="preserve">. </w:t>
      </w:r>
    </w:p>
    <w:p>
      <w:pPr>
        <w:autoSpaceDE w:val="0"/>
        <w:jc w:val="both"/>
        <w:rPr>
          <w:rFonts w:ascii="Arial" w:hAnsi="Arial" w:cs="Arial"/>
          <w:b/>
          <w:bCs/>
        </w:rPr>
      </w:pPr>
    </w:p>
    <w:p>
      <w:pPr>
        <w:autoSpaceDE w:val="0"/>
        <w:jc w:val="both"/>
        <w:rPr>
          <w:rFonts w:ascii="Arial" w:hAnsi="Arial" w:cs="Arial"/>
          <w:bCs/>
        </w:rPr>
      </w:pPr>
      <w:r>
        <w:rPr>
          <w:rFonts w:ascii="Arial" w:hAnsi="Arial" w:cs="Arial"/>
          <w:b/>
          <w:bCs/>
        </w:rPr>
        <w:t>V</w:t>
      </w:r>
      <w:r>
        <w:rPr>
          <w:rFonts w:ascii="Arial" w:eastAsia="Arial" w:hAnsi="Arial" w:cs="Arial"/>
          <w:b/>
          <w:bCs/>
        </w:rPr>
        <w:t xml:space="preserve">. </w:t>
      </w:r>
      <w:r>
        <w:rPr>
          <w:rFonts w:ascii="Arial" w:hAnsi="Arial" w:cs="Arial"/>
          <w:bCs/>
        </w:rPr>
        <w:t>Se</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expender</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cualquier</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preparadas</w:t>
      </w:r>
      <w:r>
        <w:rPr>
          <w:rFonts w:ascii="Arial" w:eastAsia="Arial" w:hAnsi="Arial" w:cs="Arial"/>
          <w:bCs/>
        </w:rPr>
        <w:t xml:space="preserve"> </w:t>
      </w:r>
      <w:r>
        <w:rPr>
          <w:rFonts w:ascii="Arial" w:hAnsi="Arial" w:cs="Arial"/>
          <w:bCs/>
        </w:rPr>
        <w:t>ya</w:t>
      </w:r>
      <w:r>
        <w:rPr>
          <w:rFonts w:ascii="Arial" w:eastAsia="Arial" w:hAnsi="Arial" w:cs="Arial"/>
          <w:bCs/>
        </w:rPr>
        <w:t xml:space="preserve"> </w:t>
      </w:r>
      <w:r>
        <w:rPr>
          <w:rFonts w:ascii="Arial" w:hAnsi="Arial" w:cs="Arial"/>
          <w:bCs/>
        </w:rPr>
        <w:t>sea</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una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varias</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entre</w:t>
      </w:r>
      <w:r>
        <w:rPr>
          <w:rFonts w:ascii="Arial" w:eastAsia="Arial" w:hAnsi="Arial" w:cs="Arial"/>
          <w:bCs/>
        </w:rPr>
        <w:t xml:space="preserve"> </w:t>
      </w:r>
      <w:r>
        <w:rPr>
          <w:rFonts w:ascii="Arial" w:hAnsi="Arial" w:cs="Arial"/>
          <w:bCs/>
        </w:rPr>
        <w:t>sí</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combinadas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frutas</w:t>
      </w:r>
      <w:r>
        <w:rPr>
          <w:rFonts w:ascii="Arial" w:eastAsia="Arial" w:hAnsi="Arial" w:cs="Arial"/>
          <w:bCs/>
        </w:rPr>
        <w:t xml:space="preserve">, </w:t>
      </w:r>
      <w:r>
        <w:rPr>
          <w:rFonts w:ascii="Arial" w:hAnsi="Arial" w:cs="Arial"/>
          <w:bCs/>
        </w:rPr>
        <w:t>verduras</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tales</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agua</w:t>
      </w:r>
      <w:r>
        <w:rPr>
          <w:rFonts w:ascii="Arial" w:eastAsia="Arial" w:hAnsi="Arial" w:cs="Arial"/>
          <w:bCs/>
        </w:rPr>
        <w:t xml:space="preserve">, </w:t>
      </w:r>
      <w:r>
        <w:rPr>
          <w:rFonts w:ascii="Arial" w:hAnsi="Arial" w:cs="Arial"/>
          <w:bCs/>
        </w:rPr>
        <w:t>jugos</w:t>
      </w:r>
      <w:r>
        <w:rPr>
          <w:rFonts w:ascii="Arial" w:eastAsia="Arial" w:hAnsi="Arial" w:cs="Arial"/>
          <w:bCs/>
        </w:rPr>
        <w:t xml:space="preserve">, </w:t>
      </w:r>
      <w:r>
        <w:rPr>
          <w:rFonts w:ascii="Arial" w:hAnsi="Arial" w:cs="Arial"/>
          <w:bCs/>
        </w:rPr>
        <w:t>refrescos</w:t>
      </w:r>
      <w:r>
        <w:rPr>
          <w:rFonts w:ascii="Arial" w:eastAsia="Arial" w:hAnsi="Arial" w:cs="Arial"/>
          <w:bCs/>
        </w:rPr>
        <w:t xml:space="preserve">, </w:t>
      </w:r>
      <w:r>
        <w:rPr>
          <w:rFonts w:ascii="Arial" w:hAnsi="Arial" w:cs="Arial"/>
          <w:bCs/>
        </w:rPr>
        <w:t>salsas</w:t>
      </w:r>
      <w:r>
        <w:rPr>
          <w:rFonts w:ascii="Arial" w:eastAsia="Arial" w:hAnsi="Arial" w:cs="Arial"/>
          <w:bCs/>
        </w:rPr>
        <w:t xml:space="preserve"> </w:t>
      </w:r>
      <w:r>
        <w:rPr>
          <w:rFonts w:ascii="Arial" w:hAnsi="Arial" w:cs="Arial"/>
          <w:bCs/>
        </w:rPr>
        <w:t>u</w:t>
      </w:r>
      <w:r>
        <w:rPr>
          <w:rFonts w:ascii="Arial" w:eastAsia="Arial" w:hAnsi="Arial" w:cs="Arial"/>
          <w:bCs/>
        </w:rPr>
        <w:t xml:space="preserve"> </w:t>
      </w:r>
      <w:r>
        <w:rPr>
          <w:rFonts w:ascii="Arial" w:hAnsi="Arial" w:cs="Arial"/>
          <w:bCs/>
        </w:rPr>
        <w:t>otras</w:t>
      </w:r>
      <w:r>
        <w:rPr>
          <w:rFonts w:ascii="Arial" w:eastAsia="Arial" w:hAnsi="Arial" w:cs="Arial"/>
          <w:bCs/>
        </w:rPr>
        <w:t xml:space="preserve">; </w:t>
      </w:r>
      <w:r>
        <w:rPr>
          <w:rFonts w:ascii="Arial" w:hAnsi="Arial" w:cs="Arial"/>
          <w:bCs/>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todos</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vendan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queda</w:t>
      </w:r>
      <w:r>
        <w:rPr>
          <w:rFonts w:ascii="Arial" w:eastAsia="Arial" w:hAnsi="Arial" w:cs="Arial"/>
          <w:sz w:val="24"/>
          <w:szCs w:val="24"/>
          <w:lang w:val="es-ES_tradnl"/>
        </w:rPr>
        <w:t xml:space="preserve"> </w:t>
      </w:r>
      <w:r>
        <w:rPr>
          <w:rFonts w:ascii="Arial" w:hAnsi="Arial" w:cs="Arial"/>
          <w:sz w:val="24"/>
          <w:szCs w:val="24"/>
          <w:lang w:val="es-ES_tradnl"/>
        </w:rPr>
        <w:t>estrictamente</w:t>
      </w:r>
      <w:r>
        <w:rPr>
          <w:rFonts w:ascii="Arial" w:eastAsia="Arial" w:hAnsi="Arial" w:cs="Arial"/>
          <w:sz w:val="24"/>
          <w:szCs w:val="24"/>
          <w:lang w:val="es-ES_tradnl"/>
        </w:rPr>
        <w:t xml:space="preserve"> </w:t>
      </w:r>
      <w:r>
        <w:rPr>
          <w:rFonts w:ascii="Arial" w:hAnsi="Arial" w:cs="Arial"/>
          <w:sz w:val="24"/>
          <w:szCs w:val="24"/>
          <w:lang w:val="es-ES_tradnl"/>
        </w:rPr>
        <w:t>prohibida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barra</w:t>
      </w:r>
      <w:r>
        <w:rPr>
          <w:rFonts w:ascii="Arial" w:eastAsia="Arial" w:hAnsi="Arial" w:cs="Arial"/>
          <w:sz w:val="24"/>
          <w:szCs w:val="24"/>
          <w:lang w:val="es-ES_tradnl"/>
        </w:rPr>
        <w:t xml:space="preserve"> </w:t>
      </w:r>
      <w:r>
        <w:rPr>
          <w:rFonts w:ascii="Arial" w:hAnsi="Arial" w:cs="Arial"/>
          <w:sz w:val="24"/>
          <w:szCs w:val="24"/>
          <w:lang w:val="es-ES_tradnl"/>
        </w:rPr>
        <w:t>libre</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promoción</w:t>
      </w:r>
      <w:r>
        <w:rPr>
          <w:rFonts w:ascii="Arial" w:eastAsia="Arial" w:hAnsi="Arial" w:cs="Arial"/>
          <w:sz w:val="24"/>
          <w:szCs w:val="24"/>
          <w:lang w:val="es-ES_tradnl"/>
        </w:rPr>
        <w:t xml:space="preserve"> </w:t>
      </w:r>
      <w:r>
        <w:rPr>
          <w:rFonts w:ascii="Arial" w:hAnsi="Arial" w:cs="Arial"/>
          <w:sz w:val="24"/>
          <w:szCs w:val="24"/>
          <w:lang w:val="es-ES_tradnl"/>
        </w:rPr>
        <w:t>similar</w:t>
      </w:r>
      <w:r>
        <w:rPr>
          <w:rFonts w:ascii="Arial" w:eastAsia="Arial" w:hAnsi="Arial" w:cs="Arial"/>
          <w:sz w:val="24"/>
          <w:szCs w:val="24"/>
          <w:lang w:val="es-ES_tradnl"/>
        </w:rPr>
        <w:t xml:space="preserve">. </w:t>
      </w:r>
      <w:r>
        <w:rPr>
          <w:rFonts w:ascii="Arial" w:hAnsi="Arial" w:cs="Arial"/>
          <w:sz w:val="24"/>
          <w:szCs w:val="24"/>
          <w:lang w:val="es-ES_tradnl"/>
        </w:rPr>
        <w:t>Asimismo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lugares</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exista</w:t>
      </w:r>
      <w:r>
        <w:rPr>
          <w:rFonts w:ascii="Arial" w:eastAsia="Arial" w:hAnsi="Arial" w:cs="Arial"/>
          <w:sz w:val="24"/>
          <w:szCs w:val="24"/>
          <w:lang w:val="es-ES_tradnl"/>
        </w:rPr>
        <w:t xml:space="preserve"> </w:t>
      </w:r>
      <w:r>
        <w:rPr>
          <w:rFonts w:ascii="Arial" w:hAnsi="Arial" w:cs="Arial"/>
          <w:sz w:val="24"/>
          <w:szCs w:val="24"/>
          <w:lang w:val="es-ES_tradnl"/>
        </w:rPr>
        <w:t>cuota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admisión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cobre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derecho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admisión</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entrada</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podrá</w:t>
      </w:r>
      <w:r>
        <w:rPr>
          <w:rFonts w:ascii="Arial" w:eastAsia="Arial" w:hAnsi="Arial" w:cs="Arial"/>
          <w:sz w:val="24"/>
          <w:szCs w:val="24"/>
          <w:lang w:val="es-ES_tradnl"/>
        </w:rPr>
        <w:t xml:space="preserve"> </w:t>
      </w:r>
      <w:r>
        <w:rPr>
          <w:rFonts w:ascii="Arial" w:hAnsi="Arial" w:cs="Arial"/>
          <w:sz w:val="24"/>
          <w:szCs w:val="24"/>
          <w:lang w:val="es-ES_tradnl"/>
        </w:rPr>
        <w:t>exentar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mismo</w:t>
      </w:r>
      <w:r>
        <w:rPr>
          <w:rFonts w:ascii="Arial" w:eastAsia="Arial" w:hAnsi="Arial" w:cs="Arial"/>
          <w:sz w:val="24"/>
          <w:szCs w:val="24"/>
          <w:lang w:val="es-ES_tradnl"/>
        </w:rPr>
        <w:t xml:space="preserve"> </w:t>
      </w:r>
      <w:r>
        <w:rPr>
          <w:rFonts w:ascii="Arial" w:hAnsi="Arial" w:cs="Arial"/>
          <w:sz w:val="24"/>
          <w:szCs w:val="24"/>
          <w:lang w:val="es-ES_tradnl"/>
        </w:rPr>
        <w:t>ni</w:t>
      </w:r>
      <w:r>
        <w:rPr>
          <w:rFonts w:ascii="Arial" w:eastAsia="Arial" w:hAnsi="Arial" w:cs="Arial"/>
          <w:sz w:val="24"/>
          <w:szCs w:val="24"/>
          <w:lang w:val="es-ES_tradnl"/>
        </w:rPr>
        <w:t xml:space="preserve"> </w:t>
      </w:r>
      <w:r>
        <w:rPr>
          <w:rFonts w:ascii="Arial" w:hAnsi="Arial" w:cs="Arial"/>
          <w:sz w:val="24"/>
          <w:szCs w:val="24"/>
          <w:lang w:val="es-ES_tradnl"/>
        </w:rPr>
        <w:t>hacer</w:t>
      </w:r>
      <w:r>
        <w:rPr>
          <w:rFonts w:ascii="Arial" w:eastAsia="Arial" w:hAnsi="Arial" w:cs="Arial"/>
          <w:sz w:val="24"/>
          <w:szCs w:val="24"/>
          <w:lang w:val="es-ES_tradnl"/>
        </w:rPr>
        <w:t xml:space="preserve"> </w:t>
      </w:r>
      <w:r>
        <w:rPr>
          <w:rFonts w:ascii="Arial" w:hAnsi="Arial" w:cs="Arial"/>
          <w:sz w:val="24"/>
          <w:szCs w:val="24"/>
          <w:lang w:val="es-ES_tradnl"/>
        </w:rPr>
        <w:t>distinción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precio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atención</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género</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efectos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párrafo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antecede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entiende</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barra</w:t>
      </w:r>
      <w:r>
        <w:rPr>
          <w:rFonts w:ascii="Arial" w:eastAsia="Arial" w:hAnsi="Arial" w:cs="Arial"/>
          <w:sz w:val="24"/>
          <w:szCs w:val="24"/>
          <w:lang w:val="es-ES_tradnl"/>
        </w:rPr>
        <w:t xml:space="preserve"> </w:t>
      </w:r>
      <w:r>
        <w:rPr>
          <w:rFonts w:ascii="Arial" w:hAnsi="Arial" w:cs="Arial"/>
          <w:sz w:val="24"/>
          <w:szCs w:val="24"/>
          <w:lang w:val="es-ES_tradnl"/>
        </w:rPr>
        <w:t>libre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 xml:space="preserve"> </w:t>
      </w:r>
      <w:r>
        <w:rPr>
          <w:rFonts w:ascii="Arial" w:hAnsi="Arial" w:cs="Arial"/>
          <w:sz w:val="24"/>
          <w:szCs w:val="24"/>
          <w:lang w:val="es-ES_tradnl"/>
        </w:rPr>
        <w:t>comercial</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través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cual</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medio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único</w:t>
      </w:r>
      <w:r>
        <w:rPr>
          <w:rFonts w:ascii="Arial" w:eastAsia="Arial" w:hAnsi="Arial" w:cs="Arial"/>
          <w:sz w:val="24"/>
          <w:szCs w:val="24"/>
          <w:lang w:val="es-ES_tradnl"/>
        </w:rPr>
        <w:t xml:space="preserve">, </w:t>
      </w:r>
      <w:r>
        <w:rPr>
          <w:rFonts w:ascii="Arial" w:hAnsi="Arial" w:cs="Arial"/>
          <w:sz w:val="24"/>
          <w:szCs w:val="24"/>
          <w:lang w:val="es-ES_tradnl"/>
        </w:rPr>
        <w:t>tienen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derecho</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limitado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ilimitado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modalidades</w:t>
      </w:r>
      <w:r>
        <w:rPr>
          <w:rFonts w:ascii="Arial" w:eastAsia="Arial" w:hAnsi="Arial" w:cs="Arial"/>
          <w:sz w:val="24"/>
          <w:szCs w:val="24"/>
          <w:lang w:val="es-ES_tradnl"/>
        </w:rPr>
        <w:t xml:space="preserve"> </w:t>
      </w:r>
      <w:r>
        <w:rPr>
          <w:rFonts w:ascii="Arial" w:hAnsi="Arial" w:cs="Arial"/>
          <w:sz w:val="24"/>
          <w:szCs w:val="24"/>
          <w:lang w:val="es-ES_tradnl"/>
        </w:rPr>
        <w:t>similares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aquellas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realicen</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través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distribución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w:t>
      </w:r>
    </w:p>
    <w:p>
      <w:pPr>
        <w:autoSpaceDE w:val="0"/>
        <w:jc w:val="both"/>
        <w:rPr>
          <w:rFonts w:ascii="Arial" w:hAnsi="Arial" w:cs="Arial"/>
          <w:bCs/>
          <w:lang w:val="es-ES_tradnl"/>
        </w:rPr>
      </w:pPr>
    </w:p>
    <w:p>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57° </w:t>
      </w:r>
      <w:r>
        <w:rPr>
          <w:rFonts w:ascii="Arial" w:hAnsi="Arial" w:cs="Arial"/>
          <w:bCs/>
        </w:rPr>
        <w:t>Por</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toca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provisional</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inmuebles</w:t>
      </w:r>
      <w:r>
        <w:rPr>
          <w:rFonts w:ascii="Arial" w:eastAsia="Arial" w:hAnsi="Arial" w:cs="Arial"/>
          <w:bCs/>
        </w:rPr>
        <w:t xml:space="preserve"> </w:t>
      </w:r>
      <w:r>
        <w:rPr>
          <w:rFonts w:ascii="Arial" w:hAnsi="Arial" w:cs="Arial"/>
          <w:bCs/>
        </w:rPr>
        <w:t>públicos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privados</w:t>
      </w:r>
      <w:r>
        <w:rPr>
          <w:rFonts w:ascii="Arial" w:eastAsia="Arial" w:hAnsi="Arial" w:cs="Arial"/>
          <w:bCs/>
        </w:rPr>
        <w:t xml:space="preserve"> </w:t>
      </w:r>
      <w:r>
        <w:rPr>
          <w:rFonts w:ascii="Arial" w:hAnsi="Arial" w:cs="Arial"/>
          <w:bCs/>
        </w:rPr>
        <w:t>dedicados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labores</w:t>
      </w:r>
      <w:r>
        <w:rPr>
          <w:rFonts w:ascii="Arial" w:eastAsia="Arial" w:hAnsi="Arial" w:cs="Arial"/>
          <w:bCs/>
        </w:rPr>
        <w:t xml:space="preserve"> </w:t>
      </w:r>
      <w:r>
        <w:rPr>
          <w:rFonts w:ascii="Arial" w:hAnsi="Arial" w:cs="Arial"/>
          <w:bCs/>
        </w:rPr>
        <w:t>educativas</w:t>
      </w:r>
      <w:r>
        <w:rPr>
          <w:rFonts w:ascii="Arial" w:eastAsia="Arial" w:hAnsi="Arial" w:cs="Arial"/>
          <w:bCs/>
        </w:rPr>
        <w:t xml:space="preserve">, </w:t>
      </w:r>
      <w:r>
        <w:rPr>
          <w:rFonts w:ascii="Arial" w:hAnsi="Arial" w:cs="Arial"/>
          <w:bCs/>
        </w:rPr>
        <w:t>además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dispongan</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disposiciones</w:t>
      </w:r>
      <w:r>
        <w:rPr>
          <w:rFonts w:ascii="Arial" w:eastAsia="Arial" w:hAnsi="Arial" w:cs="Arial"/>
          <w:bCs/>
        </w:rPr>
        <w:t xml:space="preserve"> </w:t>
      </w:r>
      <w:r>
        <w:rPr>
          <w:rFonts w:ascii="Arial" w:hAnsi="Arial" w:cs="Arial"/>
          <w:bCs/>
        </w:rPr>
        <w:t>legales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reglamentarias</w:t>
      </w:r>
      <w:r>
        <w:rPr>
          <w:rFonts w:ascii="Arial" w:eastAsia="Arial" w:hAnsi="Arial" w:cs="Arial"/>
          <w:bCs/>
        </w:rPr>
        <w:t xml:space="preserve"> </w:t>
      </w:r>
      <w:r>
        <w:rPr>
          <w:rFonts w:ascii="Arial" w:hAnsi="Arial" w:cs="Arial"/>
          <w:bCs/>
        </w:rPr>
        <w:t>aplicables</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observar</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siguientes</w:t>
      </w:r>
      <w:r>
        <w:rPr>
          <w:rFonts w:ascii="Arial" w:eastAsia="Arial" w:hAnsi="Arial" w:cs="Arial"/>
          <w:bCs/>
        </w:rPr>
        <w:t xml:space="preserve"> </w:t>
      </w:r>
      <w:r>
        <w:rPr>
          <w:rFonts w:ascii="Arial" w:hAnsi="Arial" w:cs="Arial"/>
          <w:bCs/>
        </w:rPr>
        <w:t>requisitos</w:t>
      </w:r>
      <w:r>
        <w:rPr>
          <w:rFonts w:ascii="Arial" w:eastAsia="Arial" w:hAnsi="Arial" w:cs="Arial"/>
          <w:bCs/>
        </w:rPr>
        <w:t>:</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I</w:t>
      </w:r>
      <w:r>
        <w:rPr>
          <w:rFonts w:ascii="Arial" w:eastAsia="Arial" w:hAnsi="Arial" w:cs="Arial"/>
          <w:b/>
          <w:bCs/>
        </w:rPr>
        <w:t>.</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solicitante</w:t>
      </w:r>
      <w:r>
        <w:rPr>
          <w:rFonts w:ascii="Arial" w:eastAsia="Arial" w:hAnsi="Arial" w:cs="Arial"/>
          <w:bCs/>
        </w:rPr>
        <w:t xml:space="preserve"> </w:t>
      </w:r>
      <w:r>
        <w:rPr>
          <w:rFonts w:ascii="Arial" w:hAnsi="Arial" w:cs="Arial"/>
          <w:bCs/>
        </w:rPr>
        <w:t>debe</w:t>
      </w:r>
      <w:r>
        <w:rPr>
          <w:rFonts w:ascii="Arial" w:eastAsia="Arial" w:hAnsi="Arial" w:cs="Arial"/>
          <w:bCs/>
        </w:rPr>
        <w:t xml:space="preserve"> </w:t>
      </w:r>
      <w:r>
        <w:rPr>
          <w:rFonts w:ascii="Arial" w:hAnsi="Arial" w:cs="Arial"/>
          <w:bCs/>
        </w:rPr>
        <w:t>presentar</w:t>
      </w:r>
      <w:r>
        <w:rPr>
          <w:rFonts w:ascii="Arial" w:eastAsia="Arial" w:hAnsi="Arial" w:cs="Arial"/>
          <w:bCs/>
        </w:rPr>
        <w:t xml:space="preserve"> </w:t>
      </w:r>
      <w:r>
        <w:rPr>
          <w:rFonts w:ascii="Arial" w:hAnsi="Arial" w:cs="Arial"/>
          <w:bCs/>
        </w:rPr>
        <w:t>ante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informe</w:t>
      </w:r>
      <w:r>
        <w:rPr>
          <w:rFonts w:ascii="Arial" w:eastAsia="Arial" w:hAnsi="Arial" w:cs="Arial"/>
          <w:bCs/>
        </w:rPr>
        <w:t xml:space="preserve"> </w:t>
      </w:r>
      <w:r>
        <w:rPr>
          <w:rFonts w:ascii="Arial" w:hAnsi="Arial" w:cs="Arial"/>
          <w:bCs/>
        </w:rPr>
        <w:t>acerca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naturaleza</w:t>
      </w:r>
      <w:r>
        <w:rPr>
          <w:rFonts w:ascii="Arial" w:eastAsia="Arial" w:hAnsi="Arial" w:cs="Arial"/>
          <w:bCs/>
        </w:rPr>
        <w:t xml:space="preserve">, </w:t>
      </w:r>
      <w:r>
        <w:rPr>
          <w:rFonts w:ascii="Arial" w:hAnsi="Arial" w:cs="Arial"/>
          <w:bCs/>
        </w:rPr>
        <w:t>desarrollo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fines</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evento</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director</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encargado</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plantel</w:t>
      </w:r>
      <w:r>
        <w:rPr>
          <w:rFonts w:ascii="Arial" w:eastAsia="Arial" w:hAnsi="Arial" w:cs="Arial"/>
          <w:bCs/>
        </w:rPr>
        <w:t xml:space="preserve">; </w:t>
      </w:r>
    </w:p>
    <w:p>
      <w:pPr>
        <w:autoSpaceDE w:val="0"/>
        <w:jc w:val="both"/>
        <w:rPr>
          <w:rFonts w:ascii="Arial" w:hAnsi="Arial" w:cs="Arial"/>
          <w:b/>
          <w:bCs/>
        </w:rPr>
      </w:pPr>
    </w:p>
    <w:p>
      <w:pPr>
        <w:autoSpaceDE w:val="0"/>
        <w:jc w:val="both"/>
        <w:rPr>
          <w:rFonts w:ascii="Arial" w:hAnsi="Arial" w:cs="Arial"/>
          <w:bCs/>
        </w:rPr>
      </w:pPr>
      <w:r>
        <w:rPr>
          <w:rFonts w:ascii="Arial" w:hAnsi="Arial" w:cs="Arial"/>
          <w:b/>
          <w:bCs/>
        </w:rPr>
        <w:t>II</w:t>
      </w:r>
      <w:r>
        <w:rPr>
          <w:rFonts w:ascii="Arial" w:eastAsia="Arial" w:hAnsi="Arial" w:cs="Arial"/>
          <w:b/>
          <w:bCs/>
        </w:rPr>
        <w:t>.</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evento</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desarrollarse</w:t>
      </w:r>
      <w:r>
        <w:rPr>
          <w:rFonts w:ascii="Arial" w:eastAsia="Arial" w:hAnsi="Arial" w:cs="Arial"/>
          <w:bCs/>
        </w:rPr>
        <w:t xml:space="preserve"> </w:t>
      </w:r>
      <w:r>
        <w:rPr>
          <w:rFonts w:ascii="Arial" w:hAnsi="Arial" w:cs="Arial"/>
          <w:bCs/>
        </w:rPr>
        <w:t>fuera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horario</w:t>
      </w:r>
      <w:r>
        <w:rPr>
          <w:rFonts w:ascii="Arial" w:eastAsia="Arial" w:hAnsi="Arial" w:cs="Arial"/>
          <w:bCs/>
        </w:rPr>
        <w:t xml:space="preserve"> </w:t>
      </w:r>
      <w:r>
        <w:rPr>
          <w:rFonts w:ascii="Arial" w:hAnsi="Arial" w:cs="Arial"/>
          <w:bCs/>
        </w:rPr>
        <w:t>educativo</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plantel</w:t>
      </w:r>
      <w:r>
        <w:rPr>
          <w:rFonts w:ascii="Arial" w:eastAsia="Arial" w:hAnsi="Arial" w:cs="Arial"/>
          <w:bCs/>
        </w:rPr>
        <w:t xml:space="preserve">; </w:t>
      </w:r>
      <w:r>
        <w:rPr>
          <w:rFonts w:ascii="Arial" w:hAnsi="Arial" w:cs="Arial"/>
          <w:bCs/>
        </w:rPr>
        <w:t>y</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III</w:t>
      </w:r>
      <w:r>
        <w:rPr>
          <w:rFonts w:ascii="Arial" w:eastAsia="Arial" w:hAnsi="Arial" w:cs="Arial"/>
          <w:b/>
          <w:bCs/>
        </w:rPr>
        <w:t>.</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organizadores</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abstenerse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vender</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suministrar</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menores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edad</w:t>
      </w:r>
      <w:r>
        <w:rPr>
          <w:rFonts w:ascii="Arial" w:eastAsia="Arial" w:hAnsi="Arial" w:cs="Arial"/>
          <w:bCs/>
        </w:rPr>
        <w:t>.</w:t>
      </w:r>
    </w:p>
    <w:p>
      <w:pPr>
        <w:autoSpaceDE w:val="0"/>
        <w:jc w:val="both"/>
        <w:rPr>
          <w:rFonts w:ascii="Arial" w:hAnsi="Arial" w:cs="Arial"/>
          <w:bCs/>
        </w:rPr>
      </w:pPr>
    </w:p>
    <w:p>
      <w:pPr>
        <w:autoSpaceDE w:val="0"/>
        <w:jc w:val="both"/>
        <w:rPr>
          <w:rFonts w:ascii="Arial" w:eastAsia="Arial" w:hAnsi="Arial" w:cs="Arial"/>
          <w:lang w:val="es-ES_tradnl" w:eastAsia="es-ES"/>
        </w:rPr>
      </w:pPr>
      <w:r>
        <w:rPr>
          <w:rFonts w:ascii="Arial" w:hAnsi="Arial" w:cs="Arial"/>
          <w:b/>
          <w:lang w:val="es-ES_tradnl" w:eastAsia="es-ES"/>
        </w:rPr>
        <w:t>Artículo</w:t>
      </w:r>
      <w:r>
        <w:rPr>
          <w:rFonts w:ascii="Arial" w:eastAsia="Arial" w:hAnsi="Arial" w:cs="Arial"/>
          <w:b/>
          <w:lang w:val="es-ES_tradnl" w:eastAsia="es-ES"/>
        </w:rPr>
        <w:t xml:space="preserve"> 58° </w:t>
      </w:r>
      <w:r>
        <w:rPr>
          <w:rFonts w:ascii="Arial" w:hAnsi="Arial" w:cs="Arial"/>
          <w:lang w:val="es-ES_tradnl" w:eastAsia="es-ES"/>
        </w:rPr>
        <w:t>Queda</w:t>
      </w:r>
      <w:r>
        <w:rPr>
          <w:rFonts w:ascii="Arial" w:eastAsia="Arial" w:hAnsi="Arial" w:cs="Arial"/>
          <w:lang w:val="es-ES_tradnl" w:eastAsia="es-ES"/>
        </w:rPr>
        <w:t xml:space="preserve"> </w:t>
      </w:r>
      <w:r>
        <w:rPr>
          <w:rFonts w:ascii="Arial" w:hAnsi="Arial" w:cs="Arial"/>
          <w:lang w:val="es-ES_tradnl" w:eastAsia="es-ES"/>
        </w:rPr>
        <w:t>prohibida</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entrada</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menores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edad</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todos</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refiere</w:t>
      </w:r>
      <w:r>
        <w:rPr>
          <w:rFonts w:ascii="Arial" w:eastAsia="Arial" w:hAnsi="Arial" w:cs="Arial"/>
          <w:lang w:val="es-ES_tradnl" w:eastAsia="es-ES"/>
        </w:rPr>
        <w:t xml:space="preserve"> </w:t>
      </w:r>
      <w:r>
        <w:rPr>
          <w:rFonts w:ascii="Arial" w:hAnsi="Arial" w:cs="Arial"/>
          <w:lang w:val="es-ES_tradnl" w:eastAsia="es-ES"/>
        </w:rPr>
        <w:t>este</w:t>
      </w:r>
      <w:r>
        <w:rPr>
          <w:rFonts w:ascii="Arial" w:eastAsia="Arial" w:hAnsi="Arial" w:cs="Arial"/>
          <w:lang w:val="es-ES_tradnl" w:eastAsia="es-ES"/>
        </w:rPr>
        <w:t xml:space="preserve"> </w:t>
      </w:r>
      <w:r>
        <w:rPr>
          <w:rFonts w:ascii="Arial" w:hAnsi="Arial" w:cs="Arial"/>
          <w:lang w:val="es-ES_tradnl" w:eastAsia="es-ES"/>
        </w:rPr>
        <w:t>capítulo</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excepción</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estos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lleven</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celebren</w:t>
      </w:r>
      <w:r>
        <w:rPr>
          <w:rFonts w:ascii="Arial" w:eastAsia="Arial" w:hAnsi="Arial" w:cs="Arial"/>
          <w:lang w:val="es-ES_tradnl" w:eastAsia="es-ES"/>
        </w:rPr>
        <w:t xml:space="preserve"> </w:t>
      </w:r>
      <w:r>
        <w:rPr>
          <w:rFonts w:ascii="Arial" w:hAnsi="Arial" w:cs="Arial"/>
          <w:lang w:val="es-ES_tradnl" w:eastAsia="es-ES"/>
        </w:rPr>
        <w:t>tardeadas</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cuyo</w:t>
      </w:r>
      <w:r>
        <w:rPr>
          <w:rFonts w:ascii="Arial" w:eastAsia="Arial" w:hAnsi="Arial" w:cs="Arial"/>
          <w:lang w:val="es-ES_tradnl" w:eastAsia="es-ES"/>
        </w:rPr>
        <w:t xml:space="preserve"> </w:t>
      </w:r>
      <w:r>
        <w:rPr>
          <w:rFonts w:ascii="Arial" w:hAnsi="Arial" w:cs="Arial"/>
          <w:lang w:val="es-ES_tradnl" w:eastAsia="es-ES"/>
        </w:rPr>
        <w:t>caso</w:t>
      </w:r>
      <w:r>
        <w:rPr>
          <w:rFonts w:ascii="Arial" w:eastAsia="Arial" w:hAnsi="Arial" w:cs="Arial"/>
          <w:lang w:val="es-ES_tradnl" w:eastAsia="es-ES"/>
        </w:rPr>
        <w:t xml:space="preserve"> </w:t>
      </w:r>
      <w:r>
        <w:rPr>
          <w:rFonts w:ascii="Arial" w:hAnsi="Arial" w:cs="Arial"/>
          <w:lang w:val="es-ES_tradnl" w:eastAsia="es-ES"/>
        </w:rPr>
        <w:t>no</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podrán</w:t>
      </w:r>
      <w:r>
        <w:rPr>
          <w:rFonts w:ascii="Arial" w:eastAsia="Arial" w:hAnsi="Arial" w:cs="Arial"/>
          <w:lang w:val="es-ES_tradnl" w:eastAsia="es-ES"/>
        </w:rPr>
        <w:t xml:space="preserve"> </w:t>
      </w:r>
      <w:r>
        <w:rPr>
          <w:rFonts w:ascii="Arial" w:hAnsi="Arial" w:cs="Arial"/>
          <w:lang w:val="es-ES_tradnl" w:eastAsia="es-ES"/>
        </w:rPr>
        <w:t>vender</w:t>
      </w:r>
      <w:r>
        <w:rPr>
          <w:rFonts w:ascii="Arial" w:eastAsia="Arial" w:hAnsi="Arial" w:cs="Arial"/>
          <w:lang w:val="es-ES_tradnl" w:eastAsia="es-ES"/>
        </w:rPr>
        <w:t xml:space="preserve"> </w:t>
      </w:r>
      <w:r>
        <w:rPr>
          <w:rFonts w:ascii="Arial" w:hAnsi="Arial" w:cs="Arial"/>
          <w:lang w:val="es-ES_tradnl" w:eastAsia="es-ES"/>
        </w:rPr>
        <w:t>ni</w:t>
      </w:r>
      <w:r>
        <w:rPr>
          <w:rFonts w:ascii="Arial" w:eastAsia="Arial" w:hAnsi="Arial" w:cs="Arial"/>
          <w:lang w:val="es-ES_tradnl" w:eastAsia="es-ES"/>
        </w:rPr>
        <w:t xml:space="preserve"> </w:t>
      </w:r>
      <w:r>
        <w:rPr>
          <w:rFonts w:ascii="Arial" w:hAnsi="Arial" w:cs="Arial"/>
          <w:lang w:val="es-ES_tradnl" w:eastAsia="es-ES"/>
        </w:rPr>
        <w:t>distribuir</w:t>
      </w:r>
      <w:r>
        <w:rPr>
          <w:rFonts w:ascii="Arial" w:eastAsia="Arial" w:hAnsi="Arial" w:cs="Arial"/>
          <w:lang w:val="es-ES_tradnl" w:eastAsia="es-ES"/>
        </w:rPr>
        <w:t xml:space="preserve"> </w:t>
      </w:r>
      <w:r>
        <w:rPr>
          <w:rFonts w:ascii="Arial" w:hAnsi="Arial" w:cs="Arial"/>
          <w:lang w:val="es-ES_tradnl" w:eastAsia="es-ES"/>
        </w:rPr>
        <w:t>bebidas</w:t>
      </w:r>
      <w:r>
        <w:rPr>
          <w:rFonts w:ascii="Arial" w:eastAsia="Arial" w:hAnsi="Arial" w:cs="Arial"/>
          <w:lang w:val="es-ES_tradnl" w:eastAsia="es-ES"/>
        </w:rPr>
        <w:t xml:space="preserve"> </w:t>
      </w:r>
      <w:r>
        <w:rPr>
          <w:rFonts w:ascii="Arial" w:hAnsi="Arial" w:cs="Arial"/>
          <w:lang w:val="es-ES_tradnl" w:eastAsia="es-ES"/>
        </w:rPr>
        <w:t>alcohólicas</w:t>
      </w:r>
      <w:r>
        <w:rPr>
          <w:rFonts w:ascii="Arial" w:eastAsia="Arial" w:hAnsi="Arial" w:cs="Arial"/>
          <w:lang w:val="es-ES_tradnl" w:eastAsia="es-ES"/>
        </w:rPr>
        <w:t xml:space="preserve">, </w:t>
      </w:r>
      <w:r>
        <w:rPr>
          <w:rFonts w:ascii="Arial" w:hAnsi="Arial" w:cs="Arial"/>
          <w:lang w:val="es-ES_tradnl" w:eastAsia="es-ES"/>
        </w:rPr>
        <w:t>ni</w:t>
      </w:r>
      <w:r>
        <w:rPr>
          <w:rFonts w:ascii="Arial" w:eastAsia="Arial" w:hAnsi="Arial" w:cs="Arial"/>
          <w:lang w:val="es-ES_tradnl" w:eastAsia="es-ES"/>
        </w:rPr>
        <w:t xml:space="preserve"> </w:t>
      </w:r>
      <w:r>
        <w:rPr>
          <w:rFonts w:ascii="Arial" w:hAnsi="Arial" w:cs="Arial"/>
          <w:lang w:val="es-ES_tradnl" w:eastAsia="es-ES"/>
        </w:rPr>
        <w:t>productos</w:t>
      </w:r>
      <w:r>
        <w:rPr>
          <w:rFonts w:ascii="Arial" w:eastAsia="Arial" w:hAnsi="Arial" w:cs="Arial"/>
          <w:lang w:val="es-ES_tradnl" w:eastAsia="es-ES"/>
        </w:rPr>
        <w:t xml:space="preserve"> </w:t>
      </w:r>
      <w:r>
        <w:rPr>
          <w:rFonts w:ascii="Arial" w:hAnsi="Arial" w:cs="Arial"/>
          <w:lang w:val="es-ES_tradnl" w:eastAsia="es-ES"/>
        </w:rPr>
        <w:t>derivados</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tabaco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cualquier</w:t>
      </w:r>
      <w:r>
        <w:rPr>
          <w:rFonts w:ascii="Arial" w:eastAsia="Arial" w:hAnsi="Arial" w:cs="Arial"/>
          <w:lang w:val="es-ES_tradnl" w:eastAsia="es-ES"/>
        </w:rPr>
        <w:t xml:space="preserve"> </w:t>
      </w:r>
      <w:r>
        <w:rPr>
          <w:rFonts w:ascii="Arial" w:hAnsi="Arial" w:cs="Arial"/>
          <w:lang w:val="es-ES_tradnl" w:eastAsia="es-ES"/>
        </w:rPr>
        <w:t>otra</w:t>
      </w:r>
      <w:r>
        <w:rPr>
          <w:rFonts w:ascii="Arial" w:eastAsia="Arial" w:hAnsi="Arial" w:cs="Arial"/>
          <w:lang w:val="es-ES_tradnl" w:eastAsia="es-ES"/>
        </w:rPr>
        <w:t xml:space="preserve"> </w:t>
      </w:r>
      <w:r>
        <w:rPr>
          <w:rFonts w:ascii="Arial" w:hAnsi="Arial" w:cs="Arial"/>
          <w:lang w:val="es-ES_tradnl" w:eastAsia="es-ES"/>
        </w:rPr>
        <w:t>sustancia</w:t>
      </w:r>
      <w:r>
        <w:rPr>
          <w:rFonts w:ascii="Arial" w:eastAsia="Arial" w:hAnsi="Arial" w:cs="Arial"/>
          <w:lang w:val="es-ES_tradnl" w:eastAsia="es-ES"/>
        </w:rPr>
        <w:t xml:space="preserve"> </w:t>
      </w:r>
      <w:r>
        <w:rPr>
          <w:rFonts w:ascii="Arial" w:hAnsi="Arial" w:cs="Arial"/>
          <w:lang w:val="es-ES_tradnl" w:eastAsia="es-ES"/>
        </w:rPr>
        <w:t>psicoactiva</w:t>
      </w:r>
      <w:r>
        <w:rPr>
          <w:rFonts w:ascii="Arial" w:eastAsia="Arial" w:hAnsi="Arial" w:cs="Arial"/>
          <w:lang w:val="es-ES_tradnl" w:eastAsia="es-ES"/>
        </w:rPr>
        <w:t>.</w:t>
      </w:r>
    </w:p>
    <w:p>
      <w:pPr>
        <w:autoSpaceDE w:val="0"/>
        <w:jc w:val="both"/>
        <w:rPr>
          <w:rFonts w:ascii="Arial" w:hAnsi="Arial" w:cs="Arial"/>
          <w:lang w:val="es-ES_tradnl" w:eastAsia="es-ES"/>
        </w:rPr>
      </w:pPr>
    </w:p>
    <w:p>
      <w:pPr>
        <w:autoSpaceDE w:val="0"/>
        <w:jc w:val="both"/>
        <w:rPr>
          <w:rFonts w:ascii="Arial" w:eastAsia="Arial" w:hAnsi="Arial" w:cs="Arial"/>
          <w:lang w:val="es-ES_tradnl" w:eastAsia="es-ES"/>
        </w:rPr>
      </w:pP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entiende</w:t>
      </w:r>
      <w:r>
        <w:rPr>
          <w:rFonts w:ascii="Arial" w:eastAsia="Arial" w:hAnsi="Arial" w:cs="Arial"/>
          <w:lang w:val="es-ES_tradnl" w:eastAsia="es-ES"/>
        </w:rPr>
        <w:t xml:space="preserve"> </w:t>
      </w:r>
      <w:r>
        <w:rPr>
          <w:rFonts w:ascii="Arial" w:hAnsi="Arial" w:cs="Arial"/>
          <w:lang w:val="es-ES_tradnl" w:eastAsia="es-ES"/>
        </w:rPr>
        <w:t>como</w:t>
      </w:r>
      <w:r>
        <w:rPr>
          <w:rFonts w:ascii="Arial" w:eastAsia="Arial" w:hAnsi="Arial" w:cs="Arial"/>
          <w:lang w:val="es-ES_tradnl" w:eastAsia="es-ES"/>
        </w:rPr>
        <w:t xml:space="preserve"> </w:t>
      </w:r>
      <w:r>
        <w:rPr>
          <w:rFonts w:ascii="Arial" w:hAnsi="Arial" w:cs="Arial"/>
          <w:lang w:val="es-ES_tradnl" w:eastAsia="es-ES"/>
        </w:rPr>
        <w:t>tardeada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evento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fiesta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lleve</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interior</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establecimientos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refiere</w:t>
      </w:r>
      <w:r>
        <w:rPr>
          <w:rFonts w:ascii="Arial" w:eastAsia="Arial" w:hAnsi="Arial" w:cs="Arial"/>
          <w:lang w:val="es-ES_tradnl" w:eastAsia="es-ES"/>
        </w:rPr>
        <w:t xml:space="preserve"> </w:t>
      </w:r>
      <w:r>
        <w:rPr>
          <w:rFonts w:ascii="Arial" w:hAnsi="Arial" w:cs="Arial"/>
          <w:lang w:val="es-ES_tradnl" w:eastAsia="es-ES"/>
        </w:rPr>
        <w:t>este</w:t>
      </w:r>
      <w:r>
        <w:rPr>
          <w:rFonts w:ascii="Arial" w:eastAsia="Arial" w:hAnsi="Arial" w:cs="Arial"/>
          <w:lang w:val="es-ES_tradnl" w:eastAsia="es-ES"/>
        </w:rPr>
        <w:t xml:space="preserve"> </w:t>
      </w:r>
      <w:r>
        <w:rPr>
          <w:rFonts w:ascii="Arial" w:hAnsi="Arial" w:cs="Arial"/>
          <w:lang w:val="es-ES_tradnl" w:eastAsia="es-ES"/>
        </w:rPr>
        <w:t>capítulo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un</w:t>
      </w:r>
      <w:r>
        <w:rPr>
          <w:rFonts w:ascii="Arial" w:eastAsia="Arial" w:hAnsi="Arial" w:cs="Arial"/>
          <w:lang w:val="es-ES_tradnl" w:eastAsia="es-ES"/>
        </w:rPr>
        <w:t xml:space="preserve"> </w:t>
      </w:r>
      <w:r>
        <w:rPr>
          <w:rFonts w:ascii="Arial" w:hAnsi="Arial" w:cs="Arial"/>
          <w:lang w:val="es-ES_tradnl" w:eastAsia="es-ES"/>
        </w:rPr>
        <w:t>horario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12:00 </w:t>
      </w:r>
      <w:r>
        <w:rPr>
          <w:rFonts w:ascii="Arial" w:hAnsi="Arial" w:cs="Arial"/>
          <w:lang w:val="es-ES_tradnl" w:eastAsia="es-ES"/>
        </w:rPr>
        <w:t>a</w:t>
      </w:r>
      <w:r>
        <w:rPr>
          <w:rFonts w:ascii="Arial" w:eastAsia="Arial" w:hAnsi="Arial" w:cs="Arial"/>
          <w:lang w:val="es-ES_tradnl" w:eastAsia="es-ES"/>
        </w:rPr>
        <w:t xml:space="preserve"> 20:00 </w:t>
      </w:r>
      <w:r>
        <w:rPr>
          <w:rFonts w:ascii="Arial" w:hAnsi="Arial" w:cs="Arial"/>
          <w:lang w:val="es-ES_tradnl" w:eastAsia="es-ES"/>
        </w:rPr>
        <w:t>horas</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restricciones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w:t>
      </w:r>
      <w:r>
        <w:rPr>
          <w:rFonts w:ascii="Arial" w:eastAsia="Arial" w:hAnsi="Arial" w:cs="Arial"/>
          <w:lang w:val="es-ES_tradnl" w:eastAsia="es-ES"/>
        </w:rPr>
        <w:t xml:space="preserve"> </w:t>
      </w:r>
      <w:r>
        <w:rPr>
          <w:rFonts w:ascii="Arial" w:hAnsi="Arial" w:cs="Arial"/>
          <w:lang w:val="es-ES_tradnl" w:eastAsia="es-ES"/>
        </w:rPr>
        <w:t>establecen</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párrafo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antecede</w:t>
      </w:r>
      <w:r>
        <w:rPr>
          <w:rFonts w:ascii="Arial" w:eastAsia="Arial" w:hAnsi="Arial" w:cs="Arial"/>
          <w:lang w:val="es-ES_tradnl" w:eastAsia="es-ES"/>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lastRenderedPageBreak/>
        <w:t>Artículo</w:t>
      </w:r>
      <w:r>
        <w:rPr>
          <w:rFonts w:ascii="Arial" w:eastAsia="Arial" w:hAnsi="Arial" w:cs="Arial"/>
          <w:b/>
          <w:sz w:val="24"/>
          <w:szCs w:val="24"/>
          <w:lang w:val="es-ES_tradnl"/>
        </w:rPr>
        <w:t xml:space="preserve"> 59°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sirvan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copeo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envase</w:t>
      </w:r>
      <w:r>
        <w:rPr>
          <w:rFonts w:ascii="Arial" w:eastAsia="Arial" w:hAnsi="Arial" w:cs="Arial"/>
          <w:sz w:val="24"/>
          <w:szCs w:val="24"/>
          <w:lang w:val="es-ES_tradnl"/>
        </w:rPr>
        <w:t xml:space="preserve"> </w:t>
      </w:r>
      <w:r>
        <w:rPr>
          <w:rFonts w:ascii="Arial" w:hAnsi="Arial" w:cs="Arial"/>
          <w:sz w:val="24"/>
          <w:szCs w:val="24"/>
          <w:lang w:val="es-ES_tradnl"/>
        </w:rPr>
        <w:t>abierto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acatar</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establecido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esta</w:t>
      </w:r>
      <w:r>
        <w:rPr>
          <w:rFonts w:ascii="Arial" w:eastAsia="Arial" w:hAnsi="Arial" w:cs="Arial"/>
          <w:sz w:val="24"/>
          <w:szCs w:val="24"/>
          <w:lang w:val="es-ES_tradnl"/>
        </w:rPr>
        <w:t xml:space="preserve"> </w:t>
      </w:r>
      <w:r>
        <w:rPr>
          <w:rFonts w:ascii="Arial" w:hAnsi="Arial" w:cs="Arial"/>
          <w:sz w:val="24"/>
          <w:szCs w:val="24"/>
          <w:lang w:val="es-ES_tradnl"/>
        </w:rPr>
        <w:t>Ley</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Regular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Jalisco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Regular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Municipio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Tlajomulco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Zúñiga</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establecido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Ley</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Salud</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fin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combatir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distribución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consumo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adulteradas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baja</w:t>
      </w:r>
      <w:r>
        <w:rPr>
          <w:rFonts w:ascii="Arial" w:eastAsia="Arial" w:hAnsi="Arial" w:cs="Arial"/>
          <w:sz w:val="24"/>
          <w:szCs w:val="24"/>
          <w:lang w:val="es-ES_tradnl"/>
        </w:rPr>
        <w:t xml:space="preserve"> </w:t>
      </w:r>
      <w:r>
        <w:rPr>
          <w:rFonts w:ascii="Arial" w:hAnsi="Arial" w:cs="Arial"/>
          <w:sz w:val="24"/>
          <w:szCs w:val="24"/>
          <w:lang w:val="es-ES_tradnl"/>
        </w:rPr>
        <w:t>calidad</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origen</w:t>
      </w:r>
      <w:r>
        <w:rPr>
          <w:rFonts w:ascii="Arial" w:eastAsia="Arial" w:hAnsi="Arial" w:cs="Arial"/>
          <w:sz w:val="24"/>
          <w:szCs w:val="24"/>
          <w:lang w:val="es-ES_tradnl"/>
        </w:rPr>
        <w:t xml:space="preserve"> </w:t>
      </w:r>
      <w:r>
        <w:rPr>
          <w:rFonts w:ascii="Arial" w:hAnsi="Arial" w:cs="Arial"/>
          <w:sz w:val="24"/>
          <w:szCs w:val="24"/>
          <w:lang w:val="es-ES_tradnl"/>
        </w:rPr>
        <w:t>desconocido</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60°</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hacerse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plazas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toros</w:t>
      </w:r>
      <w:r>
        <w:rPr>
          <w:rFonts w:ascii="Arial" w:eastAsia="Arial" w:hAnsi="Arial" w:cs="Arial"/>
          <w:sz w:val="24"/>
          <w:szCs w:val="24"/>
        </w:rPr>
        <w:t xml:space="preserve">, </w:t>
      </w:r>
      <w:r>
        <w:rPr>
          <w:rFonts w:ascii="Arial" w:hAnsi="Arial" w:cs="Arial"/>
          <w:sz w:val="24"/>
          <w:szCs w:val="24"/>
        </w:rPr>
        <w:t>arenas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box</w:t>
      </w:r>
      <w:r>
        <w:rPr>
          <w:rFonts w:ascii="Arial" w:eastAsia="Arial" w:hAnsi="Arial" w:cs="Arial"/>
          <w:sz w:val="24"/>
          <w:szCs w:val="24"/>
        </w:rPr>
        <w:t xml:space="preserve">, </w:t>
      </w:r>
      <w:r>
        <w:rPr>
          <w:rFonts w:ascii="Arial" w:hAnsi="Arial" w:cs="Arial"/>
          <w:sz w:val="24"/>
          <w:szCs w:val="24"/>
        </w:rPr>
        <w:t>lucha</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artísticos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plástico</w:t>
      </w:r>
      <w:r>
        <w:rPr>
          <w:rFonts w:ascii="Arial" w:eastAsia="Arial" w:hAnsi="Arial" w:cs="Arial"/>
          <w:sz w:val="24"/>
          <w:szCs w:val="24"/>
        </w:rPr>
        <w:t xml:space="preserve">, </w:t>
      </w:r>
      <w:r>
        <w:rPr>
          <w:rFonts w:ascii="Arial" w:hAnsi="Arial" w:cs="Arial"/>
          <w:sz w:val="24"/>
          <w:szCs w:val="24"/>
        </w:rPr>
        <w:t>cartón</w:t>
      </w:r>
      <w:r>
        <w:rPr>
          <w:rFonts w:ascii="Arial" w:eastAsia="Arial" w:hAnsi="Arial" w:cs="Arial"/>
          <w:sz w:val="24"/>
          <w:szCs w:val="24"/>
        </w:rPr>
        <w:t xml:space="preserve">, </w:t>
      </w:r>
      <w:r>
        <w:rPr>
          <w:rFonts w:ascii="Arial" w:hAnsi="Arial" w:cs="Arial"/>
          <w:sz w:val="24"/>
          <w:szCs w:val="24"/>
        </w:rPr>
        <w:t>aluminio</w:t>
      </w:r>
      <w:r>
        <w:rPr>
          <w:rFonts w:ascii="Arial" w:eastAsia="Arial" w:hAnsi="Arial" w:cs="Arial"/>
          <w:sz w:val="24"/>
          <w:szCs w:val="24"/>
        </w:rPr>
        <w:t xml:space="preserve">, </w:t>
      </w:r>
      <w:proofErr w:type="spellStart"/>
      <w:r>
        <w:rPr>
          <w:rFonts w:ascii="Arial" w:hAnsi="Arial" w:cs="Arial"/>
          <w:sz w:val="24"/>
          <w:szCs w:val="24"/>
        </w:rPr>
        <w:t>unicel</w:t>
      </w:r>
      <w:proofErr w:type="spellEnd"/>
      <w:r>
        <w:rPr>
          <w:rFonts w:ascii="Arial" w:eastAsia="Arial" w:hAnsi="Arial" w:cs="Arial"/>
          <w:sz w:val="24"/>
          <w:szCs w:val="24"/>
        </w:rPr>
        <w:t xml:space="preserve">, </w:t>
      </w:r>
      <w:r>
        <w:rPr>
          <w:rFonts w:ascii="Arial" w:hAnsi="Arial" w:cs="Arial"/>
          <w:sz w:val="24"/>
          <w:szCs w:val="24"/>
        </w:rPr>
        <w:t>cueros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similar</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metálico</w:t>
      </w:r>
      <w:r>
        <w:rPr>
          <w:rFonts w:ascii="Arial" w:eastAsia="Arial" w:hAnsi="Arial" w:cs="Arial"/>
          <w:sz w:val="24"/>
          <w:szCs w:val="24"/>
        </w:rPr>
        <w:t>, distinto al de su envasado.</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61°</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numPr>
          <w:ilvl w:val="0"/>
          <w:numId w:val="45"/>
        </w:numPr>
        <w:tabs>
          <w:tab w:val="left" w:pos="284"/>
        </w:tabs>
        <w:suppressAutoHyphens/>
        <w:spacing w:line="276" w:lineRule="auto"/>
        <w:ind w:left="0" w:firstLine="0"/>
        <w:jc w:val="both"/>
        <w:rPr>
          <w:rFonts w:ascii="Arial" w:eastAsia="Arial" w:hAnsi="Arial" w:cs="Arial"/>
          <w:b/>
          <w:sz w:val="24"/>
          <w:szCs w:val="24"/>
        </w:rPr>
      </w:pPr>
      <w:r>
        <w:rPr>
          <w:rFonts w:ascii="Arial" w:hAnsi="Arial" w:cs="Arial"/>
          <w:b/>
          <w:sz w:val="24"/>
          <w:szCs w:val="24"/>
        </w:rPr>
        <w:t>Agencias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distribución</w:t>
      </w:r>
      <w:r>
        <w:rPr>
          <w:rFonts w:ascii="Arial" w:eastAsia="Arial" w:hAnsi="Arial" w:cs="Arial"/>
          <w:b/>
          <w:sz w:val="24"/>
          <w:szCs w:val="24"/>
        </w:rPr>
        <w:t xml:space="preserve">, </w:t>
      </w:r>
      <w:r>
        <w:rPr>
          <w:rFonts w:ascii="Arial" w:hAnsi="Arial" w:cs="Arial"/>
          <w:b/>
          <w:sz w:val="24"/>
          <w:szCs w:val="24"/>
        </w:rPr>
        <w:t>depósitos</w:t>
      </w:r>
      <w:r>
        <w:rPr>
          <w:rFonts w:ascii="Arial" w:eastAsia="Arial" w:hAnsi="Arial" w:cs="Arial"/>
          <w:b/>
          <w:sz w:val="24"/>
          <w:szCs w:val="24"/>
        </w:rPr>
        <w:t xml:space="preserve">, </w:t>
      </w:r>
      <w:r>
        <w:rPr>
          <w:rFonts w:ascii="Arial" w:hAnsi="Arial" w:cs="Arial"/>
          <w:b/>
          <w:sz w:val="24"/>
          <w:szCs w:val="24"/>
        </w:rPr>
        <w:t>licorerías, farmacias,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autoservicio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mostrador</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abarrotes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similares</w:t>
      </w:r>
      <w:r>
        <w:rPr>
          <w:rFonts w:ascii="Arial" w:eastAsia="Arial" w:hAnsi="Arial" w:cs="Arial"/>
          <w:b/>
          <w:sz w:val="24"/>
          <w:szCs w:val="24"/>
        </w:rPr>
        <w:t xml:space="preserve">, </w:t>
      </w:r>
      <w:r>
        <w:rPr>
          <w:rFonts w:ascii="Arial" w:hAnsi="Arial" w:cs="Arial"/>
          <w:b/>
          <w:sz w:val="24"/>
          <w:szCs w:val="24"/>
        </w:rPr>
        <w:t>entendiéndose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envase</w:t>
      </w:r>
      <w:r>
        <w:rPr>
          <w:rFonts w:ascii="Arial" w:eastAsia="Arial" w:hAnsi="Arial" w:cs="Arial"/>
          <w:b/>
          <w:sz w:val="24"/>
          <w:szCs w:val="24"/>
        </w:rPr>
        <w:t xml:space="preserve"> </w:t>
      </w:r>
      <w:r>
        <w:rPr>
          <w:rFonts w:ascii="Arial" w:hAnsi="Arial" w:cs="Arial"/>
          <w:b/>
          <w:sz w:val="24"/>
          <w:szCs w:val="24"/>
        </w:rPr>
        <w:t>cerrado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recipiente</w:t>
      </w:r>
      <w:r>
        <w:rPr>
          <w:rFonts w:ascii="Arial" w:eastAsia="Arial" w:hAnsi="Arial" w:cs="Arial"/>
          <w:b/>
          <w:sz w:val="24"/>
          <w:szCs w:val="24"/>
        </w:rPr>
        <w:t xml:space="preserve"> </w:t>
      </w:r>
      <w:r>
        <w:rPr>
          <w:rFonts w:ascii="Arial" w:hAnsi="Arial" w:cs="Arial"/>
          <w:b/>
          <w:sz w:val="24"/>
          <w:szCs w:val="24"/>
        </w:rPr>
        <w:t>sellado</w:t>
      </w:r>
      <w:r>
        <w:rPr>
          <w:rFonts w:ascii="Arial" w:eastAsia="Arial" w:hAnsi="Arial" w:cs="Arial"/>
          <w:b/>
          <w:sz w:val="24"/>
          <w:szCs w:val="24"/>
        </w:rPr>
        <w:t xml:space="preserve"> </w:t>
      </w:r>
      <w:r>
        <w:rPr>
          <w:rFonts w:ascii="Arial" w:hAnsi="Arial" w:cs="Arial"/>
          <w:b/>
          <w:sz w:val="24"/>
          <w:szCs w:val="24"/>
        </w:rPr>
        <w:t>originalmente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fabricante</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producto</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contiene</w:t>
      </w:r>
      <w:r>
        <w:rPr>
          <w:rFonts w:ascii="Arial" w:eastAsia="Arial" w:hAnsi="Arial" w:cs="Arial"/>
          <w:b/>
          <w:sz w:val="24"/>
          <w:szCs w:val="24"/>
        </w:rPr>
        <w:t xml:space="preserve">; </w:t>
      </w:r>
    </w:p>
    <w:p>
      <w:pPr>
        <w:ind w:left="1080"/>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w:t>
      </w:r>
      <w:r>
        <w:rPr>
          <w:rFonts w:ascii="Arial" w:eastAsia="Arial" w:hAnsi="Arial" w:cs="Arial"/>
          <w:b/>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botella</w:t>
      </w:r>
      <w:r>
        <w:rPr>
          <w:rFonts w:ascii="Arial" w:eastAsia="Arial" w:hAnsi="Arial" w:cs="Arial"/>
          <w:sz w:val="24"/>
          <w:szCs w:val="24"/>
        </w:rPr>
        <w:t xml:space="preserve"> </w:t>
      </w:r>
      <w:r>
        <w:rPr>
          <w:rFonts w:ascii="Arial" w:hAnsi="Arial" w:cs="Arial"/>
          <w:sz w:val="24"/>
          <w:szCs w:val="24"/>
        </w:rPr>
        <w:t>cerrada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placa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leyenda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62°</w:t>
      </w:r>
      <w:r>
        <w:rPr>
          <w:rFonts w:ascii="Arial" w:eastAsia="Arial" w:hAnsi="Arial" w:cs="Arial"/>
          <w:bCs/>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servir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psicotrópicas</w:t>
      </w:r>
      <w:r>
        <w:rPr>
          <w:rFonts w:ascii="Arial" w:eastAsia="Arial" w:hAnsi="Arial" w:cs="Arial"/>
          <w:sz w:val="24"/>
          <w:szCs w:val="24"/>
        </w:rPr>
        <w:t xml:space="preserve">, </w:t>
      </w:r>
      <w:r>
        <w:rPr>
          <w:rFonts w:ascii="Arial" w:hAnsi="Arial" w:cs="Arial"/>
          <w:sz w:val="24"/>
          <w:szCs w:val="24"/>
        </w:rPr>
        <w:t>enervantes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perturbadas</w:t>
      </w:r>
      <w:r>
        <w:rPr>
          <w:rFonts w:ascii="Arial" w:eastAsia="Arial" w:hAnsi="Arial" w:cs="Arial"/>
          <w:sz w:val="24"/>
          <w:szCs w:val="24"/>
        </w:rPr>
        <w:t xml:space="preserve"> </w:t>
      </w:r>
      <w:r>
        <w:rPr>
          <w:rFonts w:ascii="Arial" w:hAnsi="Arial" w:cs="Arial"/>
          <w:sz w:val="24"/>
          <w:szCs w:val="24"/>
        </w:rPr>
        <w:t>mentalmente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Policías</w:t>
      </w:r>
      <w:r>
        <w:rPr>
          <w:rFonts w:ascii="Arial" w:eastAsia="Arial" w:hAnsi="Arial" w:cs="Arial"/>
          <w:sz w:val="24"/>
          <w:szCs w:val="24"/>
        </w:rPr>
        <w:t xml:space="preserve">, </w:t>
      </w:r>
      <w:r>
        <w:rPr>
          <w:rFonts w:ascii="Arial" w:hAnsi="Arial" w:cs="Arial"/>
          <w:sz w:val="24"/>
          <w:szCs w:val="24"/>
        </w:rPr>
        <w:t>militares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agentes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uniformados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Alterar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Comercializar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contengan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proporción</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55° </w:t>
      </w:r>
      <w:r>
        <w:rPr>
          <w:rFonts w:ascii="Arial" w:hAnsi="Arial" w:cs="Arial"/>
          <w:sz w:val="24"/>
          <w:szCs w:val="24"/>
        </w:rPr>
        <w:t>grados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volumen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Emplear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Preparar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mezclar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presentaciones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transeúntes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automovilistas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patios</w:t>
      </w:r>
      <w:r>
        <w:rPr>
          <w:rFonts w:ascii="Arial" w:eastAsia="Arial" w:hAnsi="Arial" w:cs="Arial"/>
          <w:sz w:val="24"/>
          <w:szCs w:val="24"/>
        </w:rPr>
        <w:t xml:space="preserve">, </w:t>
      </w:r>
      <w:r>
        <w:rPr>
          <w:rFonts w:ascii="Arial" w:hAnsi="Arial" w:cs="Arial"/>
          <w:sz w:val="24"/>
          <w:szCs w:val="24"/>
        </w:rPr>
        <w:t>traspatios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pasillos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ventanas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promoción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alcohólicos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Anunciarse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labores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aliento</w:t>
      </w:r>
      <w:r>
        <w:rPr>
          <w:rFonts w:ascii="Arial" w:eastAsia="Arial" w:hAnsi="Arial" w:cs="Arial"/>
          <w:sz w:val="24"/>
          <w:szCs w:val="24"/>
        </w:rPr>
        <w:t xml:space="preserve"> </w:t>
      </w:r>
      <w:r>
        <w:rPr>
          <w:rFonts w:ascii="Arial" w:hAnsi="Arial" w:cs="Arial"/>
          <w:sz w:val="24"/>
          <w:szCs w:val="24"/>
        </w:rPr>
        <w:t>alcohólico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drogas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enervantes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sonido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volumen</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Poner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logotipo</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imágenes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frases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costumbres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ofensivas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63°</w:t>
      </w:r>
      <w:r>
        <w:rPr>
          <w:rFonts w:ascii="Arial" w:eastAsia="Arial" w:hAnsi="Arial" w:cs="Arial"/>
          <w:bCs/>
          <w:sz w:val="24"/>
          <w:szCs w:val="24"/>
        </w:rPr>
        <w:t xml:space="preserve"> </w:t>
      </w:r>
      <w:r>
        <w:rPr>
          <w:rFonts w:ascii="Arial" w:hAnsi="Arial" w:cs="Arial"/>
          <w:bCs/>
          <w:sz w:val="24"/>
          <w:szCs w:val="24"/>
        </w:rPr>
        <w:t>Son</w:t>
      </w:r>
      <w:r>
        <w:rPr>
          <w:rFonts w:ascii="Arial" w:eastAsia="Arial" w:hAnsi="Arial" w:cs="Arial"/>
          <w:bCs/>
          <w:sz w:val="24"/>
          <w:szCs w:val="24"/>
        </w:rPr>
        <w:t xml:space="preserve"> </w:t>
      </w:r>
      <w:r>
        <w:rPr>
          <w:rFonts w:ascii="Arial" w:hAnsi="Arial" w:cs="Arial"/>
          <w:bCs/>
          <w:sz w:val="24"/>
          <w:szCs w:val="24"/>
        </w:rPr>
        <w:t>requisitos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aprobación</w:t>
      </w:r>
      <w:r>
        <w:rPr>
          <w:rFonts w:ascii="Arial" w:eastAsia="Arial" w:hAnsi="Arial" w:cs="Arial"/>
          <w:bCs/>
          <w:sz w:val="24"/>
          <w:szCs w:val="24"/>
        </w:rPr>
        <w:t xml:space="preserve">, </w:t>
      </w:r>
      <w:r>
        <w:rPr>
          <w:rFonts w:ascii="Arial" w:hAnsi="Arial" w:cs="Arial"/>
          <w:bCs/>
          <w:sz w:val="24"/>
          <w:szCs w:val="24"/>
        </w:rPr>
        <w:t>refrendo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permisos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funcionamiento</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un</w:t>
      </w:r>
      <w:r>
        <w:rPr>
          <w:rFonts w:ascii="Arial" w:eastAsia="Arial" w:hAnsi="Arial" w:cs="Arial"/>
          <w:bCs/>
          <w:sz w:val="24"/>
          <w:szCs w:val="24"/>
        </w:rPr>
        <w:t xml:space="preserve"> </w:t>
      </w:r>
      <w:r>
        <w:rPr>
          <w:rFonts w:ascii="Arial" w:hAnsi="Arial" w:cs="Arial"/>
          <w:bCs/>
          <w:sz w:val="24"/>
          <w:szCs w:val="24"/>
        </w:rPr>
        <w:t>aforo</w:t>
      </w:r>
      <w:r>
        <w:rPr>
          <w:rFonts w:ascii="Arial" w:eastAsia="Arial" w:hAnsi="Arial" w:cs="Arial"/>
          <w:bCs/>
          <w:sz w:val="24"/>
          <w:szCs w:val="24"/>
        </w:rPr>
        <w:t xml:space="preserve"> </w:t>
      </w:r>
      <w:r>
        <w:rPr>
          <w:rFonts w:ascii="Arial" w:hAnsi="Arial" w:cs="Arial"/>
          <w:bCs/>
          <w:sz w:val="24"/>
          <w:szCs w:val="24"/>
        </w:rPr>
        <w:t>mayor</w:t>
      </w:r>
      <w:r>
        <w:rPr>
          <w:rFonts w:ascii="Arial" w:eastAsia="Arial" w:hAnsi="Arial" w:cs="Arial"/>
          <w:bCs/>
          <w:sz w:val="24"/>
          <w:szCs w:val="24"/>
        </w:rPr>
        <w:t xml:space="preserve">  a 50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cumplimiento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disposiciones</w:t>
      </w:r>
      <w:r>
        <w:rPr>
          <w:rFonts w:ascii="Arial" w:eastAsia="Arial" w:hAnsi="Arial" w:cs="Arial"/>
          <w:bCs/>
          <w:sz w:val="24"/>
          <w:szCs w:val="24"/>
        </w:rPr>
        <w:t xml:space="preserve"> </w:t>
      </w:r>
      <w:r>
        <w:rPr>
          <w:rFonts w:ascii="Arial" w:hAnsi="Arial" w:cs="Arial"/>
          <w:bCs/>
          <w:sz w:val="24"/>
          <w:szCs w:val="24"/>
        </w:rPr>
        <w:t>establecidas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así</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implementación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medidas</w:t>
      </w:r>
      <w:r>
        <w:rPr>
          <w:rFonts w:ascii="Arial" w:eastAsia="Arial" w:hAnsi="Arial" w:cs="Arial"/>
          <w:bCs/>
          <w:sz w:val="24"/>
          <w:szCs w:val="24"/>
        </w:rPr>
        <w:t xml:space="preserve"> </w:t>
      </w:r>
      <w:r>
        <w:rPr>
          <w:rFonts w:ascii="Arial" w:hAnsi="Arial" w:cs="Arial"/>
          <w:bCs/>
          <w:sz w:val="24"/>
          <w:szCs w:val="24"/>
        </w:rPr>
        <w:lastRenderedPageBreak/>
        <w:t>y</w:t>
      </w:r>
      <w:r>
        <w:rPr>
          <w:rFonts w:ascii="Arial" w:eastAsia="Arial" w:hAnsi="Arial" w:cs="Arial"/>
          <w:bCs/>
          <w:sz w:val="24"/>
          <w:szCs w:val="24"/>
        </w:rPr>
        <w:t xml:space="preserve"> </w:t>
      </w:r>
      <w:r>
        <w:rPr>
          <w:rFonts w:ascii="Arial" w:hAnsi="Arial" w:cs="Arial"/>
          <w:bCs/>
          <w:sz w:val="24"/>
          <w:szCs w:val="24"/>
        </w:rPr>
        <w:t>programas</w:t>
      </w:r>
      <w:r>
        <w:rPr>
          <w:rFonts w:ascii="Arial" w:eastAsia="Arial" w:hAnsi="Arial" w:cs="Arial"/>
          <w:bCs/>
          <w:sz w:val="24"/>
          <w:szCs w:val="24"/>
        </w:rPr>
        <w:t xml:space="preserve"> </w:t>
      </w:r>
      <w:r>
        <w:rPr>
          <w:rFonts w:ascii="Arial" w:hAnsi="Arial" w:cs="Arial"/>
          <w:bCs/>
          <w:sz w:val="24"/>
          <w:szCs w:val="24"/>
        </w:rPr>
        <w:t>preventivos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seguridad</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cuales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ser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manera</w:t>
      </w:r>
      <w:r>
        <w:rPr>
          <w:rFonts w:ascii="Arial" w:eastAsia="Arial" w:hAnsi="Arial" w:cs="Arial"/>
          <w:bCs/>
          <w:sz w:val="24"/>
          <w:szCs w:val="24"/>
        </w:rPr>
        <w:t xml:space="preserve"> </w:t>
      </w:r>
      <w:r>
        <w:rPr>
          <w:rFonts w:ascii="Arial" w:hAnsi="Arial" w:cs="Arial"/>
          <w:bCs/>
          <w:sz w:val="24"/>
          <w:szCs w:val="24"/>
        </w:rPr>
        <w:t>enunciativa</w:t>
      </w:r>
      <w:r>
        <w:rPr>
          <w:rFonts w:ascii="Arial" w:eastAsia="Arial" w:hAnsi="Arial" w:cs="Arial"/>
          <w:bCs/>
          <w:sz w:val="24"/>
          <w:szCs w:val="24"/>
        </w:rPr>
        <w:t xml:space="preserve"> </w:t>
      </w:r>
      <w:r>
        <w:rPr>
          <w:rFonts w:ascii="Arial" w:hAnsi="Arial" w:cs="Arial"/>
          <w:bCs/>
          <w:sz w:val="24"/>
          <w:szCs w:val="24"/>
        </w:rPr>
        <w:t>más</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limitativa</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ingreso</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evitar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acceso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armadas</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II</w:t>
      </w:r>
      <w:r>
        <w:rPr>
          <w:rFonts w:ascii="Arial" w:eastAsia="Arial" w:hAnsi="Arial" w:cs="Arial"/>
          <w:bCs/>
          <w:sz w:val="24"/>
          <w:szCs w:val="24"/>
        </w:rPr>
        <w:t xml:space="preserve">.- </w:t>
      </w:r>
      <w:r>
        <w:rPr>
          <w:rFonts w:ascii="Arial" w:hAnsi="Arial" w:cs="Arial"/>
          <w:bCs/>
          <w:sz w:val="24"/>
          <w:szCs w:val="24"/>
        </w:rPr>
        <w:t>Cámaras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video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interior</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exterior</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local</w:t>
      </w:r>
      <w:r>
        <w:rPr>
          <w:rFonts w:ascii="Arial" w:eastAsia="Arial" w:hAnsi="Arial" w:cs="Arial"/>
          <w:bCs/>
          <w:sz w:val="24"/>
          <w:szCs w:val="24"/>
        </w:rPr>
        <w:t xml:space="preserve">, </w:t>
      </w:r>
      <w:r>
        <w:rPr>
          <w:rFonts w:ascii="Arial" w:hAnsi="Arial" w:cs="Arial"/>
          <w:bCs/>
          <w:sz w:val="24"/>
          <w:szCs w:val="24"/>
        </w:rPr>
        <w:t>previamente</w:t>
      </w:r>
      <w:r>
        <w:rPr>
          <w:rFonts w:ascii="Arial" w:eastAsia="Arial" w:hAnsi="Arial" w:cs="Arial"/>
          <w:bCs/>
          <w:sz w:val="24"/>
          <w:szCs w:val="24"/>
        </w:rPr>
        <w:t xml:space="preserve"> </w:t>
      </w:r>
      <w:r>
        <w:rPr>
          <w:rFonts w:ascii="Arial" w:hAnsi="Arial" w:cs="Arial"/>
          <w:bCs/>
          <w:sz w:val="24"/>
          <w:szCs w:val="24"/>
        </w:rPr>
        <w:t>autorizada</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Comisaría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Policía</w:t>
      </w:r>
      <w:r>
        <w:rPr>
          <w:rFonts w:ascii="Arial" w:eastAsia="Arial" w:hAnsi="Arial" w:cs="Arial"/>
          <w:bCs/>
          <w:sz w:val="24"/>
          <w:szCs w:val="24"/>
        </w:rPr>
        <w:t xml:space="preserve"> </w:t>
      </w:r>
      <w:r>
        <w:rPr>
          <w:rFonts w:ascii="Arial" w:hAnsi="Arial" w:cs="Arial"/>
          <w:bCs/>
          <w:sz w:val="24"/>
          <w:szCs w:val="24"/>
        </w:rPr>
        <w:t>Preventiva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III</w:t>
      </w:r>
      <w:r>
        <w:rPr>
          <w:rFonts w:ascii="Arial" w:eastAsia="Arial" w:hAnsi="Arial" w:cs="Arial"/>
          <w:bCs/>
          <w:sz w:val="24"/>
          <w:szCs w:val="24"/>
        </w:rPr>
        <w:t xml:space="preserve">.- </w:t>
      </w:r>
      <w:r>
        <w:rPr>
          <w:rFonts w:ascii="Arial" w:hAnsi="Arial" w:cs="Arial"/>
          <w:bCs/>
          <w:sz w:val="24"/>
          <w:szCs w:val="24"/>
        </w:rPr>
        <w:t>Aparato</w:t>
      </w:r>
      <w:r>
        <w:rPr>
          <w:rFonts w:ascii="Arial" w:eastAsia="Arial" w:hAnsi="Arial" w:cs="Arial"/>
          <w:bCs/>
          <w:sz w:val="24"/>
          <w:szCs w:val="24"/>
        </w:rPr>
        <w:t xml:space="preserve"> </w:t>
      </w:r>
      <w:r>
        <w:rPr>
          <w:rFonts w:ascii="Arial" w:hAnsi="Arial" w:cs="Arial"/>
          <w:bCs/>
          <w:sz w:val="24"/>
          <w:szCs w:val="24"/>
        </w:rPr>
        <w:t>técnico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medición</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alcoholímetro</w:t>
      </w:r>
      <w:r>
        <w:rPr>
          <w:rFonts w:ascii="Arial" w:eastAsia="Arial" w:hAnsi="Arial" w:cs="Arial"/>
          <w:bCs/>
          <w:sz w:val="24"/>
          <w:szCs w:val="24"/>
        </w:rPr>
        <w:t xml:space="preserve">, </w:t>
      </w:r>
      <w:r>
        <w:rPr>
          <w:rFonts w:ascii="Arial" w:hAnsi="Arial" w:cs="Arial"/>
          <w:bCs/>
          <w:sz w:val="24"/>
          <w:szCs w:val="24"/>
        </w:rPr>
        <w:t>implementado</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salida</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compromiso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personal</w:t>
      </w:r>
      <w:r>
        <w:rPr>
          <w:rFonts w:ascii="Arial" w:eastAsia="Arial" w:hAnsi="Arial" w:cs="Arial"/>
          <w:bCs/>
          <w:sz w:val="24"/>
          <w:szCs w:val="24"/>
        </w:rPr>
        <w:t xml:space="preserve"> </w:t>
      </w:r>
      <w:r>
        <w:rPr>
          <w:rFonts w:ascii="Arial" w:hAnsi="Arial" w:cs="Arial"/>
          <w:bCs/>
          <w:sz w:val="24"/>
          <w:szCs w:val="24"/>
        </w:rPr>
        <w:t>responsable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informar</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cliente</w:t>
      </w:r>
      <w:r>
        <w:rPr>
          <w:rFonts w:ascii="Arial" w:eastAsia="Arial" w:hAnsi="Arial" w:cs="Arial"/>
          <w:bCs/>
          <w:sz w:val="24"/>
          <w:szCs w:val="24"/>
        </w:rPr>
        <w:t xml:space="preserve"> </w:t>
      </w:r>
      <w:r>
        <w:rPr>
          <w:rFonts w:ascii="Arial" w:hAnsi="Arial" w:cs="Arial"/>
          <w:bCs/>
          <w:sz w:val="24"/>
          <w:szCs w:val="24"/>
        </w:rPr>
        <w:t>cuando</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condiciones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conducir</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virtud</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niveles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alcohol</w:t>
      </w:r>
      <w:r>
        <w:rPr>
          <w:rFonts w:ascii="Arial" w:eastAsia="Arial" w:hAnsi="Arial" w:cs="Arial"/>
          <w:bCs/>
          <w:sz w:val="24"/>
          <w:szCs w:val="24"/>
        </w:rPr>
        <w:t xml:space="preserve"> </w:t>
      </w:r>
      <w:r>
        <w:rPr>
          <w:rFonts w:ascii="Arial" w:hAnsi="Arial" w:cs="Arial"/>
          <w:bCs/>
          <w:sz w:val="24"/>
          <w:szCs w:val="24"/>
        </w:rPr>
        <w:t>registrados</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IV</w:t>
      </w:r>
      <w:r>
        <w:rPr>
          <w:rFonts w:ascii="Arial" w:eastAsia="Arial" w:hAnsi="Arial" w:cs="Arial"/>
          <w:bCs/>
          <w:sz w:val="24"/>
          <w:szCs w:val="24"/>
        </w:rPr>
        <w:t xml:space="preserve">.- </w:t>
      </w:r>
      <w:r>
        <w:rPr>
          <w:rFonts w:ascii="Arial" w:hAnsi="Arial" w:cs="Arial"/>
          <w:bCs/>
          <w:sz w:val="24"/>
          <w:szCs w:val="24"/>
        </w:rPr>
        <w:t>Programa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conductor</w:t>
      </w:r>
      <w:r>
        <w:rPr>
          <w:rFonts w:ascii="Arial" w:eastAsia="Arial" w:hAnsi="Arial" w:cs="Arial"/>
          <w:bCs/>
          <w:sz w:val="24"/>
          <w:szCs w:val="24"/>
        </w:rPr>
        <w:t xml:space="preserve"> </w:t>
      </w:r>
      <w:r>
        <w:rPr>
          <w:rFonts w:ascii="Arial" w:hAnsi="Arial" w:cs="Arial"/>
          <w:bCs/>
          <w:sz w:val="24"/>
          <w:szCs w:val="24"/>
        </w:rPr>
        <w:t>designado</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clientes</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ingreso</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compromiso</w:t>
      </w:r>
      <w:r>
        <w:rPr>
          <w:rFonts w:ascii="Arial" w:eastAsia="Arial" w:hAnsi="Arial" w:cs="Arial"/>
          <w:bCs/>
          <w:sz w:val="24"/>
          <w:szCs w:val="24"/>
        </w:rPr>
        <w:t xml:space="preserve"> </w:t>
      </w:r>
      <w:r>
        <w:rPr>
          <w:rFonts w:ascii="Arial" w:hAnsi="Arial" w:cs="Arial"/>
          <w:bCs/>
          <w:sz w:val="24"/>
          <w:szCs w:val="24"/>
        </w:rPr>
        <w:t>entre</w:t>
      </w:r>
      <w:r>
        <w:rPr>
          <w:rFonts w:ascii="Arial" w:eastAsia="Arial" w:hAnsi="Arial" w:cs="Arial"/>
          <w:bCs/>
          <w:sz w:val="24"/>
          <w:szCs w:val="24"/>
        </w:rPr>
        <w:t xml:space="preserve"> </w:t>
      </w:r>
      <w:r>
        <w:rPr>
          <w:rFonts w:ascii="Arial" w:hAnsi="Arial" w:cs="Arial"/>
          <w:bCs/>
          <w:sz w:val="24"/>
          <w:szCs w:val="24"/>
        </w:rPr>
        <w:t>éstos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establecimiento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no</w:t>
      </w:r>
      <w:r>
        <w:rPr>
          <w:rFonts w:ascii="Arial" w:eastAsia="Arial" w:hAnsi="Arial" w:cs="Arial"/>
          <w:bCs/>
          <w:sz w:val="24"/>
          <w:szCs w:val="24"/>
        </w:rPr>
        <w:t xml:space="preserve"> </w:t>
      </w:r>
      <w:r>
        <w:rPr>
          <w:rFonts w:ascii="Arial" w:hAnsi="Arial" w:cs="Arial"/>
          <w:bCs/>
          <w:sz w:val="24"/>
          <w:szCs w:val="24"/>
        </w:rPr>
        <w:t>servir</w:t>
      </w:r>
      <w:r>
        <w:rPr>
          <w:rFonts w:ascii="Arial" w:eastAsia="Arial" w:hAnsi="Arial" w:cs="Arial"/>
          <w:bCs/>
          <w:sz w:val="24"/>
          <w:szCs w:val="24"/>
        </w:rPr>
        <w:t xml:space="preserve"> </w:t>
      </w:r>
      <w:r>
        <w:rPr>
          <w:rFonts w:ascii="Arial" w:hAnsi="Arial" w:cs="Arial"/>
          <w:bCs/>
          <w:sz w:val="24"/>
          <w:szCs w:val="24"/>
        </w:rPr>
        <w:t>bebidas</w:t>
      </w:r>
      <w:r>
        <w:rPr>
          <w:rFonts w:ascii="Arial" w:eastAsia="Arial" w:hAnsi="Arial" w:cs="Arial"/>
          <w:bCs/>
          <w:sz w:val="24"/>
          <w:szCs w:val="24"/>
        </w:rPr>
        <w:t xml:space="preserve"> </w:t>
      </w:r>
      <w:r>
        <w:rPr>
          <w:rFonts w:ascii="Arial" w:hAnsi="Arial" w:cs="Arial"/>
          <w:bCs/>
          <w:sz w:val="24"/>
          <w:szCs w:val="24"/>
        </w:rPr>
        <w:t>alcohólicas</w:t>
      </w:r>
      <w:r>
        <w:rPr>
          <w:rFonts w:ascii="Arial" w:eastAsia="Arial" w:hAnsi="Arial" w:cs="Arial"/>
          <w:bCs/>
          <w:sz w:val="24"/>
          <w:szCs w:val="24"/>
        </w:rPr>
        <w:t xml:space="preserve"> </w:t>
      </w:r>
      <w:proofErr w:type="gramStart"/>
      <w:r>
        <w:rPr>
          <w:rFonts w:ascii="Arial" w:hAnsi="Arial" w:cs="Arial"/>
          <w:bCs/>
          <w:sz w:val="24"/>
          <w:szCs w:val="24"/>
        </w:rPr>
        <w:t>a</w:t>
      </w:r>
      <w:proofErr w:type="gramEnd"/>
      <w:r>
        <w:rPr>
          <w:rFonts w:ascii="Arial" w:eastAsia="Arial" w:hAnsi="Arial" w:cs="Arial"/>
          <w:bCs/>
          <w:sz w:val="24"/>
          <w:szCs w:val="24"/>
        </w:rPr>
        <w:t xml:space="preserve"> </w:t>
      </w:r>
      <w:r>
        <w:rPr>
          <w:rFonts w:ascii="Arial" w:hAnsi="Arial" w:cs="Arial"/>
          <w:bCs/>
          <w:sz w:val="24"/>
          <w:szCs w:val="24"/>
        </w:rPr>
        <w:t>dicho</w:t>
      </w:r>
      <w:r>
        <w:rPr>
          <w:rFonts w:ascii="Arial" w:eastAsia="Arial" w:hAnsi="Arial" w:cs="Arial"/>
          <w:bCs/>
          <w:sz w:val="24"/>
          <w:szCs w:val="24"/>
        </w:rPr>
        <w:t xml:space="preserve"> </w:t>
      </w:r>
      <w:r>
        <w:rPr>
          <w:rFonts w:ascii="Arial" w:hAnsi="Arial" w:cs="Arial"/>
          <w:bCs/>
          <w:sz w:val="24"/>
          <w:szCs w:val="24"/>
        </w:rPr>
        <w:t>conductor</w:t>
      </w:r>
      <w:r>
        <w:rPr>
          <w:rFonts w:ascii="Arial" w:eastAsia="Arial" w:hAnsi="Arial" w:cs="Arial"/>
          <w:bCs/>
          <w:sz w:val="24"/>
          <w:szCs w:val="24"/>
        </w:rPr>
        <w:t xml:space="preserve"> </w:t>
      </w:r>
      <w:r>
        <w:rPr>
          <w:rFonts w:ascii="Arial" w:hAnsi="Arial" w:cs="Arial"/>
          <w:bCs/>
          <w:sz w:val="24"/>
          <w:szCs w:val="24"/>
        </w:rPr>
        <w:t>designado</w:t>
      </w:r>
      <w:r>
        <w:rPr>
          <w:rFonts w:ascii="Arial" w:eastAsia="Arial" w:hAnsi="Arial" w:cs="Arial"/>
          <w:bCs/>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hAnsi="Arial" w:cs="Arial"/>
          <w:bCs/>
          <w:sz w:val="24"/>
          <w:szCs w:val="24"/>
        </w:rPr>
      </w:pPr>
      <w:r>
        <w:rPr>
          <w:rFonts w:ascii="Arial" w:hAnsi="Arial" w:cs="Arial"/>
          <w:bCs/>
          <w:sz w:val="24"/>
          <w:szCs w:val="24"/>
        </w:rPr>
        <w:t>V</w:t>
      </w:r>
      <w:r>
        <w:rPr>
          <w:rFonts w:ascii="Arial" w:eastAsia="Arial" w:hAnsi="Arial" w:cs="Arial"/>
          <w:bCs/>
          <w:sz w:val="24"/>
          <w:szCs w:val="24"/>
        </w:rPr>
        <w:t xml:space="preserve">.- </w:t>
      </w:r>
      <w:r>
        <w:rPr>
          <w:rFonts w:ascii="Arial" w:hAnsi="Arial" w:cs="Arial"/>
          <w:bCs/>
          <w:sz w:val="24"/>
          <w:szCs w:val="24"/>
        </w:rPr>
        <w:t>Taxi</w:t>
      </w:r>
      <w:r>
        <w:rPr>
          <w:rFonts w:ascii="Arial" w:eastAsia="Arial" w:hAnsi="Arial" w:cs="Arial"/>
          <w:bCs/>
          <w:sz w:val="24"/>
          <w:szCs w:val="24"/>
        </w:rPr>
        <w:t xml:space="preserve"> </w:t>
      </w:r>
      <w:r>
        <w:rPr>
          <w:rFonts w:ascii="Arial" w:hAnsi="Arial" w:cs="Arial"/>
          <w:bCs/>
          <w:sz w:val="24"/>
          <w:szCs w:val="24"/>
        </w:rPr>
        <w:t>seguro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términos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determinen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disposiciones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programas</w:t>
      </w:r>
      <w:r>
        <w:rPr>
          <w:rFonts w:ascii="Arial" w:eastAsia="Arial" w:hAnsi="Arial" w:cs="Arial"/>
          <w:bCs/>
          <w:sz w:val="24"/>
          <w:szCs w:val="24"/>
        </w:rPr>
        <w:t xml:space="preserve"> </w:t>
      </w:r>
      <w:r>
        <w:rPr>
          <w:rFonts w:ascii="Arial" w:hAnsi="Arial" w:cs="Arial"/>
          <w:bCs/>
          <w:sz w:val="24"/>
          <w:szCs w:val="24"/>
        </w:rPr>
        <w:t>estatales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municipales</w:t>
      </w:r>
      <w:r>
        <w:rPr>
          <w:rFonts w:ascii="Arial" w:eastAsia="Arial" w:hAnsi="Arial" w:cs="Arial"/>
          <w:bCs/>
          <w:sz w:val="24"/>
          <w:szCs w:val="24"/>
        </w:rPr>
        <w:t xml:space="preserve"> </w:t>
      </w:r>
      <w:r>
        <w:rPr>
          <w:rFonts w:ascii="Arial" w:hAnsi="Arial" w:cs="Arial"/>
          <w:bCs/>
          <w:sz w:val="24"/>
          <w:szCs w:val="24"/>
        </w:rPr>
        <w:t>aplicables</w:t>
      </w:r>
      <w:r>
        <w:rPr>
          <w:rFonts w:ascii="Arial" w:eastAsia="Arial" w:hAnsi="Arial" w:cs="Arial"/>
          <w:bCs/>
          <w:sz w:val="24"/>
          <w:szCs w:val="24"/>
        </w:rPr>
        <w:t xml:space="preserve">; </w:t>
      </w:r>
      <w:r>
        <w:rPr>
          <w:rFonts w:ascii="Arial" w:hAnsi="Arial" w:cs="Arial"/>
          <w:bCs/>
          <w:sz w:val="24"/>
          <w:szCs w:val="24"/>
        </w:rPr>
        <w:t>y</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VI</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demás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determine</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implemente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Ayuntamiento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términos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resulten</w:t>
      </w:r>
      <w:r>
        <w:rPr>
          <w:rFonts w:ascii="Arial" w:eastAsia="Arial" w:hAnsi="Arial" w:cs="Arial"/>
          <w:bCs/>
          <w:sz w:val="24"/>
          <w:szCs w:val="24"/>
        </w:rPr>
        <w:t xml:space="preserve"> </w:t>
      </w:r>
      <w:r>
        <w:rPr>
          <w:rFonts w:ascii="Arial" w:hAnsi="Arial" w:cs="Arial"/>
          <w:bCs/>
          <w:sz w:val="24"/>
          <w:szCs w:val="24"/>
        </w:rPr>
        <w:t>acordes</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necesidades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Municipio</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Todas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licencias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ser</w:t>
      </w:r>
      <w:r>
        <w:rPr>
          <w:rFonts w:ascii="Arial" w:eastAsia="Arial" w:hAnsi="Arial" w:cs="Arial"/>
          <w:bCs/>
          <w:sz w:val="24"/>
          <w:szCs w:val="24"/>
        </w:rPr>
        <w:t xml:space="preserve"> </w:t>
      </w:r>
      <w:r>
        <w:rPr>
          <w:rFonts w:ascii="Arial" w:hAnsi="Arial" w:cs="Arial"/>
          <w:bCs/>
          <w:sz w:val="24"/>
          <w:szCs w:val="24"/>
        </w:rPr>
        <w:t>refrendadas</w:t>
      </w:r>
      <w:r>
        <w:rPr>
          <w:rFonts w:ascii="Arial" w:eastAsia="Arial" w:hAnsi="Arial" w:cs="Arial"/>
          <w:bCs/>
          <w:sz w:val="24"/>
          <w:szCs w:val="24"/>
        </w:rPr>
        <w:t xml:space="preserve"> </w:t>
      </w:r>
      <w:r>
        <w:rPr>
          <w:rFonts w:ascii="Arial" w:hAnsi="Arial" w:cs="Arial"/>
          <w:bCs/>
          <w:sz w:val="24"/>
          <w:szCs w:val="24"/>
        </w:rPr>
        <w:t>anualmente</w:t>
      </w:r>
      <w:r>
        <w:rPr>
          <w:rFonts w:ascii="Arial" w:eastAsia="Arial" w:hAnsi="Arial" w:cs="Arial"/>
          <w:bCs/>
          <w:sz w:val="24"/>
          <w:szCs w:val="24"/>
        </w:rPr>
        <w:t xml:space="preserve"> </w:t>
      </w:r>
      <w:r>
        <w:rPr>
          <w:rFonts w:ascii="Arial" w:hAnsi="Arial" w:cs="Arial"/>
          <w:bCs/>
          <w:sz w:val="24"/>
          <w:szCs w:val="24"/>
        </w:rPr>
        <w:t>atendiendo</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forma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términos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fija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Ley</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Hacienda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Estado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Jalisco</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Oficialía</w:t>
      </w:r>
      <w:r>
        <w:rPr>
          <w:rFonts w:ascii="Arial" w:eastAsia="Arial" w:hAnsi="Arial" w:cs="Arial"/>
          <w:bCs/>
          <w:sz w:val="24"/>
          <w:szCs w:val="24"/>
        </w:rPr>
        <w:t xml:space="preserve"> </w:t>
      </w:r>
      <w:r>
        <w:rPr>
          <w:rFonts w:ascii="Arial" w:hAnsi="Arial" w:cs="Arial"/>
          <w:bCs/>
          <w:sz w:val="24"/>
          <w:szCs w:val="24"/>
        </w:rPr>
        <w:t>promoverá</w:t>
      </w:r>
      <w:r>
        <w:rPr>
          <w:rFonts w:ascii="Arial" w:eastAsia="Arial" w:hAnsi="Arial" w:cs="Arial"/>
          <w:bCs/>
          <w:sz w:val="24"/>
          <w:szCs w:val="24"/>
        </w:rPr>
        <w:t xml:space="preserve"> </w:t>
      </w:r>
      <w:r>
        <w:rPr>
          <w:rFonts w:ascii="Arial" w:hAnsi="Arial" w:cs="Arial"/>
          <w:bCs/>
          <w:sz w:val="24"/>
          <w:szCs w:val="24"/>
        </w:rPr>
        <w:t>entre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titulares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menor</w:t>
      </w:r>
      <w:r>
        <w:rPr>
          <w:rFonts w:ascii="Arial" w:eastAsia="Arial" w:hAnsi="Arial" w:cs="Arial"/>
          <w:bCs/>
          <w:sz w:val="24"/>
          <w:szCs w:val="24"/>
        </w:rPr>
        <w:t xml:space="preserve"> </w:t>
      </w:r>
      <w:r>
        <w:rPr>
          <w:rFonts w:ascii="Arial" w:hAnsi="Arial" w:cs="Arial"/>
          <w:bCs/>
          <w:sz w:val="24"/>
          <w:szCs w:val="24"/>
        </w:rPr>
        <w:t>aforo</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señalado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artículo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manera</w:t>
      </w:r>
      <w:r>
        <w:rPr>
          <w:rFonts w:ascii="Arial" w:eastAsia="Arial" w:hAnsi="Arial" w:cs="Arial"/>
          <w:bCs/>
          <w:sz w:val="24"/>
          <w:szCs w:val="24"/>
        </w:rPr>
        <w:t xml:space="preserve"> </w:t>
      </w:r>
      <w:r>
        <w:rPr>
          <w:rFonts w:ascii="Arial" w:hAnsi="Arial" w:cs="Arial"/>
          <w:bCs/>
          <w:sz w:val="24"/>
          <w:szCs w:val="24"/>
        </w:rPr>
        <w:t>voluntaria</w:t>
      </w:r>
      <w:r>
        <w:rPr>
          <w:rFonts w:ascii="Arial" w:eastAsia="Arial" w:hAnsi="Arial" w:cs="Arial"/>
          <w:bCs/>
          <w:sz w:val="24"/>
          <w:szCs w:val="24"/>
        </w:rPr>
        <w:t xml:space="preserve"> </w:t>
      </w:r>
      <w:r>
        <w:rPr>
          <w:rFonts w:ascii="Arial" w:hAnsi="Arial" w:cs="Arial"/>
          <w:bCs/>
          <w:sz w:val="24"/>
          <w:szCs w:val="24"/>
        </w:rPr>
        <w:t>adopten</w:t>
      </w:r>
      <w:r>
        <w:rPr>
          <w:rFonts w:ascii="Arial" w:eastAsia="Arial" w:hAnsi="Arial" w:cs="Arial"/>
          <w:bCs/>
          <w:sz w:val="24"/>
          <w:szCs w:val="24"/>
        </w:rPr>
        <w:t xml:space="preserve"> </w:t>
      </w:r>
      <w:r>
        <w:rPr>
          <w:rFonts w:ascii="Arial" w:hAnsi="Arial" w:cs="Arial"/>
          <w:bCs/>
          <w:sz w:val="24"/>
          <w:szCs w:val="24"/>
        </w:rPr>
        <w:t>estas</w:t>
      </w:r>
      <w:r>
        <w:rPr>
          <w:rFonts w:ascii="Arial" w:eastAsia="Arial" w:hAnsi="Arial" w:cs="Arial"/>
          <w:bCs/>
          <w:sz w:val="24"/>
          <w:szCs w:val="24"/>
        </w:rPr>
        <w:t xml:space="preserve"> </w:t>
      </w:r>
      <w:r>
        <w:rPr>
          <w:rFonts w:ascii="Arial" w:hAnsi="Arial" w:cs="Arial"/>
          <w:bCs/>
          <w:sz w:val="24"/>
          <w:szCs w:val="24"/>
        </w:rPr>
        <w:t>medidas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programas</w:t>
      </w:r>
      <w:r>
        <w:rPr>
          <w:rFonts w:ascii="Arial" w:eastAsia="Arial" w:hAnsi="Arial" w:cs="Arial"/>
          <w:bCs/>
          <w:sz w:val="24"/>
          <w:szCs w:val="24"/>
        </w:rPr>
        <w:t xml:space="preserve"> </w:t>
      </w:r>
      <w:r>
        <w:rPr>
          <w:rFonts w:ascii="Arial" w:hAnsi="Arial" w:cs="Arial"/>
          <w:bCs/>
          <w:sz w:val="24"/>
          <w:szCs w:val="24"/>
        </w:rPr>
        <w:t>preventivos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seguridad</w:t>
      </w:r>
      <w:r>
        <w:rPr>
          <w:rFonts w:ascii="Arial" w:eastAsia="Arial" w:hAnsi="Arial" w:cs="Arial"/>
          <w:bCs/>
          <w:sz w:val="24"/>
          <w:szCs w:val="24"/>
        </w:rPr>
        <w:t xml:space="preserve"> </w:t>
      </w:r>
    </w:p>
    <w:p>
      <w:pPr>
        <w:pStyle w:val="Sinespaciado"/>
        <w:suppressAutoHyphens/>
        <w:spacing w:line="276" w:lineRule="auto"/>
        <w:rPr>
          <w:rFonts w:ascii="Arial" w:hAnsi="Arial" w:cs="Arial"/>
          <w:b/>
          <w:sz w:val="24"/>
          <w:szCs w:val="24"/>
        </w:rPr>
      </w:pPr>
    </w:p>
    <w:p>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Artículo 63° Bis. Para operar un establecimiento de minisúper, supermercado o farmacia, que cuente con lo siguiente:</w:t>
      </w:r>
    </w:p>
    <w:p>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pPr>
        <w:pStyle w:val="Sinespaciado"/>
        <w:jc w:val="right"/>
        <w:rPr>
          <w:rFonts w:ascii="Arial" w:eastAsia="Calibri" w:hAnsi="Arial" w:cs="Arial"/>
          <w:b/>
          <w:sz w:val="24"/>
          <w:szCs w:val="24"/>
          <w:lang w:val="es-MX" w:eastAsia="en-US"/>
        </w:rPr>
      </w:pPr>
    </w:p>
    <w:p>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 xml:space="preserve">I. El servicio de depósitos, envío o cobro de dinero en efectivo; </w:t>
      </w:r>
    </w:p>
    <w:p>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pPr>
        <w:pStyle w:val="Sinespaciado"/>
        <w:jc w:val="right"/>
        <w:rPr>
          <w:rFonts w:ascii="Arial" w:eastAsia="Calibri" w:hAnsi="Arial" w:cs="Arial"/>
          <w:b/>
          <w:sz w:val="24"/>
          <w:szCs w:val="24"/>
          <w:lang w:val="es-MX" w:eastAsia="en-US"/>
        </w:rPr>
      </w:pPr>
    </w:p>
    <w:p>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II. El servicio de pago de tarjetas bancarias; y</w:t>
      </w:r>
    </w:p>
    <w:p>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pPr>
        <w:pStyle w:val="Sinespaciado"/>
        <w:jc w:val="right"/>
        <w:rPr>
          <w:rFonts w:ascii="Arial" w:eastAsia="Calibri" w:hAnsi="Arial" w:cs="Arial"/>
          <w:b/>
          <w:sz w:val="24"/>
          <w:szCs w:val="24"/>
          <w:lang w:val="es-MX" w:eastAsia="en-US"/>
        </w:rPr>
      </w:pPr>
    </w:p>
    <w:p>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III. El pago de servicios de energía eléctrica, agua, gas, televisión de paga o de cuentas de celulares, entre otros.</w:t>
      </w:r>
    </w:p>
    <w:p>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pPr>
        <w:pStyle w:val="Sinespaciado"/>
        <w:jc w:val="right"/>
        <w:rPr>
          <w:rFonts w:ascii="Arial" w:eastAsia="Calibri" w:hAnsi="Arial" w:cs="Arial"/>
          <w:b/>
          <w:sz w:val="24"/>
          <w:szCs w:val="24"/>
          <w:lang w:val="es-MX" w:eastAsia="en-US"/>
        </w:rPr>
      </w:pPr>
    </w:p>
    <w:p>
      <w:pPr>
        <w:pStyle w:val="Sinespaciado"/>
        <w:jc w:val="both"/>
        <w:rPr>
          <w:rFonts w:ascii="Arial" w:eastAsia="Calibri" w:hAnsi="Arial" w:cs="Arial"/>
          <w:b/>
          <w:sz w:val="24"/>
          <w:szCs w:val="24"/>
          <w:lang w:val="es-MX" w:eastAsia="en-US"/>
        </w:rPr>
      </w:pPr>
      <w:r>
        <w:rPr>
          <w:rFonts w:ascii="Arial" w:eastAsia="Calibri" w:hAnsi="Arial" w:cs="Arial"/>
          <w:b/>
          <w:sz w:val="24"/>
          <w:szCs w:val="24"/>
          <w:lang w:val="es-MX" w:eastAsia="en-US"/>
        </w:rPr>
        <w:t>Además de los requisitos establecidos en el presente Reglamento, deberán contar con los siguientes:</w:t>
      </w:r>
    </w:p>
    <w:p>
      <w:pPr>
        <w:pStyle w:val="Sinespaciado"/>
        <w:jc w:val="right"/>
        <w:rPr>
          <w:rFonts w:ascii="Arial" w:eastAsia="Calibri" w:hAnsi="Arial" w:cs="Arial"/>
          <w:b/>
          <w:szCs w:val="21"/>
          <w:lang w:eastAsia="en-US"/>
        </w:rPr>
      </w:pPr>
      <w:r>
        <w:rPr>
          <w:rFonts w:ascii="Arial" w:eastAsia="Calibri" w:hAnsi="Arial" w:cs="Arial"/>
          <w:b/>
          <w:szCs w:val="21"/>
          <w:lang w:eastAsia="en-US"/>
        </w:rPr>
        <w:t>(Reforma publicada en la Gaceta Municipal de fecha 25 de abril del año 2019)</w:t>
      </w:r>
    </w:p>
    <w:p>
      <w:pPr>
        <w:pStyle w:val="Sinespaciado"/>
        <w:jc w:val="right"/>
        <w:rPr>
          <w:rFonts w:ascii="Arial" w:eastAsia="Calibri" w:hAnsi="Arial" w:cs="Arial"/>
          <w:b/>
          <w:sz w:val="24"/>
          <w:szCs w:val="24"/>
          <w:lang w:val="es-MX" w:eastAsia="en-US"/>
        </w:rPr>
      </w:pPr>
    </w:p>
    <w:p>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a) Sistemas de alarma enlazados a Centro de Control, Comando, Cómputo y Comunicación (C4) Emergencias Tlajomulco;</w:t>
      </w:r>
    </w:p>
    <w:p>
      <w:pPr>
        <w:pStyle w:val="Standard"/>
        <w:autoSpaceDE w:val="0"/>
        <w:ind w:firstLine="709"/>
        <w:jc w:val="both"/>
        <w:rPr>
          <w:rFonts w:ascii="Arial" w:eastAsia="Calibri" w:hAnsi="Arial" w:cs="Arial"/>
          <w:b/>
          <w:kern w:val="0"/>
          <w:lang w:eastAsia="en-US" w:bidi="ar-SA"/>
        </w:rPr>
      </w:pPr>
    </w:p>
    <w:p>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b) Sistemas de cámaras de circuito cerrado al interior y exterior de los negocios enlazados a los sistemas de video vigilancia oficial como lo es el Centro de Control, Comando, Cómputo y Comunicación (C4) Emergencias Tlajomulco;</w:t>
      </w:r>
    </w:p>
    <w:p>
      <w:pPr>
        <w:pStyle w:val="Standard"/>
        <w:autoSpaceDE w:val="0"/>
        <w:ind w:firstLine="709"/>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pPr>
        <w:pStyle w:val="Standard"/>
        <w:autoSpaceDE w:val="0"/>
        <w:ind w:firstLine="709"/>
        <w:jc w:val="right"/>
        <w:rPr>
          <w:rFonts w:ascii="Arial" w:eastAsia="Calibri" w:hAnsi="Arial" w:cs="Arial"/>
          <w:b/>
          <w:kern w:val="0"/>
          <w:lang w:eastAsia="en-US" w:bidi="ar-SA"/>
        </w:rPr>
      </w:pPr>
    </w:p>
    <w:p>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c) Botones de pánico físicos instalados y funcionando;</w:t>
      </w:r>
    </w:p>
    <w:p>
      <w:pPr>
        <w:pStyle w:val="Standard"/>
        <w:autoSpaceDE w:val="0"/>
        <w:ind w:firstLine="709"/>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pPr>
        <w:pStyle w:val="Standard"/>
        <w:autoSpaceDE w:val="0"/>
        <w:ind w:firstLine="709"/>
        <w:jc w:val="right"/>
        <w:rPr>
          <w:rFonts w:ascii="Arial" w:eastAsia="Calibri" w:hAnsi="Arial" w:cs="Arial"/>
          <w:b/>
          <w:kern w:val="0"/>
          <w:lang w:eastAsia="en-US" w:bidi="ar-SA"/>
        </w:rPr>
      </w:pPr>
    </w:p>
    <w:p>
      <w:pPr>
        <w:pStyle w:val="Standard"/>
        <w:autoSpaceDE w:val="0"/>
        <w:jc w:val="both"/>
        <w:rPr>
          <w:rFonts w:ascii="Arial" w:eastAsia="Calibri" w:hAnsi="Arial" w:cs="Arial"/>
          <w:b/>
          <w:kern w:val="0"/>
          <w:lang w:eastAsia="en-US" w:bidi="ar-SA"/>
        </w:rPr>
      </w:pPr>
      <w:r>
        <w:rPr>
          <w:rFonts w:ascii="Arial" w:eastAsia="Calibri" w:hAnsi="Arial" w:cs="Arial"/>
          <w:b/>
          <w:kern w:val="0"/>
          <w:lang w:eastAsia="en-US" w:bidi="ar-SA"/>
        </w:rPr>
        <w:t>d) Botón digital de auxilio centralizado a la Comisaría de la Policía Preventiva Municipal;</w:t>
      </w:r>
    </w:p>
    <w:p>
      <w:pPr>
        <w:pStyle w:val="Standard"/>
        <w:autoSpaceDE w:val="0"/>
        <w:ind w:firstLine="709"/>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pPr>
        <w:pStyle w:val="Standard"/>
        <w:autoSpaceDE w:val="0"/>
        <w:ind w:firstLine="709"/>
        <w:jc w:val="right"/>
        <w:rPr>
          <w:rFonts w:ascii="Arial" w:eastAsia="Calibri" w:hAnsi="Arial" w:cs="Arial"/>
          <w:b/>
          <w:kern w:val="0"/>
          <w:lang w:eastAsia="en-US" w:bidi="ar-SA"/>
        </w:rPr>
      </w:pPr>
    </w:p>
    <w:p>
      <w:pPr>
        <w:pStyle w:val="Standard"/>
        <w:autoSpaceDE w:val="0"/>
        <w:ind w:right="1451"/>
        <w:jc w:val="both"/>
        <w:rPr>
          <w:rFonts w:ascii="Arial" w:eastAsia="Calibri" w:hAnsi="Arial" w:cs="Arial"/>
          <w:b/>
          <w:kern w:val="0"/>
          <w:lang w:eastAsia="en-US" w:bidi="ar-SA"/>
        </w:rPr>
      </w:pPr>
      <w:r>
        <w:rPr>
          <w:rFonts w:ascii="Arial" w:eastAsia="Calibri" w:hAnsi="Arial" w:cs="Arial"/>
          <w:b/>
          <w:kern w:val="0"/>
          <w:lang w:eastAsia="en-US" w:bidi="ar-SA"/>
        </w:rPr>
        <w:t>e) Detectores de metales; y</w:t>
      </w:r>
    </w:p>
    <w:p>
      <w:pPr>
        <w:ind w:left="1080"/>
        <w:jc w:val="right"/>
        <w:rPr>
          <w:rFonts w:ascii="Arial" w:eastAsia="Calibri" w:hAnsi="Arial" w:cs="Arial"/>
          <w:b/>
          <w:sz w:val="22"/>
          <w:szCs w:val="21"/>
          <w:lang w:eastAsia="en-US"/>
        </w:rPr>
      </w:pPr>
      <w:r>
        <w:rPr>
          <w:rFonts w:ascii="Arial" w:eastAsia="Calibri" w:hAnsi="Arial" w:cs="Arial"/>
          <w:b/>
          <w:sz w:val="22"/>
          <w:szCs w:val="21"/>
          <w:lang w:eastAsia="en-US"/>
        </w:rPr>
        <w:t>(Reforma publicada en la Gaceta Municipal de fecha 25 de abril del año 2019)</w:t>
      </w:r>
    </w:p>
    <w:p>
      <w:pPr>
        <w:jc w:val="both"/>
        <w:rPr>
          <w:rFonts w:ascii="Arial" w:eastAsia="Calibri" w:hAnsi="Arial" w:cs="Arial"/>
          <w:b/>
          <w:sz w:val="22"/>
          <w:szCs w:val="21"/>
          <w:lang w:eastAsia="en-US"/>
        </w:rPr>
      </w:pPr>
    </w:p>
    <w:p>
      <w:pPr>
        <w:jc w:val="both"/>
        <w:rPr>
          <w:rFonts w:ascii="Arial" w:eastAsia="Calibri" w:hAnsi="Arial" w:cs="Arial"/>
          <w:b/>
          <w:sz w:val="22"/>
          <w:szCs w:val="21"/>
          <w:lang w:eastAsia="en-US"/>
        </w:rPr>
      </w:pPr>
      <w:r>
        <w:rPr>
          <w:rFonts w:ascii="Arial" w:eastAsia="Calibri" w:hAnsi="Arial" w:cs="Arial"/>
          <w:b/>
          <w:sz w:val="22"/>
          <w:szCs w:val="21"/>
          <w:lang w:eastAsia="en-US"/>
        </w:rPr>
        <w:t>f) Personal de seguridad privada armada y certificada, custodiando la operación de establecimiento.</w:t>
      </w:r>
    </w:p>
    <w:p>
      <w:pPr>
        <w:pStyle w:val="Sinespaciado"/>
        <w:suppressAutoHyphens/>
        <w:spacing w:line="276" w:lineRule="auto"/>
        <w:jc w:val="right"/>
        <w:rPr>
          <w:rFonts w:ascii="Arial" w:hAnsi="Arial" w:cs="Arial"/>
          <w:b/>
          <w:sz w:val="24"/>
          <w:szCs w:val="24"/>
        </w:rPr>
      </w:pPr>
      <w:r>
        <w:rPr>
          <w:rFonts w:ascii="Arial" w:eastAsia="Calibri" w:hAnsi="Arial" w:cs="Arial"/>
          <w:b/>
          <w:szCs w:val="21"/>
          <w:lang w:eastAsia="en-US"/>
        </w:rPr>
        <w:t>(Reforma publicada en la Gaceta Municipal de fecha 25 de abril del año 2019)</w:t>
      </w:r>
    </w:p>
    <w:p>
      <w:pPr>
        <w:pStyle w:val="Sinespaciado"/>
        <w:suppressAutoHyphens/>
        <w:spacing w:line="276" w:lineRule="auto"/>
        <w:rPr>
          <w:rFonts w:ascii="Arial" w:hAnsi="Arial" w:cs="Arial"/>
          <w:b/>
          <w:sz w:val="24"/>
          <w:szCs w:val="24"/>
        </w:rPr>
      </w:pP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TERCERA</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CABARETS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BAILE</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NOCTURNOS</w:t>
      </w:r>
      <w:r>
        <w:rPr>
          <w:rFonts w:ascii="Arial" w:eastAsia="Arial" w:hAnsi="Arial" w:cs="Arial"/>
          <w:b/>
          <w:sz w:val="24"/>
          <w:szCs w:val="24"/>
        </w:rPr>
        <w:t xml:space="preserve">, </w:t>
      </w:r>
      <w:r>
        <w:rPr>
          <w:rFonts w:ascii="Arial" w:hAnsi="Arial" w:cs="Arial"/>
          <w:b/>
          <w:sz w:val="24"/>
          <w:szCs w:val="24"/>
        </w:rPr>
        <w:t>DISCOTECAS</w:t>
      </w:r>
      <w:r>
        <w:rPr>
          <w:rFonts w:ascii="Arial" w:eastAsia="Arial" w:hAnsi="Arial" w:cs="Arial"/>
          <w:b/>
          <w:sz w:val="24"/>
          <w:szCs w:val="24"/>
        </w:rPr>
        <w:t xml:space="preserve">, </w:t>
      </w:r>
      <w:r>
        <w:rPr>
          <w:rFonts w:ascii="Arial" w:hAnsi="Arial" w:cs="Arial"/>
          <w:b/>
          <w:sz w:val="24"/>
          <w:szCs w:val="24"/>
        </w:rPr>
        <w:t>PEÑAS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JARDINES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FIESTAS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64°</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cabaret</w:t>
      </w:r>
      <w:r>
        <w:rPr>
          <w:rFonts w:ascii="Arial" w:eastAsia="Arial" w:hAnsi="Arial" w:cs="Arial"/>
          <w:sz w:val="24"/>
          <w:szCs w:val="24"/>
        </w:rPr>
        <w:t xml:space="preserve">, </w:t>
      </w:r>
      <w:r>
        <w:rPr>
          <w:rFonts w:ascii="Arial" w:hAnsi="Arial" w:cs="Arial"/>
          <w:sz w:val="24"/>
          <w:szCs w:val="24"/>
        </w:rPr>
        <w:t>salón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nocturno</w:t>
      </w:r>
      <w:r>
        <w:rPr>
          <w:rFonts w:ascii="Arial" w:eastAsia="Arial" w:hAnsi="Arial" w:cs="Arial"/>
          <w:sz w:val="24"/>
          <w:szCs w:val="24"/>
        </w:rPr>
        <w:t xml:space="preserve">, </w:t>
      </w:r>
      <w:r>
        <w:rPr>
          <w:rFonts w:ascii="Arial" w:hAnsi="Arial" w:cs="Arial"/>
          <w:sz w:val="24"/>
          <w:szCs w:val="24"/>
        </w:rPr>
        <w:t>discoteca</w:t>
      </w:r>
      <w:r>
        <w:rPr>
          <w:rFonts w:ascii="Arial" w:eastAsia="Arial" w:hAnsi="Arial" w:cs="Arial"/>
          <w:sz w:val="24"/>
          <w:szCs w:val="24"/>
        </w:rPr>
        <w:t xml:space="preserve">, </w:t>
      </w:r>
      <w:r>
        <w:rPr>
          <w:rFonts w:ascii="Arial" w:hAnsi="Arial" w:cs="Arial"/>
          <w:sz w:val="24"/>
          <w:szCs w:val="24"/>
        </w:rPr>
        <w:t>peña</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jardines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fiestas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recomendaciones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extintor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d</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 xml:space="preserve">, </w:t>
      </w:r>
      <w:r>
        <w:rPr>
          <w:rFonts w:ascii="Arial" w:hAnsi="Arial" w:cs="Arial"/>
          <w:sz w:val="24"/>
          <w:szCs w:val="24"/>
        </w:rPr>
        <w:t>indicando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claridad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ruta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regulado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Previsión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eléctrica</w:t>
      </w:r>
      <w:r>
        <w:rPr>
          <w:rFonts w:ascii="Arial" w:eastAsia="Arial" w:hAnsi="Arial" w:cs="Arial"/>
          <w:sz w:val="24"/>
          <w:szCs w:val="24"/>
        </w:rPr>
        <w:t xml:space="preserve"> </w:t>
      </w:r>
      <w:r>
        <w:rPr>
          <w:rFonts w:ascii="Arial" w:hAnsi="Arial" w:cs="Arial"/>
          <w:sz w:val="24"/>
          <w:szCs w:val="24"/>
        </w:rPr>
        <w:t>oculta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favorable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desplazamiento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considerando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requerimientos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capacidades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65°</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jardines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fiesta</w:t>
      </w:r>
      <w:r>
        <w:rPr>
          <w:rFonts w:ascii="Arial" w:eastAsia="Arial" w:hAnsi="Arial" w:cs="Arial"/>
          <w:sz w:val="24"/>
          <w:szCs w:val="24"/>
          <w:lang w:val="es-ES_tradnl"/>
        </w:rPr>
        <w:t xml:space="preserve"> </w:t>
      </w:r>
      <w:r>
        <w:rPr>
          <w:rFonts w:ascii="Arial" w:hAnsi="Arial" w:cs="Arial"/>
          <w:sz w:val="24"/>
          <w:szCs w:val="24"/>
          <w:lang w:val="es-ES_tradnl"/>
        </w:rPr>
        <w:t>tendrán</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actividad</w:t>
      </w:r>
      <w:r>
        <w:rPr>
          <w:rFonts w:ascii="Arial" w:eastAsia="Arial" w:hAnsi="Arial" w:cs="Arial"/>
          <w:sz w:val="24"/>
          <w:szCs w:val="24"/>
          <w:lang w:val="es-ES_tradnl"/>
        </w:rPr>
        <w:t xml:space="preserve"> </w:t>
      </w:r>
      <w:r>
        <w:rPr>
          <w:rFonts w:ascii="Arial" w:hAnsi="Arial" w:cs="Arial"/>
          <w:sz w:val="24"/>
          <w:szCs w:val="24"/>
          <w:lang w:val="es-ES_tradnl"/>
        </w:rPr>
        <w:t>única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espacio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particulares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celebración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eventos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fiestas</w:t>
      </w:r>
      <w:r>
        <w:rPr>
          <w:rFonts w:ascii="Arial" w:eastAsia="Arial" w:hAnsi="Arial" w:cs="Arial"/>
          <w:sz w:val="24"/>
          <w:szCs w:val="24"/>
          <w:lang w:val="es-ES_tradnl"/>
        </w:rPr>
        <w:t xml:space="preserve"> </w:t>
      </w:r>
      <w:r>
        <w:rPr>
          <w:rFonts w:ascii="Arial" w:hAnsi="Arial" w:cs="Arial"/>
          <w:sz w:val="24"/>
          <w:szCs w:val="24"/>
          <w:lang w:val="es-ES_tradnl"/>
        </w:rPr>
        <w:t>privadas</w:t>
      </w:r>
      <w:r>
        <w:rPr>
          <w:rFonts w:ascii="Arial" w:eastAsia="Arial" w:hAnsi="Arial" w:cs="Arial"/>
          <w:sz w:val="24"/>
          <w:szCs w:val="24"/>
          <w:lang w:val="es-ES_tradnl"/>
        </w:rPr>
        <w:t xml:space="preserve">, </w:t>
      </w:r>
      <w:r>
        <w:rPr>
          <w:rFonts w:ascii="Arial" w:hAnsi="Arial" w:cs="Arial"/>
          <w:sz w:val="24"/>
          <w:szCs w:val="24"/>
          <w:lang w:val="es-ES_tradnl"/>
        </w:rPr>
        <w:t>sin</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ningún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pueda</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cabo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menudeo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incluidas</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cobro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cantidad</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admisión</w:t>
      </w:r>
      <w:r>
        <w:rPr>
          <w:rFonts w:ascii="Arial" w:eastAsia="Arial" w:hAnsi="Arial" w:cs="Arial"/>
          <w:sz w:val="24"/>
          <w:szCs w:val="24"/>
          <w:lang w:val="es-ES_tradnl"/>
        </w:rPr>
        <w:t xml:space="preserve"> </w:t>
      </w:r>
      <w:r>
        <w:rPr>
          <w:rFonts w:ascii="Arial" w:hAnsi="Arial" w:cs="Arial"/>
          <w:sz w:val="24"/>
          <w:szCs w:val="24"/>
          <w:lang w:val="es-ES_tradnl"/>
        </w:rPr>
        <w:t>individual</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domicilios</w:t>
      </w:r>
      <w:r>
        <w:rPr>
          <w:rFonts w:ascii="Arial" w:eastAsia="Arial" w:hAnsi="Arial" w:cs="Arial"/>
          <w:sz w:val="24"/>
          <w:szCs w:val="24"/>
          <w:lang w:val="es-ES_tradnl"/>
        </w:rPr>
        <w:t xml:space="preserve"> </w:t>
      </w:r>
      <w:r>
        <w:rPr>
          <w:rFonts w:ascii="Arial" w:hAnsi="Arial" w:cs="Arial"/>
          <w:sz w:val="24"/>
          <w:szCs w:val="24"/>
          <w:lang w:val="es-ES_tradnl"/>
        </w:rPr>
        <w:t>particulares</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utilizados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arrendados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fin</w:t>
      </w:r>
      <w:r>
        <w:rPr>
          <w:rFonts w:ascii="Arial" w:eastAsia="Arial" w:hAnsi="Arial" w:cs="Arial"/>
          <w:sz w:val="24"/>
          <w:szCs w:val="24"/>
          <w:lang w:val="es-ES_tradnl"/>
        </w:rPr>
        <w:t xml:space="preserve"> </w:t>
      </w:r>
      <w:r>
        <w:rPr>
          <w:rFonts w:ascii="Arial" w:hAnsi="Arial" w:cs="Arial"/>
          <w:sz w:val="24"/>
          <w:szCs w:val="24"/>
          <w:lang w:val="es-ES_tradnl"/>
        </w:rPr>
        <w:t>expresado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párrafo</w:t>
      </w:r>
      <w:r>
        <w:rPr>
          <w:rFonts w:ascii="Arial" w:eastAsia="Arial" w:hAnsi="Arial" w:cs="Arial"/>
          <w:sz w:val="24"/>
          <w:szCs w:val="24"/>
          <w:lang w:val="es-ES_tradnl"/>
        </w:rPr>
        <w:t xml:space="preserve"> </w:t>
      </w:r>
      <w:r>
        <w:rPr>
          <w:rFonts w:ascii="Arial" w:hAnsi="Arial" w:cs="Arial"/>
          <w:sz w:val="24"/>
          <w:szCs w:val="24"/>
          <w:lang w:val="es-ES_tradnl"/>
        </w:rPr>
        <w:t>anterior</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acontecimiento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escándalos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riñas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multas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reincidencia</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sancionado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cancelación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l</w:t>
      </w:r>
      <w:r>
        <w:rPr>
          <w:rFonts w:ascii="Arial" w:hAnsi="Arial" w:cs="Arial"/>
          <w:sz w:val="24"/>
          <w:szCs w:val="24"/>
        </w:rPr>
        <w:t>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67°</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dispondrá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FIESTAS</w:t>
      </w:r>
      <w:r>
        <w:rPr>
          <w:rFonts w:ascii="Arial" w:eastAsia="Arial" w:hAnsi="Arial" w:cs="Arial"/>
          <w:b/>
          <w:sz w:val="24"/>
          <w:szCs w:val="24"/>
        </w:rPr>
        <w:t xml:space="preserve"> </w:t>
      </w:r>
      <w:r>
        <w:rPr>
          <w:rFonts w:ascii="Arial" w:hAnsi="Arial" w:cs="Arial"/>
          <w:b/>
          <w:sz w:val="24"/>
          <w:szCs w:val="24"/>
        </w:rPr>
        <w:t>INFANTILES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DESTINADOS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ESPARCIMIENTO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DIVERSIÓN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NIÑOS</w:t>
      </w:r>
      <w:r>
        <w:rPr>
          <w:rFonts w:ascii="Arial" w:eastAsia="Arial" w:hAnsi="Arial" w:cs="Arial"/>
          <w:b/>
          <w:sz w:val="24"/>
          <w:szCs w:val="24"/>
        </w:rPr>
        <w:t xml:space="preserve"> </w:t>
      </w:r>
    </w:p>
    <w:p>
      <w:pPr>
        <w:pStyle w:val="Sinespaciado"/>
        <w:suppressAutoHyphens/>
        <w:spacing w:line="276" w:lineRule="auto"/>
        <w:jc w:val="center"/>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68°</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esparcimiento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diversión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infantiles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lúdicas</w:t>
      </w:r>
      <w:r>
        <w:rPr>
          <w:rFonts w:ascii="Arial" w:eastAsia="Arial" w:hAnsi="Arial" w:cs="Arial"/>
          <w:sz w:val="24"/>
          <w:szCs w:val="24"/>
        </w:rPr>
        <w:t>,</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pueden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con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juguetes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entretenimiento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funcionan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abiertos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cerrados</w:t>
      </w:r>
      <w:r>
        <w:rPr>
          <w:rFonts w:ascii="Arial" w:eastAsia="Arial" w:hAnsi="Arial" w:cs="Arial"/>
          <w:sz w:val="24"/>
          <w:szCs w:val="24"/>
          <w:lang w:eastAsia="es-MX"/>
        </w:rPr>
        <w:t xml:space="preserve">, </w:t>
      </w:r>
      <w:r>
        <w:rPr>
          <w:rFonts w:ascii="Arial" w:hAnsi="Arial" w:cs="Arial"/>
          <w:sz w:val="24"/>
          <w:szCs w:val="24"/>
          <w:lang w:eastAsia="es-MX"/>
        </w:rPr>
        <w:t>centros</w:t>
      </w:r>
      <w:r>
        <w:rPr>
          <w:rFonts w:ascii="Arial" w:eastAsia="Arial" w:hAnsi="Arial" w:cs="Arial"/>
          <w:sz w:val="24"/>
          <w:szCs w:val="24"/>
          <w:lang w:eastAsia="es-MX"/>
        </w:rPr>
        <w:t xml:space="preserve"> </w:t>
      </w:r>
      <w:r>
        <w:rPr>
          <w:rFonts w:ascii="Arial" w:hAnsi="Arial" w:cs="Arial"/>
          <w:sz w:val="24"/>
          <w:szCs w:val="24"/>
          <w:lang w:eastAsia="es-MX"/>
        </w:rPr>
        <w:t>comerciales</w:t>
      </w:r>
      <w:r>
        <w:rPr>
          <w:rFonts w:ascii="Arial" w:eastAsia="Arial" w:hAnsi="Arial" w:cs="Arial"/>
          <w:sz w:val="24"/>
          <w:szCs w:val="24"/>
          <w:lang w:eastAsia="es-MX"/>
        </w:rPr>
        <w:t xml:space="preserve">, </w:t>
      </w:r>
      <w:r>
        <w:rPr>
          <w:rFonts w:ascii="Arial" w:hAnsi="Arial" w:cs="Arial"/>
          <w:sz w:val="24"/>
          <w:szCs w:val="24"/>
          <w:lang w:eastAsia="es-MX"/>
        </w:rPr>
        <w:t>supermercados</w:t>
      </w:r>
      <w:r>
        <w:rPr>
          <w:rFonts w:ascii="Arial" w:eastAsia="Arial" w:hAnsi="Arial" w:cs="Arial"/>
          <w:sz w:val="24"/>
          <w:szCs w:val="24"/>
          <w:lang w:eastAsia="es-MX"/>
        </w:rPr>
        <w:t xml:space="preserve">, </w:t>
      </w:r>
      <w:r>
        <w:rPr>
          <w:rFonts w:ascii="Arial" w:hAnsi="Arial" w:cs="Arial"/>
          <w:sz w:val="24"/>
          <w:szCs w:val="24"/>
          <w:lang w:eastAsia="es-MX"/>
        </w:rPr>
        <w:t>salones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fiestas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clubes</w:t>
      </w:r>
      <w:r>
        <w:rPr>
          <w:rFonts w:ascii="Arial" w:eastAsia="Arial" w:hAnsi="Arial" w:cs="Arial"/>
          <w:sz w:val="24"/>
          <w:szCs w:val="24"/>
          <w:lang w:eastAsia="es-MX"/>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Características</w:t>
      </w:r>
      <w:r>
        <w:rPr>
          <w:rFonts w:ascii="Arial" w:eastAsia="Arial" w:hAnsi="Arial" w:cs="Arial"/>
          <w:sz w:val="24"/>
          <w:szCs w:val="24"/>
          <w:lang w:eastAsia="es-MX"/>
        </w:rPr>
        <w:t xml:space="preserve"> </w:t>
      </w:r>
      <w:r>
        <w:rPr>
          <w:rFonts w:ascii="Arial" w:hAnsi="Arial" w:cs="Arial"/>
          <w:sz w:val="24"/>
          <w:szCs w:val="24"/>
          <w:lang w:eastAsia="es-MX"/>
        </w:rPr>
        <w:t>Generales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asistencia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calificado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cuidado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ingreso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entrega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Respetar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nivel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sonido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iluminación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fije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respectiva</w:t>
      </w:r>
      <w:r>
        <w:rPr>
          <w:rFonts w:ascii="Arial" w:eastAsia="Arial" w:hAnsi="Arial" w:cs="Arial"/>
          <w:sz w:val="24"/>
          <w:szCs w:val="24"/>
          <w:lang w:eastAsia="es-MX"/>
        </w:rPr>
        <w:t>;</w:t>
      </w: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habilitarán</w:t>
      </w:r>
      <w:r>
        <w:rPr>
          <w:rFonts w:ascii="Arial" w:eastAsia="Arial" w:hAnsi="Arial" w:cs="Arial"/>
          <w:sz w:val="24"/>
          <w:szCs w:val="24"/>
          <w:lang w:eastAsia="es-MX"/>
        </w:rPr>
        <w:t xml:space="preserve"> </w:t>
      </w:r>
      <w:r>
        <w:rPr>
          <w:rFonts w:ascii="Arial" w:hAnsi="Arial" w:cs="Arial"/>
          <w:sz w:val="24"/>
          <w:szCs w:val="24"/>
          <w:lang w:eastAsia="es-MX"/>
        </w:rPr>
        <w:t>sanitarios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ambos</w:t>
      </w:r>
      <w:r>
        <w:rPr>
          <w:rFonts w:ascii="Arial" w:eastAsia="Arial" w:hAnsi="Arial" w:cs="Arial"/>
          <w:sz w:val="24"/>
          <w:szCs w:val="24"/>
          <w:lang w:eastAsia="es-MX"/>
        </w:rPr>
        <w:t xml:space="preserve"> </w:t>
      </w:r>
      <w:r>
        <w:rPr>
          <w:rFonts w:ascii="Arial" w:hAnsi="Arial" w:cs="Arial"/>
          <w:sz w:val="24"/>
          <w:szCs w:val="24"/>
          <w:lang w:eastAsia="es-MX"/>
        </w:rPr>
        <w:t>sexos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cambiadores</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supere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100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lang w:eastAsia="es-MX"/>
        </w:rPr>
        <w:t>.</w:t>
      </w:r>
      <w:r>
        <w:rPr>
          <w:rFonts w:ascii="Arial" w:hAnsi="Arial" w:cs="Arial"/>
          <w:sz w:val="24"/>
          <w:szCs w:val="24"/>
          <w:lang w:eastAsia="es-MX"/>
        </w:rPr>
        <w:t> </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adecuados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tamaño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pisos</w:t>
      </w:r>
      <w:r>
        <w:rPr>
          <w:rFonts w:ascii="Arial" w:eastAsia="Arial" w:hAnsi="Arial" w:cs="Arial"/>
          <w:sz w:val="24"/>
          <w:szCs w:val="24"/>
          <w:lang w:eastAsia="es-MX"/>
        </w:rPr>
        <w:t xml:space="preserve"> </w:t>
      </w:r>
      <w:proofErr w:type="spellStart"/>
      <w:r>
        <w:rPr>
          <w:rFonts w:ascii="Arial" w:hAnsi="Arial" w:cs="Arial"/>
          <w:sz w:val="24"/>
          <w:szCs w:val="24"/>
          <w:lang w:eastAsia="es-MX"/>
        </w:rPr>
        <w:t>antiderrapantes</w:t>
      </w:r>
      <w:proofErr w:type="spellEnd"/>
      <w:r>
        <w:rPr>
          <w:rFonts w:ascii="Arial" w:eastAsia="Arial" w:hAnsi="Arial" w:cs="Arial"/>
          <w:sz w:val="24"/>
          <w:szCs w:val="24"/>
          <w:lang w:eastAsia="es-MX"/>
        </w:rPr>
        <w:t xml:space="preserve">, </w:t>
      </w:r>
      <w:r>
        <w:rPr>
          <w:rFonts w:ascii="Arial" w:hAnsi="Arial" w:cs="Arial"/>
          <w:sz w:val="24"/>
          <w:szCs w:val="24"/>
          <w:lang w:eastAsia="es-MX"/>
        </w:rPr>
        <w:t>áreas</w:t>
      </w:r>
      <w:r>
        <w:rPr>
          <w:rFonts w:ascii="Arial" w:eastAsia="Arial" w:hAnsi="Arial" w:cs="Arial"/>
          <w:sz w:val="24"/>
          <w:szCs w:val="24"/>
          <w:lang w:eastAsia="es-MX"/>
        </w:rPr>
        <w:t xml:space="preserve"> </w:t>
      </w:r>
      <w:r>
        <w:rPr>
          <w:rFonts w:ascii="Arial" w:hAnsi="Arial" w:cs="Arial"/>
          <w:sz w:val="24"/>
          <w:szCs w:val="24"/>
          <w:lang w:eastAsia="es-MX"/>
        </w:rPr>
        <w:t>delimitadas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diferenciados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acuerdo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puertas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apertura</w:t>
      </w:r>
      <w:r>
        <w:rPr>
          <w:rFonts w:ascii="Arial" w:eastAsia="Arial" w:hAnsi="Arial" w:cs="Arial"/>
          <w:sz w:val="24"/>
          <w:szCs w:val="24"/>
          <w:lang w:eastAsia="es-MX"/>
        </w:rPr>
        <w:t xml:space="preserve"> </w:t>
      </w:r>
      <w:r>
        <w:rPr>
          <w:rFonts w:ascii="Arial" w:hAnsi="Arial" w:cs="Arial"/>
          <w:sz w:val="24"/>
          <w:szCs w:val="24"/>
          <w:lang w:eastAsia="es-MX"/>
        </w:rPr>
        <w:t>hacia</w:t>
      </w:r>
      <w:r>
        <w:rPr>
          <w:rFonts w:ascii="Arial" w:eastAsia="Arial" w:hAnsi="Arial" w:cs="Arial"/>
          <w:sz w:val="24"/>
          <w:szCs w:val="24"/>
          <w:lang w:eastAsia="es-MX"/>
        </w:rPr>
        <w:t xml:space="preserve"> </w:t>
      </w:r>
      <w:r>
        <w:rPr>
          <w:rFonts w:ascii="Arial" w:hAnsi="Arial" w:cs="Arial"/>
          <w:sz w:val="24"/>
          <w:szCs w:val="24"/>
          <w:lang w:eastAsia="es-MX"/>
        </w:rPr>
        <w:t>afuera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luces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aplicable</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iluminación</w:t>
      </w:r>
      <w:r>
        <w:rPr>
          <w:rFonts w:ascii="Arial" w:eastAsia="Arial" w:hAnsi="Arial" w:cs="Arial"/>
          <w:sz w:val="24"/>
          <w:szCs w:val="24"/>
          <w:lang w:eastAsia="es-MX"/>
        </w:rPr>
        <w:t xml:space="preserve"> </w:t>
      </w:r>
      <w:r>
        <w:rPr>
          <w:rFonts w:ascii="Arial" w:hAnsi="Arial" w:cs="Arial"/>
          <w:sz w:val="24"/>
          <w:szCs w:val="24"/>
          <w:lang w:eastAsia="es-MX"/>
        </w:rPr>
        <w:t>artificial</w:t>
      </w:r>
      <w:r>
        <w:rPr>
          <w:rFonts w:ascii="Arial" w:eastAsia="Arial" w:hAnsi="Arial" w:cs="Arial"/>
          <w:sz w:val="24"/>
          <w:szCs w:val="24"/>
          <w:lang w:eastAsia="es-MX"/>
        </w:rPr>
        <w:t xml:space="preserve"> </w:t>
      </w:r>
      <w:r>
        <w:rPr>
          <w:rFonts w:ascii="Arial" w:hAnsi="Arial" w:cs="Arial"/>
          <w:sz w:val="24"/>
          <w:szCs w:val="24"/>
          <w:lang w:eastAsia="es-MX"/>
        </w:rPr>
        <w:t>adecuada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perfecta</w:t>
      </w:r>
      <w:r>
        <w:rPr>
          <w:rFonts w:ascii="Arial" w:eastAsia="Arial" w:hAnsi="Arial" w:cs="Arial"/>
          <w:sz w:val="24"/>
          <w:szCs w:val="24"/>
          <w:lang w:eastAsia="es-MX"/>
        </w:rPr>
        <w:t xml:space="preserve"> </w:t>
      </w:r>
      <w:r>
        <w:rPr>
          <w:rFonts w:ascii="Arial" w:hAnsi="Arial" w:cs="Arial"/>
          <w:sz w:val="24"/>
          <w:szCs w:val="24"/>
          <w:lang w:eastAsia="es-MX"/>
        </w:rPr>
        <w:t>visualización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desniveles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señalización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permitir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visibilidad</w:t>
      </w:r>
      <w:r>
        <w:rPr>
          <w:rFonts w:ascii="Arial" w:eastAsia="Arial" w:hAnsi="Arial" w:cs="Arial"/>
          <w:sz w:val="24"/>
          <w:szCs w:val="24"/>
          <w:lang w:eastAsia="es-MX"/>
        </w:rPr>
        <w:t xml:space="preserve"> </w:t>
      </w:r>
      <w:r>
        <w:rPr>
          <w:rFonts w:ascii="Arial" w:hAnsi="Arial" w:cs="Arial"/>
          <w:sz w:val="24"/>
          <w:szCs w:val="24"/>
          <w:lang w:eastAsia="es-MX"/>
        </w:rPr>
        <w:t>suficiente</w:t>
      </w:r>
      <w:r>
        <w:rPr>
          <w:rFonts w:ascii="Arial" w:eastAsia="Arial" w:hAnsi="Arial" w:cs="Arial"/>
          <w:sz w:val="24"/>
          <w:szCs w:val="24"/>
          <w:lang w:eastAsia="es-MX"/>
        </w:rPr>
        <w:t xml:space="preserve"> </w:t>
      </w:r>
      <w:r>
        <w:rPr>
          <w:rFonts w:ascii="Arial" w:hAnsi="Arial" w:cs="Arial"/>
          <w:sz w:val="24"/>
          <w:szCs w:val="24"/>
          <w:lang w:eastAsia="es-MX"/>
        </w:rPr>
        <w:t>desde</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ángulos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zonas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particular</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encargado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nivel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aforo</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determinado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 xml:space="preserve"> </w:t>
      </w:r>
      <w:r>
        <w:rPr>
          <w:rFonts w:ascii="Arial" w:hAnsi="Arial" w:cs="Arial"/>
          <w:sz w:val="24"/>
          <w:szCs w:val="24"/>
          <w:lang w:eastAsia="es-MX"/>
        </w:rPr>
        <w:t>respecto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útil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fines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entiende</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útil</w:t>
      </w:r>
      <w:r>
        <w:rPr>
          <w:rFonts w:ascii="Arial" w:eastAsia="Arial" w:hAnsi="Arial" w:cs="Arial"/>
          <w:sz w:val="24"/>
          <w:szCs w:val="24"/>
          <w:lang w:eastAsia="es-MX"/>
        </w:rPr>
        <w:t xml:space="preserve"> </w:t>
      </w:r>
      <w:r>
        <w:rPr>
          <w:rFonts w:ascii="Arial" w:hAnsi="Arial" w:cs="Arial"/>
          <w:sz w:val="24"/>
          <w:szCs w:val="24"/>
          <w:lang w:eastAsia="es-MX"/>
        </w:rPr>
        <w:t>aquella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resulta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descontar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total</w:t>
      </w:r>
      <w:r>
        <w:rPr>
          <w:rFonts w:ascii="Arial" w:eastAsia="Arial" w:hAnsi="Arial" w:cs="Arial"/>
          <w:sz w:val="24"/>
          <w:szCs w:val="24"/>
          <w:lang w:eastAsia="es-MX"/>
        </w:rPr>
        <w:t xml:space="preserve"> </w:t>
      </w:r>
      <w:r>
        <w:rPr>
          <w:rFonts w:ascii="Arial" w:hAnsi="Arial" w:cs="Arial"/>
          <w:sz w:val="24"/>
          <w:szCs w:val="24"/>
          <w:lang w:eastAsia="es-MX"/>
        </w:rPr>
        <w:t>cubierta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ocupan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sanitarios</w:t>
      </w:r>
      <w:r>
        <w:rPr>
          <w:rFonts w:ascii="Arial" w:eastAsia="Arial" w:hAnsi="Arial" w:cs="Arial"/>
          <w:sz w:val="24"/>
          <w:szCs w:val="24"/>
          <w:lang w:eastAsia="es-MX"/>
        </w:rPr>
        <w:t xml:space="preserve">, </w:t>
      </w:r>
      <w:r>
        <w:rPr>
          <w:rFonts w:ascii="Arial" w:hAnsi="Arial" w:cs="Arial"/>
          <w:sz w:val="24"/>
          <w:szCs w:val="24"/>
          <w:lang w:eastAsia="es-MX"/>
        </w:rPr>
        <w:t>depósitos</w:t>
      </w:r>
      <w:r>
        <w:rPr>
          <w:rFonts w:ascii="Arial" w:eastAsia="Arial" w:hAnsi="Arial" w:cs="Arial"/>
          <w:sz w:val="24"/>
          <w:szCs w:val="24"/>
          <w:lang w:eastAsia="es-MX"/>
        </w:rPr>
        <w:t xml:space="preserve">, </w:t>
      </w:r>
      <w:r>
        <w:rPr>
          <w:rFonts w:ascii="Arial" w:hAnsi="Arial" w:cs="Arial"/>
          <w:sz w:val="24"/>
          <w:szCs w:val="24"/>
          <w:lang w:eastAsia="es-MX"/>
        </w:rPr>
        <w:t>sectores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atención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barras</w:t>
      </w:r>
      <w:r>
        <w:rPr>
          <w:rFonts w:ascii="Arial" w:eastAsia="Arial" w:hAnsi="Arial" w:cs="Arial"/>
          <w:sz w:val="24"/>
          <w:szCs w:val="24"/>
          <w:lang w:eastAsia="es-MX"/>
        </w:rPr>
        <w:t xml:space="preserve">, </w:t>
      </w:r>
      <w:r>
        <w:rPr>
          <w:rFonts w:ascii="Arial" w:hAnsi="Arial" w:cs="Arial"/>
          <w:sz w:val="24"/>
          <w:szCs w:val="24"/>
          <w:lang w:eastAsia="es-MX"/>
        </w:rPr>
        <w:t>guardarropas</w:t>
      </w:r>
      <w:r>
        <w:rPr>
          <w:rFonts w:ascii="Arial" w:eastAsia="Arial" w:hAnsi="Arial" w:cs="Arial"/>
          <w:sz w:val="24"/>
          <w:szCs w:val="24"/>
          <w:lang w:eastAsia="es-MX"/>
        </w:rPr>
        <w:t xml:space="preserve">, </w:t>
      </w:r>
      <w:r>
        <w:rPr>
          <w:rFonts w:ascii="Arial" w:hAnsi="Arial" w:cs="Arial"/>
          <w:sz w:val="24"/>
          <w:szCs w:val="24"/>
          <w:lang w:eastAsia="es-MX"/>
        </w:rPr>
        <w:t>cocinas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rampas</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Mantener</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pasillos</w:t>
      </w:r>
      <w:r>
        <w:rPr>
          <w:rFonts w:ascii="Arial" w:eastAsia="Arial" w:hAnsi="Arial" w:cs="Arial"/>
          <w:sz w:val="24"/>
          <w:szCs w:val="24"/>
          <w:lang w:eastAsia="es-MX"/>
        </w:rPr>
        <w:t xml:space="preserve"> </w:t>
      </w:r>
      <w:r>
        <w:rPr>
          <w:rFonts w:ascii="Arial" w:hAnsi="Arial" w:cs="Arial"/>
          <w:sz w:val="24"/>
          <w:szCs w:val="24"/>
          <w:lang w:eastAsia="es-MX"/>
        </w:rPr>
        <w:t>interiores</w:t>
      </w:r>
      <w:r>
        <w:rPr>
          <w:rFonts w:ascii="Arial" w:eastAsia="Arial" w:hAnsi="Arial" w:cs="Arial"/>
          <w:sz w:val="24"/>
          <w:szCs w:val="24"/>
          <w:lang w:eastAsia="es-MX"/>
        </w:rPr>
        <w:t xml:space="preserve"> </w:t>
      </w:r>
      <w:r>
        <w:rPr>
          <w:rFonts w:ascii="Arial" w:hAnsi="Arial" w:cs="Arial"/>
          <w:sz w:val="24"/>
          <w:szCs w:val="24"/>
          <w:lang w:eastAsia="es-MX"/>
        </w:rPr>
        <w:t>libres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obstáculos</w:t>
      </w:r>
      <w:r>
        <w:rPr>
          <w:rFonts w:ascii="Arial" w:eastAsia="Arial" w:hAnsi="Arial" w:cs="Arial"/>
          <w:sz w:val="24"/>
          <w:szCs w:val="24"/>
          <w:lang w:eastAsia="es-MX"/>
        </w:rPr>
        <w:t xml:space="preserve">, </w:t>
      </w:r>
      <w:r>
        <w:rPr>
          <w:rFonts w:ascii="Arial" w:hAnsi="Arial" w:cs="Arial"/>
          <w:sz w:val="24"/>
          <w:szCs w:val="24"/>
          <w:lang w:eastAsia="es-MX"/>
        </w:rPr>
        <w:t>móviles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fijos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impidan</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obstaculicen</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rápida</w:t>
      </w:r>
      <w:r>
        <w:rPr>
          <w:rFonts w:ascii="Arial" w:eastAsia="Arial" w:hAnsi="Arial" w:cs="Arial"/>
          <w:sz w:val="24"/>
          <w:szCs w:val="24"/>
          <w:lang w:eastAsia="es-MX"/>
        </w:rPr>
        <w:t xml:space="preserve"> </w:t>
      </w:r>
      <w:r>
        <w:rPr>
          <w:rFonts w:ascii="Arial" w:hAnsi="Arial" w:cs="Arial"/>
          <w:sz w:val="24"/>
          <w:szCs w:val="24"/>
          <w:lang w:eastAsia="es-MX"/>
        </w:rPr>
        <w:t>evacuación</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Tendrán</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expendio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consumo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bebidas</w:t>
      </w:r>
      <w:r>
        <w:rPr>
          <w:rFonts w:ascii="Arial" w:eastAsia="Arial" w:hAnsi="Arial" w:cs="Arial"/>
          <w:sz w:val="24"/>
          <w:szCs w:val="24"/>
          <w:lang w:eastAsia="es-MX"/>
        </w:rPr>
        <w:t xml:space="preserve"> </w:t>
      </w:r>
      <w:r>
        <w:rPr>
          <w:rFonts w:ascii="Arial" w:hAnsi="Arial" w:cs="Arial"/>
          <w:sz w:val="24"/>
          <w:szCs w:val="24"/>
          <w:lang w:eastAsia="es-MX"/>
        </w:rPr>
        <w:t>alcohólicas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utilización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impliquen</w:t>
      </w:r>
      <w:r>
        <w:rPr>
          <w:rFonts w:ascii="Arial" w:eastAsia="Arial" w:hAnsi="Arial" w:cs="Arial"/>
          <w:sz w:val="24"/>
          <w:szCs w:val="24"/>
          <w:lang w:eastAsia="es-MX"/>
        </w:rPr>
        <w:t xml:space="preserve"> </w:t>
      </w:r>
      <w:r>
        <w:rPr>
          <w:rFonts w:ascii="Arial" w:hAnsi="Arial" w:cs="Arial"/>
          <w:sz w:val="24"/>
          <w:szCs w:val="24"/>
          <w:lang w:eastAsia="es-MX"/>
        </w:rPr>
        <w:t>algún</w:t>
      </w:r>
      <w:r>
        <w:rPr>
          <w:rFonts w:ascii="Arial" w:eastAsia="Arial" w:hAnsi="Arial" w:cs="Arial"/>
          <w:sz w:val="24"/>
          <w:szCs w:val="24"/>
          <w:lang w:eastAsia="es-MX"/>
        </w:rPr>
        <w:t xml:space="preserve"> </w:t>
      </w:r>
      <w:r>
        <w:rPr>
          <w:rFonts w:ascii="Arial" w:hAnsi="Arial" w:cs="Arial"/>
          <w:sz w:val="24"/>
          <w:szCs w:val="24"/>
          <w:lang w:eastAsia="es-MX"/>
        </w:rPr>
        <w:t>riesgo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lesión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hAnsi="Arial" w:cs="Arial"/>
          <w:sz w:val="24"/>
          <w:szCs w:val="24"/>
          <w:lang w:eastAsia="es-MX"/>
        </w:rPr>
      </w:pPr>
      <w:r>
        <w:rPr>
          <w:rFonts w:ascii="Arial" w:hAnsi="Arial" w:cs="Arial"/>
          <w:sz w:val="24"/>
          <w:szCs w:val="24"/>
          <w:lang w:eastAsia="es-MX"/>
        </w:rPr>
        <w:t>Tendrán</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consumo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alimentos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bebidas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juego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9"/>
        </w:numPr>
        <w:suppressAutoHyphens/>
        <w:spacing w:line="276" w:lineRule="auto"/>
        <w:ind w:left="720"/>
        <w:jc w:val="both"/>
        <w:rPr>
          <w:rFonts w:ascii="Arial" w:eastAsia="Arial" w:hAnsi="Arial" w:cs="Arial"/>
          <w:sz w:val="24"/>
          <w:szCs w:val="24"/>
          <w:lang w:eastAsia="es-MX"/>
        </w:rPr>
      </w:pP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póliza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cobertura</w:t>
      </w:r>
      <w:r>
        <w:rPr>
          <w:rFonts w:ascii="Arial" w:eastAsia="Arial" w:hAnsi="Arial" w:cs="Arial"/>
          <w:sz w:val="24"/>
          <w:szCs w:val="24"/>
          <w:lang w:eastAsia="es-MX"/>
        </w:rPr>
        <w:t xml:space="preserve"> </w:t>
      </w:r>
      <w:r>
        <w:rPr>
          <w:rFonts w:ascii="Arial" w:hAnsi="Arial" w:cs="Arial"/>
          <w:sz w:val="24"/>
          <w:szCs w:val="24"/>
          <w:lang w:eastAsia="es-MX"/>
        </w:rPr>
        <w:t>amplia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responsabilidad</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gastos</w:t>
      </w:r>
      <w:r>
        <w:rPr>
          <w:rFonts w:ascii="Arial" w:eastAsia="Arial" w:hAnsi="Arial" w:cs="Arial"/>
          <w:sz w:val="24"/>
          <w:szCs w:val="24"/>
          <w:lang w:eastAsia="es-MX"/>
        </w:rPr>
        <w:t xml:space="preserve"> </w:t>
      </w:r>
      <w:r>
        <w:rPr>
          <w:rFonts w:ascii="Arial" w:hAnsi="Arial" w:cs="Arial"/>
          <w:sz w:val="24"/>
          <w:szCs w:val="24"/>
          <w:lang w:eastAsia="es-MX"/>
        </w:rPr>
        <w:t>médicos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distintas</w:t>
      </w:r>
      <w:r>
        <w:rPr>
          <w:rFonts w:ascii="Arial" w:eastAsia="Arial" w:hAnsi="Arial" w:cs="Arial"/>
          <w:sz w:val="24"/>
          <w:szCs w:val="24"/>
          <w:lang w:eastAsia="es-MX"/>
        </w:rPr>
        <w:t xml:space="preserve"> </w:t>
      </w:r>
      <w:r>
        <w:rPr>
          <w:rFonts w:ascii="Arial" w:hAnsi="Arial" w:cs="Arial"/>
          <w:sz w:val="24"/>
          <w:szCs w:val="24"/>
          <w:lang w:eastAsia="es-MX"/>
        </w:rPr>
        <w:t>clases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encuentren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utilización</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establecimientos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observar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siguiente</w:t>
      </w:r>
      <w:r>
        <w:rPr>
          <w:rFonts w:ascii="Arial" w:eastAsia="Arial" w:hAnsi="Arial" w:cs="Arial"/>
          <w:sz w:val="24"/>
          <w:szCs w:val="24"/>
          <w:lang w:eastAsia="es-MX"/>
        </w:rPr>
        <w:t xml:space="preserve">: </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distribución</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realizarse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pasillos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túneles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existan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establecimiento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fácil</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contando</w:t>
      </w:r>
      <w:r>
        <w:rPr>
          <w:rFonts w:ascii="Arial" w:eastAsia="Arial" w:hAnsi="Arial" w:cs="Arial"/>
          <w:sz w:val="24"/>
          <w:szCs w:val="24"/>
          <w:lang w:eastAsia="es-MX"/>
        </w:rPr>
        <w:t xml:space="preserve"> </w:t>
      </w:r>
      <w:r>
        <w:rPr>
          <w:rFonts w:ascii="Arial" w:hAnsi="Arial" w:cs="Arial"/>
          <w:sz w:val="24"/>
          <w:szCs w:val="24"/>
          <w:lang w:eastAsia="es-MX"/>
        </w:rPr>
        <w:t>cada</w:t>
      </w:r>
      <w:r>
        <w:rPr>
          <w:rFonts w:ascii="Arial" w:eastAsia="Arial" w:hAnsi="Arial" w:cs="Arial"/>
          <w:sz w:val="24"/>
          <w:szCs w:val="24"/>
          <w:lang w:eastAsia="es-MX"/>
        </w:rPr>
        <w:t xml:space="preserve"> </w:t>
      </w:r>
      <w:r>
        <w:rPr>
          <w:rFonts w:ascii="Arial" w:hAnsi="Arial" w:cs="Arial"/>
          <w:sz w:val="24"/>
          <w:szCs w:val="24"/>
          <w:lang w:eastAsia="es-MX"/>
        </w:rPr>
        <w:t>módulo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presenten</w:t>
      </w:r>
      <w:r>
        <w:rPr>
          <w:rFonts w:ascii="Arial" w:eastAsia="Arial" w:hAnsi="Arial" w:cs="Arial"/>
          <w:sz w:val="24"/>
          <w:szCs w:val="24"/>
          <w:lang w:eastAsia="es-MX"/>
        </w:rPr>
        <w:t xml:space="preserve"> </w:t>
      </w:r>
      <w:r>
        <w:rPr>
          <w:rFonts w:ascii="Arial" w:hAnsi="Arial" w:cs="Arial"/>
          <w:sz w:val="24"/>
          <w:szCs w:val="24"/>
          <w:lang w:eastAsia="es-MX"/>
        </w:rPr>
        <w:t>túneles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redes</w:t>
      </w:r>
      <w:r>
        <w:rPr>
          <w:rFonts w:ascii="Arial" w:eastAsia="Arial" w:hAnsi="Arial" w:cs="Arial"/>
          <w:sz w:val="24"/>
          <w:szCs w:val="24"/>
          <w:lang w:eastAsia="es-MX"/>
        </w:rPr>
        <w:t xml:space="preserve"> </w:t>
      </w:r>
      <w:r>
        <w:rPr>
          <w:rFonts w:ascii="Arial" w:hAnsi="Arial" w:cs="Arial"/>
          <w:sz w:val="24"/>
          <w:szCs w:val="24"/>
          <w:lang w:eastAsia="es-MX"/>
        </w:rPr>
        <w:t>deben</w:t>
      </w:r>
      <w:r>
        <w:rPr>
          <w:rFonts w:ascii="Arial" w:eastAsia="Arial" w:hAnsi="Arial" w:cs="Arial"/>
          <w:sz w:val="24"/>
          <w:szCs w:val="24"/>
          <w:lang w:eastAsia="es-MX"/>
        </w:rPr>
        <w:t xml:space="preserve"> </w:t>
      </w:r>
      <w:r>
        <w:rPr>
          <w:rFonts w:ascii="Arial" w:hAnsi="Arial" w:cs="Arial"/>
          <w:sz w:val="24"/>
          <w:szCs w:val="24"/>
          <w:lang w:eastAsia="es-MX"/>
        </w:rPr>
        <w:t>tener</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magnitud</w:t>
      </w:r>
      <w:r>
        <w:rPr>
          <w:rFonts w:ascii="Arial" w:eastAsia="Arial" w:hAnsi="Arial" w:cs="Arial"/>
          <w:sz w:val="24"/>
          <w:szCs w:val="24"/>
          <w:lang w:eastAsia="es-MX"/>
        </w:rPr>
        <w:t xml:space="preserve"> </w:t>
      </w:r>
      <w:r>
        <w:rPr>
          <w:rFonts w:ascii="Arial" w:hAnsi="Arial" w:cs="Arial"/>
          <w:sz w:val="24"/>
          <w:szCs w:val="24"/>
          <w:lang w:eastAsia="es-MX"/>
        </w:rPr>
        <w:t>tal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adulto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talla</w:t>
      </w:r>
      <w:r>
        <w:rPr>
          <w:rFonts w:ascii="Arial" w:eastAsia="Arial" w:hAnsi="Arial" w:cs="Arial"/>
          <w:sz w:val="24"/>
          <w:szCs w:val="24"/>
          <w:lang w:eastAsia="es-MX"/>
        </w:rPr>
        <w:t xml:space="preserve"> </w:t>
      </w:r>
      <w:r>
        <w:rPr>
          <w:rFonts w:ascii="Arial" w:hAnsi="Arial" w:cs="Arial"/>
          <w:sz w:val="24"/>
          <w:szCs w:val="24"/>
          <w:lang w:eastAsia="es-MX"/>
        </w:rPr>
        <w:t>promedio</w:t>
      </w:r>
      <w:r>
        <w:rPr>
          <w:rFonts w:ascii="Arial" w:eastAsia="Arial" w:hAnsi="Arial" w:cs="Arial"/>
          <w:sz w:val="24"/>
          <w:szCs w:val="24"/>
          <w:lang w:eastAsia="es-MX"/>
        </w:rPr>
        <w:t xml:space="preserve"> </w:t>
      </w:r>
      <w:r>
        <w:rPr>
          <w:rFonts w:ascii="Arial" w:hAnsi="Arial" w:cs="Arial"/>
          <w:sz w:val="24"/>
          <w:szCs w:val="24"/>
          <w:lang w:eastAsia="es-MX"/>
        </w:rPr>
        <w:t>pueda</w:t>
      </w:r>
      <w:r>
        <w:rPr>
          <w:rFonts w:ascii="Arial" w:eastAsia="Arial" w:hAnsi="Arial" w:cs="Arial"/>
          <w:sz w:val="24"/>
          <w:szCs w:val="24"/>
          <w:lang w:eastAsia="es-MX"/>
        </w:rPr>
        <w:t xml:space="preserve"> </w:t>
      </w:r>
      <w:r>
        <w:rPr>
          <w:rFonts w:ascii="Arial" w:hAnsi="Arial" w:cs="Arial"/>
          <w:sz w:val="24"/>
          <w:szCs w:val="24"/>
          <w:lang w:eastAsia="es-MX"/>
        </w:rPr>
        <w:t>ingresar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w:t>
      </w:r>
    </w:p>
    <w:p>
      <w:pPr>
        <w:pStyle w:val="Sinespaciado"/>
        <w:suppressAutoHyphens/>
        <w:spacing w:line="276" w:lineRule="auto"/>
        <w:ind w:left="720"/>
        <w:jc w:val="both"/>
        <w:rPr>
          <w:rFonts w:ascii="Arial" w:eastAsia="Arial" w:hAnsi="Arial" w:cs="Arial"/>
          <w:sz w:val="24"/>
          <w:szCs w:val="24"/>
          <w:lang w:eastAsia="es-MX"/>
        </w:rPr>
      </w:pPr>
    </w:p>
    <w:p>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provistos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protecciones</w:t>
      </w:r>
      <w:r>
        <w:rPr>
          <w:rFonts w:ascii="Arial" w:eastAsia="Arial" w:hAnsi="Arial" w:cs="Arial"/>
          <w:sz w:val="24"/>
          <w:szCs w:val="24"/>
          <w:lang w:eastAsia="es-MX"/>
        </w:rPr>
        <w:t xml:space="preserve"> </w:t>
      </w:r>
      <w:r>
        <w:rPr>
          <w:rFonts w:ascii="Arial" w:hAnsi="Arial" w:cs="Arial"/>
          <w:sz w:val="24"/>
          <w:szCs w:val="24"/>
          <w:lang w:eastAsia="es-MX"/>
        </w:rPr>
        <w:t>contra</w:t>
      </w:r>
      <w:r>
        <w:rPr>
          <w:rFonts w:ascii="Arial" w:eastAsia="Arial" w:hAnsi="Arial" w:cs="Arial"/>
          <w:sz w:val="24"/>
          <w:szCs w:val="24"/>
          <w:lang w:eastAsia="es-MX"/>
        </w:rPr>
        <w:t xml:space="preserve"> </w:t>
      </w:r>
      <w:r>
        <w:rPr>
          <w:rFonts w:ascii="Arial" w:hAnsi="Arial" w:cs="Arial"/>
          <w:sz w:val="24"/>
          <w:szCs w:val="24"/>
          <w:lang w:eastAsia="es-MX"/>
        </w:rPr>
        <w:t>golpes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caídas</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filos</w:t>
      </w:r>
      <w:r>
        <w:rPr>
          <w:rFonts w:ascii="Arial" w:eastAsia="Arial" w:hAnsi="Arial" w:cs="Arial"/>
          <w:sz w:val="24"/>
          <w:szCs w:val="24"/>
          <w:lang w:eastAsia="es-MX"/>
        </w:rPr>
        <w:t xml:space="preserve">, </w:t>
      </w:r>
      <w:r>
        <w:rPr>
          <w:rFonts w:ascii="Arial" w:hAnsi="Arial" w:cs="Arial"/>
          <w:sz w:val="24"/>
          <w:szCs w:val="24"/>
          <w:lang w:eastAsia="es-MX"/>
        </w:rPr>
        <w:t>bordes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partes</w:t>
      </w:r>
      <w:r>
        <w:rPr>
          <w:rFonts w:ascii="Arial" w:eastAsia="Arial" w:hAnsi="Arial" w:cs="Arial"/>
          <w:sz w:val="24"/>
          <w:szCs w:val="24"/>
          <w:lang w:eastAsia="es-MX"/>
        </w:rPr>
        <w:t xml:space="preserve"> </w:t>
      </w:r>
      <w:r>
        <w:rPr>
          <w:rFonts w:ascii="Arial" w:hAnsi="Arial" w:cs="Arial"/>
          <w:sz w:val="24"/>
          <w:szCs w:val="24"/>
          <w:lang w:eastAsia="es-MX"/>
        </w:rPr>
        <w:t>puntiagudas</w:t>
      </w:r>
      <w:r>
        <w:rPr>
          <w:rFonts w:ascii="Arial" w:eastAsia="Arial" w:hAnsi="Arial" w:cs="Arial"/>
          <w:sz w:val="24"/>
          <w:szCs w:val="24"/>
          <w:lang w:eastAsia="es-MX"/>
        </w:rPr>
        <w:t xml:space="preserve">, </w:t>
      </w:r>
      <w:r>
        <w:rPr>
          <w:rFonts w:ascii="Arial" w:hAnsi="Arial" w:cs="Arial"/>
          <w:sz w:val="24"/>
          <w:szCs w:val="24"/>
          <w:lang w:eastAsia="es-MX"/>
        </w:rPr>
        <w:t>prefiriéndose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caños</w:t>
      </w:r>
      <w:r>
        <w:rPr>
          <w:rFonts w:ascii="Arial" w:eastAsia="Arial" w:hAnsi="Arial" w:cs="Arial"/>
          <w:sz w:val="24"/>
          <w:szCs w:val="24"/>
          <w:lang w:eastAsia="es-MX"/>
        </w:rPr>
        <w:t xml:space="preserve"> </w:t>
      </w:r>
      <w:r>
        <w:rPr>
          <w:rFonts w:ascii="Arial" w:hAnsi="Arial" w:cs="Arial"/>
          <w:sz w:val="24"/>
          <w:szCs w:val="24"/>
          <w:lang w:eastAsia="es-MX"/>
        </w:rPr>
        <w:t>redondos</w:t>
      </w:r>
      <w:r>
        <w:rPr>
          <w:rFonts w:ascii="Arial" w:eastAsia="Arial" w:hAnsi="Arial" w:cs="Arial"/>
          <w:sz w:val="24"/>
          <w:szCs w:val="24"/>
          <w:lang w:eastAsia="es-MX"/>
        </w:rPr>
        <w:t xml:space="preserve">, </w:t>
      </w:r>
      <w:r>
        <w:rPr>
          <w:rFonts w:ascii="Arial" w:hAnsi="Arial" w:cs="Arial"/>
          <w:sz w:val="24"/>
          <w:szCs w:val="24"/>
          <w:lang w:eastAsia="es-MX"/>
        </w:rPr>
        <w:t>sogas</w:t>
      </w:r>
      <w:r>
        <w:rPr>
          <w:rFonts w:ascii="Arial" w:eastAsia="Arial" w:hAnsi="Arial" w:cs="Arial"/>
          <w:sz w:val="24"/>
          <w:szCs w:val="24"/>
          <w:lang w:eastAsia="es-MX"/>
        </w:rPr>
        <w:t xml:space="preserve"> </w:t>
      </w:r>
      <w:r>
        <w:rPr>
          <w:rFonts w:ascii="Arial" w:hAnsi="Arial" w:cs="Arial"/>
          <w:sz w:val="24"/>
          <w:szCs w:val="24"/>
          <w:lang w:eastAsia="es-MX"/>
        </w:rPr>
        <w:t>poco</w:t>
      </w:r>
      <w:r>
        <w:rPr>
          <w:rFonts w:ascii="Arial" w:eastAsia="Arial" w:hAnsi="Arial" w:cs="Arial"/>
          <w:sz w:val="24"/>
          <w:szCs w:val="24"/>
          <w:lang w:eastAsia="es-MX"/>
        </w:rPr>
        <w:t xml:space="preserve"> </w:t>
      </w:r>
      <w:r>
        <w:rPr>
          <w:rFonts w:ascii="Arial" w:hAnsi="Arial" w:cs="Arial"/>
          <w:sz w:val="24"/>
          <w:szCs w:val="24"/>
          <w:lang w:eastAsia="es-MX"/>
        </w:rPr>
        <w:t>maleables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material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poco</w:t>
      </w:r>
      <w:r>
        <w:rPr>
          <w:rFonts w:ascii="Arial" w:eastAsia="Arial" w:hAnsi="Arial" w:cs="Arial"/>
          <w:sz w:val="24"/>
          <w:szCs w:val="24"/>
          <w:lang w:eastAsia="es-MX"/>
        </w:rPr>
        <w:t xml:space="preserve"> </w:t>
      </w:r>
      <w:r>
        <w:rPr>
          <w:rFonts w:ascii="Arial" w:hAnsi="Arial" w:cs="Arial"/>
          <w:sz w:val="24"/>
          <w:szCs w:val="24"/>
          <w:lang w:eastAsia="es-MX"/>
        </w:rPr>
        <w:t>propicio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producción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accidentes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lesiones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emplearán</w:t>
      </w:r>
      <w:r>
        <w:rPr>
          <w:rFonts w:ascii="Arial" w:eastAsia="Arial" w:hAnsi="Arial" w:cs="Arial"/>
          <w:sz w:val="24"/>
          <w:szCs w:val="24"/>
          <w:lang w:eastAsia="es-MX"/>
        </w:rPr>
        <w:t xml:space="preserve"> </w:t>
      </w:r>
      <w:r>
        <w:rPr>
          <w:rFonts w:ascii="Arial" w:hAnsi="Arial" w:cs="Arial"/>
          <w:sz w:val="24"/>
          <w:szCs w:val="24"/>
          <w:lang w:eastAsia="es-MX"/>
        </w:rPr>
        <w:t>sustancias</w:t>
      </w:r>
      <w:r>
        <w:rPr>
          <w:rFonts w:ascii="Arial" w:eastAsia="Arial" w:hAnsi="Arial" w:cs="Arial"/>
          <w:sz w:val="24"/>
          <w:szCs w:val="24"/>
          <w:lang w:eastAsia="es-MX"/>
        </w:rPr>
        <w:t xml:space="preserve"> </w:t>
      </w:r>
      <w:r>
        <w:rPr>
          <w:rFonts w:ascii="Arial" w:hAnsi="Arial" w:cs="Arial"/>
          <w:sz w:val="24"/>
          <w:szCs w:val="24"/>
          <w:lang w:eastAsia="es-MX"/>
        </w:rPr>
        <w:t>incombustibles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tenerse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cuenta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particular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resistencia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haga</w:t>
      </w:r>
      <w:r>
        <w:rPr>
          <w:rFonts w:ascii="Arial" w:eastAsia="Arial" w:hAnsi="Arial" w:cs="Arial"/>
          <w:sz w:val="24"/>
          <w:szCs w:val="24"/>
          <w:lang w:eastAsia="es-MX"/>
        </w:rPr>
        <w:t xml:space="preserve"> </w:t>
      </w:r>
      <w:r>
        <w:rPr>
          <w:rFonts w:ascii="Arial" w:hAnsi="Arial" w:cs="Arial"/>
          <w:sz w:val="24"/>
          <w:szCs w:val="24"/>
          <w:lang w:eastAsia="es-MX"/>
        </w:rPr>
        <w:t>aptos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cumplimiento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fines</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recibir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mantenimiento</w:t>
      </w:r>
      <w:r>
        <w:rPr>
          <w:rFonts w:ascii="Arial" w:eastAsia="Arial" w:hAnsi="Arial" w:cs="Arial"/>
          <w:sz w:val="24"/>
          <w:szCs w:val="24"/>
          <w:lang w:eastAsia="es-MX"/>
        </w:rPr>
        <w:t xml:space="preserve"> </w:t>
      </w:r>
      <w:r>
        <w:rPr>
          <w:rFonts w:ascii="Arial" w:hAnsi="Arial" w:cs="Arial"/>
          <w:sz w:val="24"/>
          <w:szCs w:val="24"/>
          <w:lang w:eastAsia="es-MX"/>
        </w:rPr>
        <w:t>adecuado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técnico</w:t>
      </w:r>
      <w:r>
        <w:rPr>
          <w:rFonts w:ascii="Arial" w:eastAsia="Arial" w:hAnsi="Arial" w:cs="Arial"/>
          <w:sz w:val="24"/>
          <w:szCs w:val="24"/>
          <w:lang w:eastAsia="es-MX"/>
        </w:rPr>
        <w:t xml:space="preserve"> </w:t>
      </w:r>
      <w:r>
        <w:rPr>
          <w:rFonts w:ascii="Arial" w:hAnsi="Arial" w:cs="Arial"/>
          <w:sz w:val="24"/>
          <w:szCs w:val="24"/>
          <w:lang w:eastAsia="es-MX"/>
        </w:rPr>
        <w:t>especializado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redes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tejidos</w:t>
      </w:r>
      <w:r>
        <w:rPr>
          <w:rFonts w:ascii="Arial" w:eastAsia="Arial" w:hAnsi="Arial" w:cs="Arial"/>
          <w:sz w:val="24"/>
          <w:szCs w:val="24"/>
          <w:lang w:eastAsia="es-MX"/>
        </w:rPr>
        <w:t xml:space="preserve"> </w:t>
      </w:r>
      <w:r>
        <w:rPr>
          <w:rFonts w:ascii="Arial" w:hAnsi="Arial" w:cs="Arial"/>
          <w:sz w:val="24"/>
          <w:szCs w:val="24"/>
          <w:lang w:eastAsia="es-MX"/>
        </w:rPr>
        <w:t>protectores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estructura</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camas</w:t>
      </w:r>
      <w:r>
        <w:rPr>
          <w:rFonts w:ascii="Arial" w:eastAsia="Arial" w:hAnsi="Arial" w:cs="Arial"/>
          <w:sz w:val="24"/>
          <w:szCs w:val="24"/>
          <w:lang w:eastAsia="es-MX"/>
        </w:rPr>
        <w:t xml:space="preserve"> </w:t>
      </w:r>
      <w:r>
        <w:rPr>
          <w:rFonts w:ascii="Arial" w:hAnsi="Arial" w:cs="Arial"/>
          <w:sz w:val="24"/>
          <w:szCs w:val="24"/>
          <w:lang w:eastAsia="es-MX"/>
        </w:rPr>
        <w:t>elásticas</w:t>
      </w:r>
      <w:r>
        <w:rPr>
          <w:rFonts w:ascii="Arial" w:eastAsia="Arial" w:hAnsi="Arial" w:cs="Arial"/>
          <w:sz w:val="24"/>
          <w:szCs w:val="24"/>
          <w:lang w:eastAsia="es-MX"/>
        </w:rPr>
        <w:t xml:space="preserve">, </w:t>
      </w:r>
      <w:proofErr w:type="spellStart"/>
      <w:r>
        <w:rPr>
          <w:rFonts w:ascii="Arial" w:hAnsi="Arial" w:cs="Arial"/>
          <w:sz w:val="24"/>
          <w:szCs w:val="24"/>
          <w:lang w:eastAsia="es-MX"/>
        </w:rPr>
        <w:t>brincolines</w:t>
      </w:r>
      <w:proofErr w:type="spellEnd"/>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supervivencia</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confeccionarse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plásticos</w:t>
      </w:r>
      <w:r>
        <w:rPr>
          <w:rFonts w:ascii="Arial" w:eastAsia="Arial" w:hAnsi="Arial" w:cs="Arial"/>
          <w:sz w:val="24"/>
          <w:szCs w:val="24"/>
          <w:lang w:eastAsia="es-MX"/>
        </w:rPr>
        <w:t xml:space="preserve"> </w:t>
      </w:r>
      <w:r>
        <w:rPr>
          <w:rFonts w:ascii="Arial" w:hAnsi="Arial" w:cs="Arial"/>
          <w:sz w:val="24"/>
          <w:szCs w:val="24"/>
          <w:lang w:eastAsia="es-MX"/>
        </w:rPr>
        <w:t>seguros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hilo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utilice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debe</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cortante</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ocurrir</w:t>
      </w:r>
      <w:r>
        <w:rPr>
          <w:rFonts w:ascii="Arial" w:eastAsia="Arial" w:hAnsi="Arial" w:cs="Arial"/>
          <w:sz w:val="24"/>
          <w:szCs w:val="24"/>
          <w:lang w:eastAsia="es-MX"/>
        </w:rPr>
        <w:t xml:space="preserve"> </w:t>
      </w:r>
      <w:r>
        <w:rPr>
          <w:rFonts w:ascii="Arial" w:hAnsi="Arial" w:cs="Arial"/>
          <w:sz w:val="24"/>
          <w:szCs w:val="24"/>
          <w:lang w:eastAsia="es-MX"/>
        </w:rPr>
        <w:t>caídas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superficies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blandas</w:t>
      </w:r>
      <w:r>
        <w:rPr>
          <w:rFonts w:ascii="Arial" w:eastAsia="Arial" w:hAnsi="Arial" w:cs="Arial"/>
          <w:sz w:val="24"/>
          <w:szCs w:val="24"/>
          <w:lang w:eastAsia="es-MX"/>
        </w:rPr>
        <w:t xml:space="preserve">, </w:t>
      </w:r>
      <w:r>
        <w:rPr>
          <w:rFonts w:ascii="Arial" w:hAnsi="Arial" w:cs="Arial"/>
          <w:sz w:val="24"/>
          <w:szCs w:val="24"/>
          <w:lang w:eastAsia="es-MX"/>
        </w:rPr>
        <w:t>capaces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amortiguar</w:t>
      </w:r>
      <w:r>
        <w:rPr>
          <w:rFonts w:ascii="Arial" w:eastAsia="Arial" w:hAnsi="Arial" w:cs="Arial"/>
          <w:sz w:val="24"/>
          <w:szCs w:val="24"/>
          <w:lang w:eastAsia="es-MX"/>
        </w:rPr>
        <w:t xml:space="preserve"> </w:t>
      </w:r>
      <w:r>
        <w:rPr>
          <w:rFonts w:ascii="Arial" w:hAnsi="Arial" w:cs="Arial"/>
          <w:sz w:val="24"/>
          <w:szCs w:val="24"/>
          <w:lang w:eastAsia="es-MX"/>
        </w:rPr>
        <w:t>impactos</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3"/>
        </w:numPr>
        <w:suppressAutoHyphens/>
        <w:spacing w:line="276" w:lineRule="auto"/>
        <w:jc w:val="both"/>
        <w:rPr>
          <w:rFonts w:ascii="Arial" w:hAnsi="Arial" w:cs="Arial"/>
          <w:sz w:val="24"/>
          <w:szCs w:val="24"/>
          <w:lang w:eastAsia="es-MX"/>
        </w:rPr>
      </w:pP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letreros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juego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correcto</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funcionamiento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hallan</w:t>
      </w:r>
      <w:r>
        <w:rPr>
          <w:rFonts w:ascii="Arial" w:eastAsia="Arial" w:hAnsi="Arial" w:cs="Arial"/>
          <w:sz w:val="24"/>
          <w:szCs w:val="24"/>
          <w:lang w:eastAsia="es-MX"/>
        </w:rPr>
        <w:t xml:space="preserve"> </w:t>
      </w:r>
      <w:r>
        <w:rPr>
          <w:rFonts w:ascii="Arial" w:hAnsi="Arial" w:cs="Arial"/>
          <w:sz w:val="24"/>
          <w:szCs w:val="24"/>
          <w:lang w:eastAsia="es-MX"/>
        </w:rPr>
        <w:t>instalados</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3"/>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Si</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contare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juegos</w:t>
      </w:r>
      <w:r>
        <w:rPr>
          <w:rFonts w:ascii="Arial" w:eastAsia="Arial" w:hAnsi="Arial" w:cs="Arial"/>
          <w:sz w:val="24"/>
          <w:szCs w:val="24"/>
          <w:lang w:eastAsia="es-MX"/>
        </w:rPr>
        <w:t xml:space="preserve"> </w:t>
      </w:r>
      <w:r>
        <w:rPr>
          <w:rFonts w:ascii="Arial" w:hAnsi="Arial" w:cs="Arial"/>
          <w:sz w:val="24"/>
          <w:szCs w:val="24"/>
          <w:lang w:eastAsia="es-MX"/>
        </w:rPr>
        <w:t>inflables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prever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instalación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elementos</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energía</w:t>
      </w:r>
      <w:r>
        <w:rPr>
          <w:rFonts w:ascii="Arial" w:eastAsia="Arial" w:hAnsi="Arial" w:cs="Arial"/>
          <w:sz w:val="24"/>
          <w:szCs w:val="24"/>
          <w:lang w:eastAsia="es-MX"/>
        </w:rPr>
        <w:t xml:space="preserve"> </w:t>
      </w:r>
      <w:r>
        <w:rPr>
          <w:rFonts w:ascii="Arial" w:hAnsi="Arial" w:cs="Arial"/>
          <w:sz w:val="24"/>
          <w:szCs w:val="24"/>
          <w:lang w:eastAsia="es-MX"/>
        </w:rPr>
        <w:t>eléctrica</w:t>
      </w:r>
      <w:r>
        <w:rPr>
          <w:rFonts w:ascii="Arial" w:eastAsia="Arial" w:hAnsi="Arial" w:cs="Arial"/>
          <w:sz w:val="24"/>
          <w:szCs w:val="24"/>
          <w:lang w:eastAsia="es-MX"/>
        </w:rPr>
        <w:t xml:space="preserve"> </w:t>
      </w:r>
      <w:r>
        <w:rPr>
          <w:rFonts w:ascii="Arial" w:hAnsi="Arial" w:cs="Arial"/>
          <w:sz w:val="24"/>
          <w:szCs w:val="24"/>
          <w:lang w:eastAsia="es-MX"/>
        </w:rPr>
        <w:t>evite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estructura</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desinfle</w:t>
      </w:r>
      <w:r>
        <w:rPr>
          <w:rFonts w:ascii="Arial" w:eastAsia="Arial" w:hAnsi="Arial" w:cs="Arial"/>
          <w:sz w:val="24"/>
          <w:szCs w:val="24"/>
          <w:lang w:eastAsia="es-MX"/>
        </w:rPr>
        <w:t xml:space="preserve">, </w:t>
      </w:r>
      <w:r>
        <w:rPr>
          <w:rFonts w:ascii="Arial" w:hAnsi="Arial" w:cs="Arial"/>
          <w:sz w:val="24"/>
          <w:szCs w:val="24"/>
          <w:lang w:eastAsia="es-MX"/>
        </w:rPr>
        <w:t>manteniendo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p</w:t>
      </w:r>
      <w:r>
        <w:rPr>
          <w:rFonts w:ascii="Arial" w:hAnsi="Arial" w:cs="Arial"/>
          <w:sz w:val="24"/>
          <w:szCs w:val="24"/>
          <w:lang w:eastAsia="es-MX"/>
        </w:rPr>
        <w:t>revención</w:t>
      </w:r>
      <w:r>
        <w:rPr>
          <w:rFonts w:ascii="Arial" w:eastAsia="Arial" w:hAnsi="Arial" w:cs="Arial"/>
          <w:sz w:val="24"/>
          <w:szCs w:val="24"/>
          <w:lang w:eastAsia="es-MX"/>
        </w:rPr>
        <w:t xml:space="preserve"> </w:t>
      </w:r>
      <w:r>
        <w:rPr>
          <w:rFonts w:ascii="Arial" w:hAnsi="Arial" w:cs="Arial"/>
          <w:sz w:val="24"/>
          <w:szCs w:val="24"/>
          <w:lang w:eastAsia="es-MX"/>
        </w:rPr>
        <w:t>contra</w:t>
      </w:r>
      <w:r>
        <w:rPr>
          <w:rFonts w:ascii="Arial" w:eastAsia="Arial" w:hAnsi="Arial" w:cs="Arial"/>
          <w:sz w:val="24"/>
          <w:szCs w:val="24"/>
          <w:lang w:eastAsia="es-MX"/>
        </w:rPr>
        <w:t xml:space="preserve"> </w:t>
      </w:r>
      <w:r>
        <w:rPr>
          <w:rFonts w:ascii="Arial" w:hAnsi="Arial" w:cs="Arial"/>
          <w:sz w:val="24"/>
          <w:szCs w:val="24"/>
          <w:lang w:eastAsia="es-MX"/>
        </w:rPr>
        <w:t>riesgos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extintores</w:t>
      </w:r>
      <w:r>
        <w:rPr>
          <w:rFonts w:ascii="Arial" w:eastAsia="Arial" w:hAnsi="Arial" w:cs="Arial"/>
          <w:sz w:val="24"/>
          <w:szCs w:val="24"/>
          <w:lang w:eastAsia="es-MX"/>
        </w:rPr>
        <w:t xml:space="preserve"> </w:t>
      </w:r>
      <w:r>
        <w:rPr>
          <w:rFonts w:ascii="Arial" w:hAnsi="Arial" w:cs="Arial"/>
          <w:sz w:val="24"/>
          <w:szCs w:val="24"/>
          <w:lang w:eastAsia="es-MX"/>
        </w:rPr>
        <w:t>cubriendo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características</w:t>
      </w:r>
      <w:r>
        <w:rPr>
          <w:rFonts w:ascii="Arial" w:eastAsia="Arial" w:hAnsi="Arial" w:cs="Arial"/>
          <w:sz w:val="24"/>
          <w:szCs w:val="24"/>
          <w:lang w:eastAsia="es-MX"/>
        </w:rPr>
        <w:t xml:space="preserve"> </w:t>
      </w:r>
      <w:r>
        <w:rPr>
          <w:rFonts w:ascii="Arial" w:hAnsi="Arial" w:cs="Arial"/>
          <w:sz w:val="24"/>
          <w:szCs w:val="24"/>
          <w:lang w:eastAsia="es-MX"/>
        </w:rPr>
        <w:t>técnicas</w:t>
      </w:r>
      <w:r>
        <w:rPr>
          <w:rFonts w:ascii="Arial" w:eastAsia="Arial" w:hAnsi="Arial" w:cs="Arial"/>
          <w:sz w:val="24"/>
          <w:szCs w:val="24"/>
          <w:lang w:eastAsia="es-MX"/>
        </w:rPr>
        <w:t xml:space="preserve"> </w:t>
      </w:r>
      <w:r>
        <w:rPr>
          <w:rFonts w:ascii="Arial" w:hAnsi="Arial" w:cs="Arial"/>
          <w:sz w:val="24"/>
          <w:szCs w:val="24"/>
          <w:lang w:eastAsia="es-MX"/>
        </w:rPr>
        <w:t>establecidas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situados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visibles</w:t>
      </w:r>
      <w:r>
        <w:rPr>
          <w:rFonts w:ascii="Arial" w:eastAsia="Arial" w:hAnsi="Arial" w:cs="Arial"/>
          <w:sz w:val="24"/>
          <w:szCs w:val="24"/>
          <w:lang w:eastAsia="es-MX"/>
        </w:rPr>
        <w:t xml:space="preserve">, </w:t>
      </w:r>
      <w:r>
        <w:rPr>
          <w:rFonts w:ascii="Arial" w:hAnsi="Arial" w:cs="Arial"/>
          <w:sz w:val="24"/>
          <w:szCs w:val="24"/>
          <w:lang w:eastAsia="es-MX"/>
        </w:rPr>
        <w:t>accesibles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carga</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Toda</w:t>
      </w:r>
      <w:r>
        <w:rPr>
          <w:rFonts w:ascii="Arial" w:eastAsia="Arial" w:hAnsi="Arial" w:cs="Arial"/>
          <w:sz w:val="24"/>
          <w:szCs w:val="24"/>
          <w:lang w:eastAsia="es-MX"/>
        </w:rPr>
        <w:t xml:space="preserve"> </w:t>
      </w:r>
      <w:r>
        <w:rPr>
          <w:rFonts w:ascii="Arial" w:hAnsi="Arial" w:cs="Arial"/>
          <w:sz w:val="24"/>
          <w:szCs w:val="24"/>
          <w:lang w:eastAsia="es-MX"/>
        </w:rPr>
        <w:t>instalación</w:t>
      </w:r>
      <w:r>
        <w:rPr>
          <w:rFonts w:ascii="Arial" w:eastAsia="Arial" w:hAnsi="Arial" w:cs="Arial"/>
          <w:sz w:val="24"/>
          <w:szCs w:val="24"/>
          <w:lang w:eastAsia="es-MX"/>
        </w:rPr>
        <w:t xml:space="preserve"> </w:t>
      </w:r>
      <w:r>
        <w:rPr>
          <w:rFonts w:ascii="Arial" w:hAnsi="Arial" w:cs="Arial"/>
          <w:sz w:val="24"/>
          <w:szCs w:val="24"/>
          <w:lang w:eastAsia="es-MX"/>
        </w:rPr>
        <w:t>eléctrica</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oculta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tableros</w:t>
      </w:r>
      <w:r>
        <w:rPr>
          <w:rFonts w:ascii="Arial" w:eastAsia="Arial" w:hAnsi="Arial" w:cs="Arial"/>
          <w:sz w:val="24"/>
          <w:szCs w:val="24"/>
          <w:lang w:eastAsia="es-MX"/>
        </w:rPr>
        <w:t xml:space="preserve"> </w:t>
      </w:r>
      <w:r>
        <w:rPr>
          <w:rFonts w:ascii="Arial" w:hAnsi="Arial" w:cs="Arial"/>
          <w:sz w:val="24"/>
          <w:szCs w:val="24"/>
          <w:lang w:eastAsia="es-MX"/>
        </w:rPr>
        <w:t>eléctricos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debidamente</w:t>
      </w:r>
      <w:r>
        <w:rPr>
          <w:rFonts w:ascii="Arial" w:eastAsia="Arial" w:hAnsi="Arial" w:cs="Arial"/>
          <w:sz w:val="24"/>
          <w:szCs w:val="24"/>
          <w:lang w:eastAsia="es-MX"/>
        </w:rPr>
        <w:t xml:space="preserve"> </w:t>
      </w:r>
      <w:r>
        <w:rPr>
          <w:rFonts w:ascii="Arial" w:hAnsi="Arial" w:cs="Arial"/>
          <w:sz w:val="24"/>
          <w:szCs w:val="24"/>
          <w:lang w:eastAsia="es-MX"/>
        </w:rPr>
        <w:t>señalizados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particular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indicación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llave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corte</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ellos</w:t>
      </w:r>
      <w:r>
        <w:rPr>
          <w:rFonts w:ascii="Arial" w:eastAsia="Arial" w:hAnsi="Arial" w:cs="Arial"/>
          <w:sz w:val="24"/>
          <w:szCs w:val="24"/>
          <w:lang w:eastAsia="es-MX"/>
        </w:rPr>
        <w:t xml:space="preserve"> </w:t>
      </w:r>
      <w:r>
        <w:rPr>
          <w:rFonts w:ascii="Arial" w:hAnsi="Arial" w:cs="Arial"/>
          <w:sz w:val="24"/>
          <w:szCs w:val="24"/>
          <w:lang w:eastAsia="es-MX"/>
        </w:rPr>
        <w:t>debe</w:t>
      </w:r>
      <w:r>
        <w:rPr>
          <w:rFonts w:ascii="Arial" w:eastAsia="Arial" w:hAnsi="Arial" w:cs="Arial"/>
          <w:sz w:val="24"/>
          <w:szCs w:val="24"/>
          <w:lang w:eastAsia="es-MX"/>
        </w:rPr>
        <w:t xml:space="preserve"> </w:t>
      </w:r>
      <w:r>
        <w:rPr>
          <w:rFonts w:ascii="Arial" w:hAnsi="Arial" w:cs="Arial"/>
          <w:sz w:val="24"/>
          <w:szCs w:val="24"/>
          <w:lang w:eastAsia="es-MX"/>
        </w:rPr>
        <w:t>carecer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obstáculos</w:t>
      </w:r>
      <w:r>
        <w:rPr>
          <w:rFonts w:ascii="Arial" w:eastAsia="Arial" w:hAnsi="Arial" w:cs="Arial"/>
          <w:sz w:val="24"/>
          <w:szCs w:val="24"/>
          <w:lang w:eastAsia="es-MX"/>
        </w:rPr>
        <w:t xml:space="preserve">, </w:t>
      </w:r>
      <w:r>
        <w:rPr>
          <w:rFonts w:ascii="Arial" w:hAnsi="Arial" w:cs="Arial"/>
          <w:sz w:val="24"/>
          <w:szCs w:val="24"/>
          <w:lang w:eastAsia="es-MX"/>
        </w:rPr>
        <w:t>fijos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móviles</w:t>
      </w:r>
      <w:r>
        <w:rPr>
          <w:rFonts w:ascii="Arial" w:eastAsia="Arial" w:hAnsi="Arial" w:cs="Arial"/>
          <w:sz w:val="24"/>
          <w:szCs w:val="24"/>
          <w:lang w:eastAsia="es-MX"/>
        </w:rPr>
        <w:t>;</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lastRenderedPageBreak/>
        <w:t>Quedará</w:t>
      </w:r>
      <w:r>
        <w:rPr>
          <w:rFonts w:ascii="Arial" w:eastAsia="Arial" w:hAnsi="Arial" w:cs="Arial"/>
          <w:sz w:val="24"/>
          <w:szCs w:val="24"/>
          <w:lang w:eastAsia="es-MX"/>
        </w:rPr>
        <w:t xml:space="preserve"> </w:t>
      </w:r>
      <w:r>
        <w:rPr>
          <w:rFonts w:ascii="Arial" w:hAnsi="Arial" w:cs="Arial"/>
          <w:sz w:val="24"/>
          <w:szCs w:val="24"/>
          <w:lang w:eastAsia="es-MX"/>
        </w:rPr>
        <w:t>prohibido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instalación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plafones</w:t>
      </w:r>
      <w:r>
        <w:rPr>
          <w:rFonts w:ascii="Arial" w:eastAsia="Arial" w:hAnsi="Arial" w:cs="Arial"/>
          <w:sz w:val="24"/>
          <w:szCs w:val="24"/>
          <w:lang w:eastAsia="es-MX"/>
        </w:rPr>
        <w:t xml:space="preserve">, </w:t>
      </w:r>
      <w:r>
        <w:rPr>
          <w:rFonts w:ascii="Arial" w:hAnsi="Arial" w:cs="Arial"/>
          <w:sz w:val="24"/>
          <w:szCs w:val="24"/>
          <w:lang w:eastAsia="es-MX"/>
        </w:rPr>
        <w:t>cielorrasos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decorados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material</w:t>
      </w:r>
      <w:r>
        <w:rPr>
          <w:rFonts w:ascii="Arial" w:eastAsia="Arial" w:hAnsi="Arial" w:cs="Arial"/>
          <w:sz w:val="24"/>
          <w:szCs w:val="24"/>
          <w:lang w:eastAsia="es-MX"/>
        </w:rPr>
        <w:t xml:space="preserve"> </w:t>
      </w:r>
      <w:r>
        <w:rPr>
          <w:rFonts w:ascii="Arial" w:hAnsi="Arial" w:cs="Arial"/>
          <w:sz w:val="24"/>
          <w:szCs w:val="24"/>
          <w:lang w:eastAsia="es-MX"/>
        </w:rPr>
        <w:t>inflamable</w:t>
      </w:r>
      <w:r>
        <w:rPr>
          <w:rFonts w:ascii="Arial" w:eastAsia="Arial" w:hAnsi="Arial" w:cs="Arial"/>
          <w:sz w:val="24"/>
          <w:szCs w:val="24"/>
          <w:lang w:eastAsia="es-MX"/>
        </w:rPr>
        <w:t xml:space="preserve">; </w:t>
      </w:r>
    </w:p>
    <w:p>
      <w:pPr>
        <w:pStyle w:val="Sinespaciado"/>
        <w:suppressAutoHyphens/>
        <w:spacing w:line="276" w:lineRule="auto"/>
        <w:ind w:left="720"/>
        <w:jc w:val="both"/>
        <w:rPr>
          <w:rFonts w:ascii="Arial" w:hAnsi="Arial" w:cs="Arial"/>
          <w:sz w:val="24"/>
          <w:szCs w:val="24"/>
          <w:lang w:eastAsia="es-MX"/>
        </w:rPr>
      </w:pPr>
    </w:p>
    <w:p>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pasamanos</w:t>
      </w:r>
      <w:r>
        <w:rPr>
          <w:rFonts w:ascii="Arial" w:eastAsia="Arial" w:hAnsi="Arial" w:cs="Arial"/>
          <w:sz w:val="24"/>
          <w:szCs w:val="24"/>
          <w:lang w:eastAsia="es-MX"/>
        </w:rPr>
        <w:t>;</w:t>
      </w:r>
    </w:p>
    <w:p>
      <w:pPr>
        <w:pStyle w:val="Prrafodelista"/>
        <w:rPr>
          <w:rFonts w:ascii="Arial" w:hAnsi="Arial" w:cs="Arial"/>
          <w:sz w:val="24"/>
          <w:szCs w:val="24"/>
          <w:lang w:eastAsia="es-MX"/>
        </w:rPr>
      </w:pPr>
    </w:p>
    <w:p>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idóneo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conducción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grupos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capacitados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primeros</w:t>
      </w:r>
      <w:r>
        <w:rPr>
          <w:rFonts w:ascii="Arial" w:eastAsia="Arial" w:hAnsi="Arial" w:cs="Arial"/>
          <w:sz w:val="24"/>
          <w:szCs w:val="24"/>
          <w:lang w:eastAsia="es-MX"/>
        </w:rPr>
        <w:t xml:space="preserve"> </w:t>
      </w:r>
      <w:r>
        <w:rPr>
          <w:rFonts w:ascii="Arial" w:hAnsi="Arial" w:cs="Arial"/>
          <w:sz w:val="24"/>
          <w:szCs w:val="24"/>
          <w:lang w:eastAsia="es-MX"/>
        </w:rPr>
        <w:t>auxilios</w:t>
      </w:r>
      <w:r>
        <w:rPr>
          <w:rFonts w:ascii="Arial" w:eastAsia="Arial" w:hAnsi="Arial" w:cs="Arial"/>
          <w:sz w:val="24"/>
          <w:szCs w:val="24"/>
          <w:lang w:eastAsia="es-MX"/>
        </w:rPr>
        <w:t xml:space="preserve">, </w:t>
      </w:r>
      <w:r>
        <w:rPr>
          <w:rFonts w:ascii="Arial" w:hAnsi="Arial" w:cs="Arial"/>
          <w:sz w:val="24"/>
          <w:szCs w:val="24"/>
          <w:lang w:eastAsia="es-MX"/>
        </w:rPr>
        <w:t>reanimación</w:t>
      </w:r>
      <w:r>
        <w:rPr>
          <w:rFonts w:ascii="Arial" w:eastAsia="Arial" w:hAnsi="Arial" w:cs="Arial"/>
          <w:sz w:val="24"/>
          <w:szCs w:val="24"/>
          <w:lang w:eastAsia="es-MX"/>
        </w:rPr>
        <w:t xml:space="preserve"> </w:t>
      </w:r>
      <w:r>
        <w:rPr>
          <w:rFonts w:ascii="Arial" w:hAnsi="Arial" w:cs="Arial"/>
          <w:sz w:val="24"/>
          <w:szCs w:val="24"/>
          <w:lang w:eastAsia="es-MX"/>
        </w:rPr>
        <w:t>cardiopulmonar</w:t>
      </w:r>
      <w:r>
        <w:rPr>
          <w:rFonts w:ascii="Arial" w:eastAsia="Arial" w:hAnsi="Arial" w:cs="Arial"/>
          <w:sz w:val="24"/>
          <w:szCs w:val="24"/>
          <w:lang w:eastAsia="es-MX"/>
        </w:rPr>
        <w:t xml:space="preserve">, </w:t>
      </w:r>
      <w:r>
        <w:rPr>
          <w:rFonts w:ascii="Arial" w:hAnsi="Arial" w:cs="Arial"/>
          <w:sz w:val="24"/>
          <w:szCs w:val="24"/>
          <w:lang w:eastAsia="es-MX"/>
        </w:rPr>
        <w:t>emergencias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evacuación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asiste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cuidado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niños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considerar</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mínimo</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asistente</w:t>
      </w:r>
      <w:r>
        <w:rPr>
          <w:rFonts w:ascii="Arial" w:eastAsia="Arial" w:hAnsi="Arial" w:cs="Arial"/>
          <w:sz w:val="24"/>
          <w:szCs w:val="24"/>
          <w:lang w:eastAsia="es-MX"/>
        </w:rPr>
        <w:t xml:space="preserve"> por </w:t>
      </w:r>
      <w:r>
        <w:rPr>
          <w:rFonts w:ascii="Arial" w:hAnsi="Arial" w:cs="Arial"/>
          <w:sz w:val="24"/>
          <w:szCs w:val="24"/>
          <w:lang w:eastAsia="es-MX"/>
        </w:rPr>
        <w:t>cada</w:t>
      </w:r>
      <w:r>
        <w:rPr>
          <w:rFonts w:ascii="Arial" w:eastAsia="Arial" w:hAnsi="Arial" w:cs="Arial"/>
          <w:sz w:val="24"/>
          <w:szCs w:val="24"/>
          <w:lang w:eastAsia="es-MX"/>
        </w:rPr>
        <w:t xml:space="preserve"> 10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titular</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detallar</w:t>
      </w:r>
      <w:r>
        <w:rPr>
          <w:rFonts w:ascii="Arial" w:eastAsia="Arial" w:hAnsi="Arial" w:cs="Arial"/>
          <w:sz w:val="24"/>
          <w:szCs w:val="24"/>
          <w:lang w:eastAsia="es-MX"/>
        </w:rPr>
        <w:t xml:space="preserve"> </w:t>
      </w:r>
      <w:r>
        <w:rPr>
          <w:rFonts w:ascii="Arial" w:hAnsi="Arial" w:cs="Arial"/>
          <w:sz w:val="24"/>
          <w:szCs w:val="24"/>
          <w:lang w:eastAsia="es-MX"/>
        </w:rPr>
        <w:t>apellido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nombres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quienes</w:t>
      </w:r>
      <w:r>
        <w:rPr>
          <w:rFonts w:ascii="Arial" w:eastAsia="Arial" w:hAnsi="Arial" w:cs="Arial"/>
          <w:sz w:val="24"/>
          <w:szCs w:val="24"/>
          <w:lang w:eastAsia="es-MX"/>
        </w:rPr>
        <w:t xml:space="preserve"> </w:t>
      </w:r>
      <w:r>
        <w:rPr>
          <w:rFonts w:ascii="Arial" w:hAnsi="Arial" w:cs="Arial"/>
          <w:sz w:val="24"/>
          <w:szCs w:val="24"/>
          <w:lang w:eastAsia="es-MX"/>
        </w:rPr>
        <w:t>trabajan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responsabilidades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poseen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siniestro</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acreditar</w:t>
      </w:r>
      <w:r>
        <w:rPr>
          <w:rFonts w:ascii="Arial" w:eastAsia="Arial" w:hAnsi="Arial" w:cs="Arial"/>
          <w:sz w:val="24"/>
          <w:szCs w:val="24"/>
          <w:lang w:eastAsia="es-MX"/>
        </w:rPr>
        <w:t xml:space="preserve"> </w:t>
      </w:r>
      <w:r>
        <w:rPr>
          <w:rFonts w:ascii="Arial" w:hAnsi="Arial" w:cs="Arial"/>
          <w:sz w:val="24"/>
          <w:szCs w:val="24"/>
          <w:lang w:eastAsia="es-MX"/>
        </w:rPr>
        <w:t>certificado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capacitación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actuar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situaciones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expedido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w:t>
      </w:r>
    </w:p>
    <w:p>
      <w:pPr>
        <w:pStyle w:val="Prrafodelista"/>
        <w:rPr>
          <w:rFonts w:ascii="Arial" w:hAnsi="Arial" w:cs="Arial"/>
          <w:sz w:val="24"/>
          <w:szCs w:val="24"/>
          <w:lang w:eastAsia="es-MX"/>
        </w:rPr>
      </w:pPr>
    </w:p>
    <w:p>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Contratar</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emergencias</w:t>
      </w:r>
      <w:r>
        <w:rPr>
          <w:rFonts w:ascii="Arial" w:eastAsia="Arial" w:hAnsi="Arial" w:cs="Arial"/>
          <w:sz w:val="24"/>
          <w:szCs w:val="24"/>
          <w:lang w:eastAsia="es-MX"/>
        </w:rPr>
        <w:t xml:space="preserve"> </w:t>
      </w:r>
      <w:r>
        <w:rPr>
          <w:rFonts w:ascii="Arial" w:hAnsi="Arial" w:cs="Arial"/>
          <w:sz w:val="24"/>
          <w:szCs w:val="24"/>
          <w:lang w:eastAsia="es-MX"/>
        </w:rPr>
        <w:t>médicas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publicidad</w:t>
      </w:r>
      <w:r>
        <w:rPr>
          <w:rFonts w:ascii="Arial" w:eastAsia="Arial" w:hAnsi="Arial" w:cs="Arial"/>
          <w:sz w:val="24"/>
          <w:szCs w:val="24"/>
          <w:lang w:eastAsia="es-MX"/>
        </w:rPr>
        <w:t xml:space="preserve"> </w:t>
      </w:r>
      <w:r>
        <w:rPr>
          <w:rFonts w:ascii="Arial" w:hAnsi="Arial" w:cs="Arial"/>
          <w:sz w:val="24"/>
          <w:szCs w:val="24"/>
          <w:lang w:eastAsia="es-MX"/>
        </w:rPr>
        <w:t>expuesta</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y b</w:t>
      </w:r>
      <w:r>
        <w:rPr>
          <w:rFonts w:ascii="Arial" w:hAnsi="Arial" w:cs="Arial"/>
          <w:sz w:val="24"/>
          <w:szCs w:val="24"/>
          <w:lang w:eastAsia="es-MX"/>
        </w:rPr>
        <w:t>otiquín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primeros</w:t>
      </w:r>
      <w:r>
        <w:rPr>
          <w:rFonts w:ascii="Arial" w:eastAsia="Arial" w:hAnsi="Arial" w:cs="Arial"/>
          <w:sz w:val="24"/>
          <w:szCs w:val="24"/>
          <w:lang w:eastAsia="es-MX"/>
        </w:rPr>
        <w:t xml:space="preserve"> a</w:t>
      </w:r>
      <w:r>
        <w:rPr>
          <w:rFonts w:ascii="Arial" w:hAnsi="Arial" w:cs="Arial"/>
          <w:sz w:val="24"/>
          <w:szCs w:val="24"/>
          <w:lang w:eastAsia="es-MX"/>
        </w:rPr>
        <w:t>uxilios</w:t>
      </w:r>
      <w:r>
        <w:rPr>
          <w:rFonts w:ascii="Arial" w:eastAsia="Arial" w:hAnsi="Arial" w:cs="Arial"/>
          <w:sz w:val="24"/>
          <w:szCs w:val="24"/>
          <w:lang w:eastAsia="es-MX"/>
        </w:rPr>
        <w:t>;</w:t>
      </w:r>
    </w:p>
    <w:p>
      <w:pPr>
        <w:pStyle w:val="Prrafodelista"/>
        <w:rPr>
          <w:rFonts w:ascii="Arial" w:hAnsi="Arial" w:cs="Arial"/>
          <w:sz w:val="24"/>
          <w:szCs w:val="24"/>
          <w:lang w:eastAsia="es-MX"/>
        </w:rPr>
      </w:pPr>
    </w:p>
    <w:p>
      <w:pPr>
        <w:pStyle w:val="Sinespaciado"/>
        <w:numPr>
          <w:ilvl w:val="0"/>
          <w:numId w:val="19"/>
        </w:numPr>
        <w:suppressAutoHyphens/>
        <w:spacing w:line="276" w:lineRule="auto"/>
        <w:jc w:val="both"/>
        <w:rPr>
          <w:rFonts w:ascii="Arial" w:hAnsi="Arial" w:cs="Arial"/>
          <w:sz w:val="24"/>
          <w:szCs w:val="24"/>
          <w:lang w:eastAsia="es-MX"/>
        </w:rPr>
      </w:pP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iluminación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pondrá</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automáticamente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corte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energía</w:t>
      </w:r>
      <w:r>
        <w:rPr>
          <w:rFonts w:ascii="Arial" w:eastAsia="Arial" w:hAnsi="Arial" w:cs="Arial"/>
          <w:sz w:val="24"/>
          <w:szCs w:val="24"/>
          <w:lang w:eastAsia="es-MX"/>
        </w:rPr>
        <w:t xml:space="preserve">; </w:t>
      </w:r>
      <w:r>
        <w:rPr>
          <w:rFonts w:ascii="Arial" w:hAnsi="Arial" w:cs="Arial"/>
          <w:sz w:val="24"/>
          <w:szCs w:val="24"/>
          <w:lang w:eastAsia="es-MX"/>
        </w:rPr>
        <w:t>y</w:t>
      </w:r>
    </w:p>
    <w:p>
      <w:pPr>
        <w:pStyle w:val="Prrafodelista"/>
        <w:rPr>
          <w:rFonts w:ascii="Arial" w:hAnsi="Arial" w:cs="Arial"/>
          <w:sz w:val="24"/>
          <w:szCs w:val="24"/>
          <w:lang w:eastAsia="es-MX"/>
        </w:rPr>
      </w:pPr>
    </w:p>
    <w:p>
      <w:pPr>
        <w:pStyle w:val="Sinespaciado"/>
        <w:numPr>
          <w:ilvl w:val="0"/>
          <w:numId w:val="19"/>
        </w:numPr>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rutas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evacuación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prevención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riesgos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encontrarán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visibles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conocimiento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comprensión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asistentes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plano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gráfico</w:t>
      </w:r>
      <w:r>
        <w:rPr>
          <w:rFonts w:ascii="Arial" w:eastAsia="Arial" w:hAnsi="Arial" w:cs="Arial"/>
          <w:sz w:val="24"/>
          <w:szCs w:val="24"/>
          <w:lang w:eastAsia="es-MX"/>
        </w:rPr>
        <w:t xml:space="preserve"> </w:t>
      </w:r>
      <w:r>
        <w:rPr>
          <w:rFonts w:ascii="Arial" w:hAnsi="Arial" w:cs="Arial"/>
          <w:sz w:val="24"/>
          <w:szCs w:val="24"/>
          <w:lang w:eastAsia="es-MX"/>
        </w:rPr>
        <w:t>iluminado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muestre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clara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escape</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desde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distintos</w:t>
      </w:r>
      <w:r>
        <w:rPr>
          <w:rFonts w:ascii="Arial" w:eastAsia="Arial" w:hAnsi="Arial" w:cs="Arial"/>
          <w:sz w:val="24"/>
          <w:szCs w:val="24"/>
          <w:lang w:eastAsia="es-MX"/>
        </w:rPr>
        <w:t xml:space="preserve"> </w:t>
      </w:r>
      <w:r>
        <w:rPr>
          <w:rFonts w:ascii="Arial" w:hAnsi="Arial" w:cs="Arial"/>
          <w:sz w:val="24"/>
          <w:szCs w:val="24"/>
          <w:lang w:eastAsia="es-MX"/>
        </w:rPr>
        <w:t>sectores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69°</w:t>
      </w:r>
      <w:r>
        <w:rPr>
          <w:rFonts w:ascii="Arial" w:eastAsia="Arial" w:hAnsi="Arial" w:cs="Arial"/>
          <w:sz w:val="24"/>
          <w:szCs w:val="24"/>
          <w:lang w:eastAsia="es-MX"/>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señalados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antecedentes</w:t>
      </w:r>
      <w:r>
        <w:rPr>
          <w:rFonts w:ascii="Arial" w:eastAsia="Arial" w:hAnsi="Arial" w:cs="Arial"/>
          <w:sz w:val="24"/>
          <w:szCs w:val="24"/>
        </w:rPr>
        <w:t xml:space="preserve"> </w:t>
      </w:r>
      <w:r>
        <w:rPr>
          <w:rFonts w:ascii="Arial" w:hAnsi="Arial" w:cs="Arial"/>
          <w:sz w:val="24"/>
          <w:szCs w:val="24"/>
        </w:rPr>
        <w:t>penales</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Jalisciense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Ciencias</w:t>
      </w:r>
      <w:r>
        <w:rPr>
          <w:rFonts w:ascii="Arial" w:eastAsia="Arial" w:hAnsi="Arial" w:cs="Arial"/>
          <w:sz w:val="24"/>
          <w:szCs w:val="24"/>
        </w:rPr>
        <w:t xml:space="preserve"> </w:t>
      </w:r>
      <w:r>
        <w:rPr>
          <w:rFonts w:ascii="Arial" w:hAnsi="Arial" w:cs="Arial"/>
          <w:sz w:val="24"/>
          <w:szCs w:val="24"/>
        </w:rPr>
        <w:t>Forenses</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renovada</w:t>
      </w:r>
      <w:r>
        <w:rPr>
          <w:rFonts w:ascii="Arial" w:eastAsia="Arial" w:hAnsi="Arial" w:cs="Arial"/>
          <w:sz w:val="24"/>
          <w:szCs w:val="24"/>
        </w:rPr>
        <w:t xml:space="preserve"> </w:t>
      </w:r>
      <w:r>
        <w:rPr>
          <w:rFonts w:ascii="Arial" w:hAnsi="Arial" w:cs="Arial"/>
          <w:sz w:val="24"/>
          <w:szCs w:val="24"/>
        </w:rPr>
        <w:t>anualmente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laborará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70°</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desarrollar</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complementarias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comida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parámetros</w:t>
      </w:r>
      <w:r>
        <w:rPr>
          <w:rFonts w:ascii="Arial" w:eastAsia="Arial" w:hAnsi="Arial" w:cs="Arial"/>
          <w:sz w:val="24"/>
          <w:szCs w:val="24"/>
        </w:rPr>
        <w:t xml:space="preserve"> </w:t>
      </w:r>
      <w:r>
        <w:rPr>
          <w:rFonts w:ascii="Arial" w:hAnsi="Arial" w:cs="Arial"/>
          <w:sz w:val="24"/>
          <w:szCs w:val="24"/>
        </w:rPr>
        <w:t>fijados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equipamiento</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preparación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sector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mesas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sillas</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dispensados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impliquen</w:t>
      </w:r>
      <w:r>
        <w:rPr>
          <w:rFonts w:ascii="Arial" w:eastAsia="Arial" w:hAnsi="Arial" w:cs="Arial"/>
          <w:sz w:val="24"/>
          <w:szCs w:val="24"/>
          <w:lang w:eastAsia="es-MX"/>
        </w:rPr>
        <w:t xml:space="preserve"> </w:t>
      </w:r>
      <w:r>
        <w:rPr>
          <w:rFonts w:ascii="Arial" w:hAnsi="Arial" w:cs="Arial"/>
          <w:sz w:val="24"/>
          <w:szCs w:val="24"/>
          <w:lang w:eastAsia="es-MX"/>
        </w:rPr>
        <w:t>algún</w:t>
      </w:r>
      <w:r>
        <w:rPr>
          <w:rFonts w:ascii="Arial" w:eastAsia="Arial" w:hAnsi="Arial" w:cs="Arial"/>
          <w:sz w:val="24"/>
          <w:szCs w:val="24"/>
          <w:lang w:eastAsia="es-MX"/>
        </w:rPr>
        <w:t xml:space="preserve"> </w:t>
      </w:r>
      <w:r>
        <w:rPr>
          <w:rFonts w:ascii="Arial" w:hAnsi="Arial" w:cs="Arial"/>
          <w:sz w:val="24"/>
          <w:szCs w:val="24"/>
          <w:lang w:eastAsia="es-MX"/>
        </w:rPr>
        <w:t>riesgo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lesión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rPr>
        <w:t>.</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CUARTO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SALONES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BILLAR</w:t>
      </w:r>
      <w:r>
        <w:rPr>
          <w:rFonts w:ascii="Arial" w:eastAsia="Arial" w:hAnsi="Arial" w:cs="Arial"/>
          <w:b/>
          <w:sz w:val="24"/>
          <w:szCs w:val="24"/>
        </w:rPr>
        <w:t xml:space="preserve">, </w:t>
      </w:r>
      <w:r>
        <w:rPr>
          <w:rFonts w:ascii="Arial" w:hAnsi="Arial" w:cs="Arial"/>
          <w:b/>
          <w:sz w:val="24"/>
          <w:szCs w:val="24"/>
        </w:rPr>
        <w:t>BOLERAMAS</w:t>
      </w:r>
      <w:r>
        <w:rPr>
          <w:rFonts w:ascii="Arial" w:eastAsia="Arial" w:hAnsi="Arial" w:cs="Arial"/>
          <w:b/>
          <w:sz w:val="24"/>
          <w:szCs w:val="24"/>
        </w:rPr>
        <w:t xml:space="preserve"> </w:t>
      </w:r>
    </w:p>
    <w:p>
      <w:pPr>
        <w:pStyle w:val="Sinespaciado"/>
        <w:suppressAutoHyphens/>
        <w:spacing w:line="276" w:lineRule="auto"/>
        <w:jc w:val="center"/>
        <w:rPr>
          <w:rFonts w:ascii="Arial" w:hAnsi="Arial" w:cs="Arial"/>
          <w:b/>
          <w:sz w:val="24"/>
          <w:szCs w:val="24"/>
        </w:rPr>
      </w:pP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OTRAS</w:t>
      </w:r>
      <w:r>
        <w:rPr>
          <w:rFonts w:ascii="Arial" w:eastAsia="Arial" w:hAnsi="Arial" w:cs="Arial"/>
          <w:b/>
          <w:sz w:val="24"/>
          <w:szCs w:val="24"/>
        </w:rPr>
        <w:t xml:space="preserve"> </w:t>
      </w:r>
      <w:r>
        <w:rPr>
          <w:rFonts w:ascii="Arial" w:hAnsi="Arial" w:cs="Arial"/>
          <w:b/>
          <w:sz w:val="24"/>
          <w:szCs w:val="24"/>
        </w:rPr>
        <w:t>DIVERSIONES</w:t>
      </w:r>
      <w:r>
        <w:rPr>
          <w:rFonts w:ascii="Arial" w:eastAsia="Arial" w:hAnsi="Arial" w:cs="Arial"/>
          <w:b/>
          <w:sz w:val="24"/>
          <w:szCs w:val="24"/>
        </w:rPr>
        <w:t xml:space="preserve"> </w:t>
      </w:r>
      <w:r>
        <w:rPr>
          <w:rFonts w:ascii="Arial" w:hAnsi="Arial" w:cs="Arial"/>
          <w:b/>
          <w:sz w:val="24"/>
          <w:szCs w:val="24"/>
        </w:rPr>
        <w:t>SIMILARES</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71°</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boleramas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Ubicarse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enseñanza</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billar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permitirá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torneos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72°</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cuyo</w:t>
      </w:r>
      <w:r>
        <w:rPr>
          <w:rFonts w:ascii="Arial" w:eastAsia="Arial" w:hAnsi="Arial" w:cs="Arial"/>
          <w:bCs/>
          <w:sz w:val="24"/>
          <w:szCs w:val="24"/>
          <w:lang w:val="es-ES_tradnl"/>
        </w:rPr>
        <w:t xml:space="preserve"> </w:t>
      </w:r>
      <w:r>
        <w:rPr>
          <w:rFonts w:ascii="Arial" w:hAnsi="Arial" w:cs="Arial"/>
          <w:bCs/>
          <w:sz w:val="24"/>
          <w:szCs w:val="24"/>
          <w:lang w:val="es-ES_tradnl"/>
        </w:rPr>
        <w:t>giro</w:t>
      </w:r>
      <w:r>
        <w:rPr>
          <w:rFonts w:ascii="Arial" w:eastAsia="Arial" w:hAnsi="Arial" w:cs="Arial"/>
          <w:bCs/>
          <w:sz w:val="24"/>
          <w:szCs w:val="24"/>
          <w:lang w:val="es-ES_tradnl"/>
        </w:rPr>
        <w:t xml:space="preserve"> </w:t>
      </w:r>
      <w:r>
        <w:rPr>
          <w:rFonts w:ascii="Arial" w:hAnsi="Arial" w:cs="Arial"/>
          <w:bCs/>
          <w:sz w:val="24"/>
          <w:szCs w:val="24"/>
          <w:lang w:val="es-ES_tradnl"/>
        </w:rPr>
        <w:t>principal</w:t>
      </w:r>
      <w:r>
        <w:rPr>
          <w:rFonts w:ascii="Arial" w:eastAsia="Arial" w:hAnsi="Arial" w:cs="Arial"/>
          <w:bCs/>
          <w:sz w:val="24"/>
          <w:szCs w:val="24"/>
          <w:lang w:val="es-ES_tradnl"/>
        </w:rPr>
        <w:t xml:space="preserve"> </w:t>
      </w:r>
      <w:r>
        <w:rPr>
          <w:rFonts w:ascii="Arial" w:hAnsi="Arial" w:cs="Arial"/>
          <w:bCs/>
          <w:sz w:val="24"/>
          <w:szCs w:val="24"/>
          <w:lang w:val="es-ES_tradnl"/>
        </w:rPr>
        <w:t>sea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alquiler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mesas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billar</w:t>
      </w:r>
      <w:r>
        <w:rPr>
          <w:rFonts w:ascii="Arial" w:eastAsia="Arial" w:hAnsi="Arial" w:cs="Arial"/>
          <w:bCs/>
          <w:sz w:val="24"/>
          <w:szCs w:val="24"/>
          <w:lang w:val="es-ES_tradnl"/>
        </w:rPr>
        <w:t xml:space="preserve">, </w:t>
      </w:r>
      <w:r>
        <w:rPr>
          <w:rFonts w:ascii="Arial" w:hAnsi="Arial" w:cs="Arial"/>
          <w:bCs/>
          <w:sz w:val="24"/>
          <w:szCs w:val="24"/>
          <w:lang w:val="es-ES_tradnl"/>
        </w:rPr>
        <w:t>líneas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boliche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ejercer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giros</w:t>
      </w:r>
      <w:r>
        <w:rPr>
          <w:rFonts w:ascii="Arial" w:eastAsia="Arial" w:hAnsi="Arial" w:cs="Arial"/>
          <w:bCs/>
          <w:sz w:val="24"/>
          <w:szCs w:val="24"/>
          <w:lang w:val="es-ES_tradnl"/>
        </w:rPr>
        <w:t xml:space="preserve"> </w:t>
      </w:r>
      <w:r>
        <w:rPr>
          <w:rFonts w:ascii="Arial" w:hAnsi="Arial" w:cs="Arial"/>
          <w:bCs/>
          <w:sz w:val="24"/>
          <w:szCs w:val="24"/>
          <w:lang w:val="es-ES_tradnl"/>
        </w:rPr>
        <w:t>complementarios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 xml:space="preserve">. </w:t>
      </w:r>
      <w:r>
        <w:rPr>
          <w:rFonts w:ascii="Arial" w:hAnsi="Arial" w:cs="Arial"/>
          <w:bCs/>
          <w:sz w:val="24"/>
          <w:szCs w:val="24"/>
          <w:lang w:val="es-ES_tradnl"/>
        </w:rPr>
        <w:t>Venta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preparados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bebidas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alcohólicas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 xml:space="preserve">. </w:t>
      </w:r>
      <w:r>
        <w:rPr>
          <w:rFonts w:ascii="Arial" w:hAnsi="Arial" w:cs="Arial"/>
          <w:bCs/>
          <w:sz w:val="24"/>
          <w:szCs w:val="24"/>
          <w:lang w:val="es-ES_tradnl"/>
        </w:rPr>
        <w:t>Prestar</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alquiler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salón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mesa</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electrónicos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y</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 xml:space="preserve">. </w:t>
      </w:r>
      <w:r>
        <w:rPr>
          <w:rFonts w:ascii="Arial" w:hAnsi="Arial" w:cs="Arial"/>
          <w:bCs/>
          <w:sz w:val="24"/>
          <w:szCs w:val="24"/>
          <w:lang w:val="es-ES_tradnl"/>
        </w:rPr>
        <w:t>Venta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artículos</w:t>
      </w:r>
      <w:r>
        <w:rPr>
          <w:rFonts w:ascii="Arial" w:eastAsia="Arial" w:hAnsi="Arial" w:cs="Arial"/>
          <w:bCs/>
          <w:sz w:val="24"/>
          <w:szCs w:val="24"/>
          <w:lang w:val="es-ES_tradnl"/>
        </w:rPr>
        <w:t xml:space="preserve"> </w:t>
      </w:r>
      <w:r>
        <w:rPr>
          <w:rFonts w:ascii="Arial" w:hAnsi="Arial" w:cs="Arial"/>
          <w:bCs/>
          <w:sz w:val="24"/>
          <w:szCs w:val="24"/>
          <w:lang w:val="es-ES_tradnl"/>
        </w:rPr>
        <w:t>promocionales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deportivos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anterior</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ocupada</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actividades</w:t>
      </w:r>
      <w:r>
        <w:rPr>
          <w:rFonts w:ascii="Arial" w:eastAsia="Arial" w:hAnsi="Arial" w:cs="Arial"/>
          <w:bCs/>
          <w:sz w:val="24"/>
          <w:szCs w:val="24"/>
          <w:lang w:val="es-ES_tradnl"/>
        </w:rPr>
        <w:t xml:space="preserve"> </w:t>
      </w:r>
      <w:r>
        <w:rPr>
          <w:rFonts w:ascii="Arial" w:hAnsi="Arial" w:cs="Arial"/>
          <w:bCs/>
          <w:sz w:val="24"/>
          <w:szCs w:val="24"/>
          <w:lang w:val="es-ES_tradnl"/>
        </w:rPr>
        <w:t>complementarias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exceda</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10%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total</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sujeto</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trámite</w:t>
      </w:r>
      <w:r>
        <w:rPr>
          <w:rFonts w:ascii="Arial" w:eastAsia="Arial" w:hAnsi="Arial" w:cs="Arial"/>
          <w:bCs/>
          <w:sz w:val="24"/>
          <w:szCs w:val="24"/>
          <w:lang w:val="es-ES_tradnl"/>
        </w:rPr>
        <w:t xml:space="preserve"> </w:t>
      </w:r>
      <w:r>
        <w:rPr>
          <w:rFonts w:ascii="Arial" w:hAnsi="Arial" w:cs="Arial"/>
          <w:bCs/>
          <w:sz w:val="24"/>
          <w:szCs w:val="24"/>
          <w:lang w:val="es-ES_tradnl"/>
        </w:rPr>
        <w:t>correspondiente</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obtención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licencias</w:t>
      </w:r>
      <w:r>
        <w:rPr>
          <w:rFonts w:ascii="Arial" w:eastAsia="Arial" w:hAnsi="Arial" w:cs="Arial"/>
          <w:bCs/>
          <w:sz w:val="24"/>
          <w:szCs w:val="24"/>
          <w:lang w:val="es-ES_tradnl"/>
        </w:rPr>
        <w:t xml:space="preserve">, </w:t>
      </w:r>
      <w:r>
        <w:rPr>
          <w:rFonts w:ascii="Arial" w:hAnsi="Arial" w:cs="Arial"/>
          <w:bCs/>
          <w:sz w:val="24"/>
          <w:szCs w:val="24"/>
          <w:lang w:val="es-ES_tradnl"/>
        </w:rPr>
        <w:t>permisos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autorizaciones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uno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giros</w:t>
      </w:r>
      <w:r>
        <w:rPr>
          <w:rFonts w:ascii="Arial" w:eastAsia="Arial" w:hAnsi="Arial" w:cs="Arial"/>
          <w:bCs/>
          <w:sz w:val="24"/>
          <w:szCs w:val="24"/>
          <w:lang w:val="es-ES_tradnl"/>
        </w:rPr>
        <w:t xml:space="preserve"> </w:t>
      </w:r>
      <w:r>
        <w:rPr>
          <w:rFonts w:ascii="Arial" w:hAnsi="Arial" w:cs="Arial"/>
          <w:bCs/>
          <w:sz w:val="24"/>
          <w:szCs w:val="24"/>
          <w:lang w:val="es-ES_tradnl"/>
        </w:rPr>
        <w:t>complementarios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hace</w:t>
      </w:r>
      <w:r>
        <w:rPr>
          <w:rFonts w:ascii="Arial" w:eastAsia="Arial" w:hAnsi="Arial" w:cs="Arial"/>
          <w:bCs/>
          <w:sz w:val="24"/>
          <w:szCs w:val="24"/>
          <w:lang w:val="es-ES_tradnl"/>
        </w:rPr>
        <w:t xml:space="preserve"> </w:t>
      </w:r>
      <w:r>
        <w:rPr>
          <w:rFonts w:ascii="Arial" w:hAnsi="Arial" w:cs="Arial"/>
          <w:bCs/>
          <w:sz w:val="24"/>
          <w:szCs w:val="24"/>
          <w:lang w:val="es-ES_tradnl"/>
        </w:rPr>
        <w:t>referencia</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presente</w:t>
      </w:r>
      <w:r>
        <w:rPr>
          <w:rFonts w:ascii="Arial" w:eastAsia="Arial" w:hAnsi="Arial" w:cs="Arial"/>
          <w:bCs/>
          <w:sz w:val="24"/>
          <w:szCs w:val="24"/>
          <w:lang w:val="es-ES_tradnl"/>
        </w:rPr>
        <w:t xml:space="preserve"> </w:t>
      </w:r>
      <w:r>
        <w:rPr>
          <w:rFonts w:ascii="Arial" w:hAnsi="Arial" w:cs="Arial"/>
          <w:bCs/>
          <w:sz w:val="24"/>
          <w:szCs w:val="24"/>
          <w:lang w:val="es-ES_tradnl"/>
        </w:rPr>
        <w:t>artículo</w:t>
      </w:r>
      <w:r>
        <w:rPr>
          <w:rFonts w:ascii="Arial" w:eastAsia="Arial" w:hAnsi="Arial" w:cs="Arial"/>
          <w:bCs/>
          <w:sz w:val="24"/>
          <w:szCs w:val="24"/>
          <w:lang w:val="es-ES_tradnl"/>
        </w:rPr>
        <w:t>.</w:t>
      </w:r>
    </w:p>
    <w:p>
      <w:pPr>
        <w:pStyle w:val="Sinespaciado"/>
        <w:suppressAutoHyphens/>
        <w:spacing w:line="276" w:lineRule="auto"/>
        <w:jc w:val="both"/>
        <w:rPr>
          <w:rFonts w:ascii="Arial" w:eastAsia="Arial" w:hAnsi="Arial" w:cs="Arial"/>
          <w:bCs/>
          <w:sz w:val="24"/>
          <w:szCs w:val="24"/>
          <w:lang w:val="es-ES_tradnl"/>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pPr>
        <w:pStyle w:val="Sinespaciado"/>
        <w:suppressAutoHyphens/>
        <w:spacing w:line="276" w:lineRule="auto"/>
        <w:jc w:val="center"/>
        <w:rPr>
          <w:rFonts w:ascii="Arial" w:hAnsi="Arial" w:cs="Arial"/>
          <w:b/>
          <w:sz w:val="24"/>
          <w:szCs w:val="24"/>
        </w:rPr>
      </w:pPr>
      <w:r>
        <w:rPr>
          <w:rFonts w:ascii="Arial" w:hAnsi="Arial" w:cs="Arial"/>
          <w:b/>
          <w:sz w:val="24"/>
          <w:szCs w:val="24"/>
        </w:rPr>
        <w:lastRenderedPageBreak/>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INSTALACIONES</w:t>
      </w:r>
      <w:r>
        <w:rPr>
          <w:rFonts w:ascii="Arial" w:eastAsia="Arial" w:hAnsi="Arial" w:cs="Arial"/>
          <w:b/>
          <w:sz w:val="24"/>
          <w:szCs w:val="24"/>
        </w:rPr>
        <w:t xml:space="preserve"> </w:t>
      </w:r>
      <w:r>
        <w:rPr>
          <w:rFonts w:ascii="Arial" w:hAnsi="Arial" w:cs="Arial"/>
          <w:b/>
          <w:sz w:val="24"/>
          <w:szCs w:val="24"/>
        </w:rPr>
        <w:t>DEPORTIVAS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RECREACIÓN</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CLUBES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DEPORTIVOS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SOCIALES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ALBERCAS</w:t>
      </w:r>
    </w:p>
    <w:p>
      <w:pPr>
        <w:pStyle w:val="Sinespaciado"/>
        <w:suppressAutoHyphens/>
        <w:spacing w:line="276" w:lineRule="auto"/>
        <w:jc w:val="center"/>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73°</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club</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club</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baño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solicitado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favorable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infraestructura</w:t>
      </w:r>
      <w:r>
        <w:rPr>
          <w:rFonts w:ascii="Arial" w:eastAsia="Arial" w:hAnsi="Arial" w:cs="Arial"/>
          <w:sz w:val="24"/>
          <w:szCs w:val="24"/>
        </w:rPr>
        <w:t xml:space="preserve"> </w:t>
      </w:r>
      <w:r>
        <w:rPr>
          <w:rFonts w:ascii="Arial" w:hAnsi="Arial" w:cs="Arial"/>
          <w:sz w:val="24"/>
          <w:szCs w:val="24"/>
        </w:rPr>
        <w:t>hidráulica</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Organismo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Potable</w:t>
      </w:r>
      <w:r>
        <w:rPr>
          <w:rFonts w:ascii="Arial" w:eastAsia="Arial" w:hAnsi="Arial" w:cs="Arial"/>
          <w:sz w:val="24"/>
          <w:szCs w:val="24"/>
        </w:rPr>
        <w:t xml:space="preserve">, </w:t>
      </w:r>
      <w:r>
        <w:rPr>
          <w:rFonts w:ascii="Arial" w:hAnsi="Arial" w:cs="Arial"/>
          <w:sz w:val="24"/>
          <w:szCs w:val="24"/>
        </w:rPr>
        <w:t>Alcantarillado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enfermería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contará</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oxígeno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bomba</w:t>
      </w:r>
      <w:r>
        <w:rPr>
          <w:rFonts w:ascii="Arial" w:eastAsia="Arial" w:hAnsi="Arial" w:cs="Arial"/>
          <w:sz w:val="24"/>
          <w:szCs w:val="24"/>
        </w:rPr>
        <w:t xml:space="preserve"> </w:t>
      </w:r>
      <w:r>
        <w:rPr>
          <w:rFonts w:ascii="Arial" w:hAnsi="Arial" w:cs="Arial"/>
          <w:sz w:val="24"/>
          <w:szCs w:val="24"/>
        </w:rPr>
        <w:t>portátil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74°</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clubes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balnearios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torneos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pague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75°</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profundidad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distintos</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profundidad</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cuerda</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encima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referidas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rescate</w:t>
      </w:r>
      <w:r>
        <w:rPr>
          <w:rFonts w:ascii="Arial" w:eastAsia="Arial" w:hAnsi="Arial" w:cs="Arial"/>
          <w:sz w:val="24"/>
          <w:szCs w:val="24"/>
        </w:rPr>
        <w:t xml:space="preserve">, </w:t>
      </w:r>
      <w:r>
        <w:rPr>
          <w:rFonts w:ascii="Arial" w:hAnsi="Arial" w:cs="Arial"/>
          <w:sz w:val="24"/>
          <w:szCs w:val="24"/>
        </w:rPr>
        <w:t>traje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baño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playeras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leyenda</w:t>
      </w:r>
      <w:r>
        <w:rPr>
          <w:rFonts w:ascii="Arial" w:eastAsia="Arial" w:hAnsi="Arial" w:cs="Arial"/>
          <w:sz w:val="24"/>
          <w:szCs w:val="24"/>
        </w:rPr>
        <w:t xml:space="preserve"> “</w:t>
      </w:r>
      <w:r>
        <w:rPr>
          <w:rFonts w:ascii="Arial" w:hAnsi="Arial" w:cs="Arial"/>
          <w:sz w:val="24"/>
          <w:szCs w:val="24"/>
        </w:rPr>
        <w:t>salvavidas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silbato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megáfono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eficiente</w:t>
      </w:r>
      <w:r>
        <w:rPr>
          <w:rFonts w:ascii="Arial" w:eastAsia="Arial" w:hAnsi="Arial" w:cs="Arial"/>
          <w:sz w:val="24"/>
          <w:szCs w:val="24"/>
        </w:rPr>
        <w:t xml:space="preserve"> </w:t>
      </w:r>
      <w:r>
        <w:rPr>
          <w:rFonts w:ascii="Arial" w:hAnsi="Arial" w:cs="Arial"/>
          <w:sz w:val="24"/>
          <w:szCs w:val="24"/>
        </w:rPr>
        <w:t>desempeño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contratan</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entrenamiento</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colocarse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rescate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garrochas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haga</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77°</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albercas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lavado</w:t>
      </w:r>
      <w:r>
        <w:rPr>
          <w:rFonts w:ascii="Arial" w:eastAsia="Arial" w:hAnsi="Arial" w:cs="Arial"/>
          <w:sz w:val="24"/>
          <w:szCs w:val="24"/>
        </w:rPr>
        <w:t xml:space="preserve">, </w:t>
      </w:r>
      <w:r>
        <w:rPr>
          <w:rFonts w:ascii="Arial" w:hAnsi="Arial" w:cs="Arial"/>
          <w:sz w:val="24"/>
          <w:szCs w:val="24"/>
        </w:rPr>
        <w:t>purificación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recirculación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separado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mantenerse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perfectas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78°</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alberca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vestidores</w:t>
      </w:r>
      <w:r>
        <w:rPr>
          <w:rFonts w:ascii="Arial" w:eastAsia="Arial" w:hAnsi="Arial" w:cs="Arial"/>
          <w:sz w:val="24"/>
          <w:szCs w:val="24"/>
        </w:rPr>
        <w:t xml:space="preserve">, </w:t>
      </w:r>
      <w:r>
        <w:rPr>
          <w:rFonts w:ascii="Arial" w:hAnsi="Arial" w:cs="Arial"/>
          <w:sz w:val="24"/>
          <w:szCs w:val="24"/>
        </w:rPr>
        <w:t>casilleros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separado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guardar</w:t>
      </w:r>
      <w:r>
        <w:rPr>
          <w:rFonts w:ascii="Arial" w:eastAsia="Arial" w:hAnsi="Arial" w:cs="Arial"/>
          <w:sz w:val="24"/>
          <w:szCs w:val="24"/>
        </w:rPr>
        <w:t xml:space="preserve"> </w:t>
      </w:r>
      <w:r>
        <w:rPr>
          <w:rFonts w:ascii="Arial" w:hAnsi="Arial" w:cs="Arial"/>
          <w:sz w:val="24"/>
          <w:szCs w:val="24"/>
        </w:rPr>
        <w:t>valores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recomendaciones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racional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extremando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CASINOS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APUESTAS</w:t>
      </w:r>
      <w:r>
        <w:rPr>
          <w:rFonts w:ascii="Arial" w:eastAsia="Arial" w:hAnsi="Arial" w:cs="Arial"/>
          <w:b/>
          <w:sz w:val="24"/>
          <w:szCs w:val="24"/>
        </w:rPr>
        <w:t xml:space="preserve"> </w:t>
      </w:r>
      <w:r>
        <w:rPr>
          <w:rFonts w:ascii="Arial" w:hAnsi="Arial" w:cs="Arial"/>
          <w:b/>
          <w:sz w:val="24"/>
          <w:szCs w:val="24"/>
        </w:rPr>
        <w:t>REMOTAS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SALAS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SORTEOS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NÚMEROS</w:t>
      </w:r>
    </w:p>
    <w:p>
      <w:pPr>
        <w:pStyle w:val="Sinespaciado"/>
        <w:suppressAutoHyphens/>
        <w:spacing w:line="276" w:lineRule="auto"/>
        <w:jc w:val="both"/>
        <w:rPr>
          <w:rFonts w:ascii="Arial" w:hAnsi="Arial" w:cs="Arial"/>
          <w:b/>
          <w:bCs/>
          <w:sz w:val="24"/>
          <w:szCs w:val="24"/>
        </w:rPr>
      </w:pPr>
    </w:p>
    <w:p>
      <w:pPr>
        <w:autoSpaceDE w:val="0"/>
        <w:jc w:val="both"/>
        <w:rPr>
          <w:rFonts w:ascii="Arial" w:eastAsia="Arial" w:hAnsi="Arial" w:cs="Arial"/>
        </w:rPr>
      </w:pPr>
      <w:r>
        <w:rPr>
          <w:rFonts w:ascii="Arial" w:eastAsia="Calibri" w:hAnsi="Arial" w:cs="Arial"/>
          <w:b/>
          <w:bCs/>
        </w:rPr>
        <w:t>Artículo</w:t>
      </w:r>
      <w:r>
        <w:rPr>
          <w:rFonts w:ascii="Arial" w:eastAsia="Arial" w:hAnsi="Arial" w:cs="Arial"/>
          <w:b/>
          <w:bCs/>
        </w:rPr>
        <w:t xml:space="preserve"> 79° </w:t>
      </w:r>
      <w:r>
        <w:rPr>
          <w:rFonts w:ascii="Arial" w:hAnsi="Arial" w:cs="Arial"/>
          <w:bCs/>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cuyo</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principal</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juegos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apuestas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sorteos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Gobernación</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contenidas</w:t>
      </w:r>
      <w:r>
        <w:rPr>
          <w:rFonts w:ascii="Arial" w:eastAsia="Arial" w:hAnsi="Arial" w:cs="Arial"/>
        </w:rPr>
        <w:t xml:space="preserve"> </w:t>
      </w:r>
      <w:r>
        <w:rPr>
          <w:rFonts w:ascii="Arial" w:eastAsia="Calibri"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Tí</w:t>
      </w:r>
      <w:r>
        <w:rPr>
          <w:rFonts w:ascii="Arial" w:eastAsia="Calibri" w:hAnsi="Arial" w:cs="Arial"/>
        </w:rPr>
        <w:t>tulo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contenidas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les</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aplicables</w:t>
      </w:r>
      <w:r>
        <w:rPr>
          <w:rFonts w:ascii="Arial" w:eastAsia="Arial" w:hAnsi="Arial" w:cs="Arial"/>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80°</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 xml:space="preserve">. </w:t>
      </w:r>
      <w:r>
        <w:rPr>
          <w:rFonts w:ascii="Arial" w:hAnsi="Arial" w:cs="Arial"/>
          <w:b/>
          <w:sz w:val="24"/>
          <w:szCs w:val="24"/>
        </w:rPr>
        <w:t>Apuesta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arriesgar</w:t>
      </w:r>
      <w:r>
        <w:rPr>
          <w:rFonts w:ascii="Arial" w:eastAsia="Arial" w:hAnsi="Arial" w:cs="Arial"/>
          <w:sz w:val="24"/>
          <w:szCs w:val="24"/>
        </w:rPr>
        <w:t xml:space="preserve"> </w:t>
      </w:r>
      <w:r>
        <w:rPr>
          <w:rFonts w:ascii="Arial" w:hAnsi="Arial" w:cs="Arial"/>
          <w:sz w:val="24"/>
          <w:szCs w:val="24"/>
        </w:rPr>
        <w:t>cierta</w:t>
      </w:r>
      <w:r>
        <w:rPr>
          <w:rFonts w:ascii="Arial" w:eastAsia="Arial" w:hAnsi="Arial" w:cs="Arial"/>
          <w:sz w:val="24"/>
          <w:szCs w:val="24"/>
        </w:rPr>
        <w:t xml:space="preserve"> </w:t>
      </w: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dinero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creencia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resultado</w:t>
      </w:r>
      <w:r>
        <w:rPr>
          <w:rFonts w:ascii="Arial" w:eastAsia="Arial" w:hAnsi="Arial" w:cs="Arial"/>
          <w:sz w:val="24"/>
          <w:szCs w:val="24"/>
        </w:rPr>
        <w:t xml:space="preserve">; </w:t>
      </w: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acierto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recupera</w:t>
      </w:r>
      <w:r>
        <w:rPr>
          <w:rFonts w:ascii="Arial" w:eastAsia="Arial" w:hAnsi="Arial" w:cs="Arial"/>
          <w:sz w:val="24"/>
          <w:szCs w:val="24"/>
        </w:rPr>
        <w:t xml:space="preserve"> </w:t>
      </w:r>
      <w:r>
        <w:rPr>
          <w:rFonts w:ascii="Arial" w:hAnsi="Arial" w:cs="Arial"/>
          <w:sz w:val="24"/>
          <w:szCs w:val="24"/>
        </w:rPr>
        <w:t>aumentada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expensas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han</w:t>
      </w:r>
      <w:r>
        <w:rPr>
          <w:rFonts w:ascii="Arial" w:eastAsia="Arial" w:hAnsi="Arial" w:cs="Arial"/>
          <w:sz w:val="24"/>
          <w:szCs w:val="24"/>
        </w:rPr>
        <w:t xml:space="preserve"> </w:t>
      </w:r>
      <w:r>
        <w:rPr>
          <w:rFonts w:ascii="Arial" w:hAnsi="Arial" w:cs="Arial"/>
          <w:sz w:val="24"/>
          <w:szCs w:val="24"/>
        </w:rPr>
        <w:t>perdido</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acertaron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ganara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premio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cuantía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Juego</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a</w:t>
      </w:r>
      <w:r>
        <w:rPr>
          <w:rFonts w:ascii="Arial" w:hAnsi="Arial" w:cs="Arial"/>
          <w:b/>
          <w:sz w:val="24"/>
          <w:szCs w:val="24"/>
        </w:rPr>
        <w:t>puesta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juego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partes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prometen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opuestas</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depender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ganancia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pérdida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sentido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aclare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incertidumbre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lícitos</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Casino</w:t>
      </w:r>
      <w:r>
        <w:rPr>
          <w:rFonts w:ascii="Arial" w:eastAsia="Arial" w:hAnsi="Arial" w:cs="Arial"/>
          <w:b/>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atracción</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Centro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apuestas</w:t>
      </w:r>
      <w:r>
        <w:rPr>
          <w:rFonts w:ascii="Arial" w:eastAsia="Arial" w:hAnsi="Arial" w:cs="Arial"/>
          <w:b/>
          <w:sz w:val="24"/>
          <w:szCs w:val="24"/>
        </w:rPr>
        <w:t xml:space="preserve"> </w:t>
      </w:r>
      <w:r>
        <w:rPr>
          <w:rFonts w:ascii="Arial" w:hAnsi="Arial" w:cs="Arial"/>
          <w:b/>
          <w:sz w:val="24"/>
          <w:szCs w:val="24"/>
        </w:rPr>
        <w:t>remotas</w:t>
      </w:r>
      <w:r>
        <w:rPr>
          <w:rFonts w:ascii="Arial" w:eastAsia="Arial" w:hAnsi="Arial" w:cs="Arial"/>
          <w:b/>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conocidos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libros</w:t>
      </w:r>
      <w:r>
        <w:rPr>
          <w:rFonts w:ascii="Arial" w:eastAsia="Arial" w:hAnsi="Arial" w:cs="Arial"/>
          <w:sz w:val="24"/>
          <w:szCs w:val="24"/>
        </w:rPr>
        <w:t xml:space="preserve"> </w:t>
      </w:r>
      <w:r>
        <w:rPr>
          <w:rFonts w:ascii="Arial" w:hAnsi="Arial" w:cs="Arial"/>
          <w:sz w:val="24"/>
          <w:szCs w:val="24"/>
        </w:rPr>
        <w:t>foráneos</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captar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cruces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competencias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realizados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extranjero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territorio</w:t>
      </w:r>
      <w:r>
        <w:rPr>
          <w:rFonts w:ascii="Arial" w:eastAsia="Arial" w:hAnsi="Arial" w:cs="Arial"/>
          <w:sz w:val="24"/>
          <w:szCs w:val="24"/>
        </w:rPr>
        <w:t xml:space="preserve"> </w:t>
      </w:r>
      <w:r>
        <w:rPr>
          <w:rFonts w:ascii="Arial" w:hAnsi="Arial" w:cs="Arial"/>
          <w:sz w:val="24"/>
          <w:szCs w:val="24"/>
        </w:rPr>
        <w:t>nacional</w:t>
      </w:r>
      <w:r>
        <w:rPr>
          <w:rFonts w:ascii="Arial" w:eastAsia="Arial" w:hAnsi="Arial" w:cs="Arial"/>
          <w:sz w:val="24"/>
          <w:szCs w:val="24"/>
        </w:rPr>
        <w:t xml:space="preserve">, </w:t>
      </w:r>
      <w:r>
        <w:rPr>
          <w:rFonts w:ascii="Arial" w:hAnsi="Arial" w:cs="Arial"/>
          <w:sz w:val="24"/>
          <w:szCs w:val="24"/>
        </w:rPr>
        <w:t>transmitidos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real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simultánea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audio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sorteo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w:t>
      </w:r>
      <w:r>
        <w:rPr>
          <w:rFonts w:ascii="Arial" w:eastAsia="Arial" w:hAnsi="Arial" w:cs="Arial"/>
          <w:b/>
          <w:bCs/>
          <w:sz w:val="24"/>
          <w:szCs w:val="24"/>
        </w:rPr>
        <w:t xml:space="preserve">. </w:t>
      </w:r>
      <w:r>
        <w:rPr>
          <w:rFonts w:ascii="Arial" w:hAnsi="Arial" w:cs="Arial"/>
          <w:b/>
          <w:bCs/>
          <w:sz w:val="24"/>
          <w:szCs w:val="24"/>
        </w:rPr>
        <w:t>Espectáculos</w:t>
      </w:r>
      <w:r>
        <w:rPr>
          <w:rFonts w:ascii="Arial" w:eastAsia="Arial" w:hAnsi="Arial" w:cs="Arial"/>
          <w:b/>
          <w:bCs/>
          <w:sz w:val="24"/>
          <w:szCs w:val="24"/>
        </w:rPr>
        <w:t xml:space="preserve"> </w:t>
      </w:r>
      <w:r>
        <w:rPr>
          <w:rFonts w:ascii="Arial" w:hAnsi="Arial" w:cs="Arial"/>
          <w:b/>
          <w:bCs/>
          <w:sz w:val="24"/>
          <w:szCs w:val="24"/>
        </w:rPr>
        <w:t>en</w:t>
      </w:r>
      <w:r>
        <w:rPr>
          <w:rFonts w:ascii="Arial" w:eastAsia="Arial" w:hAnsi="Arial" w:cs="Arial"/>
          <w:b/>
          <w:bCs/>
          <w:sz w:val="24"/>
          <w:szCs w:val="24"/>
        </w:rPr>
        <w:t xml:space="preserve"> </w:t>
      </w:r>
      <w:r>
        <w:rPr>
          <w:rFonts w:ascii="Arial" w:hAnsi="Arial" w:cs="Arial"/>
          <w:b/>
          <w:bCs/>
          <w:sz w:val="24"/>
          <w:szCs w:val="24"/>
        </w:rPr>
        <w:t>vivo</w:t>
      </w:r>
      <w:r>
        <w:rPr>
          <w:rFonts w:ascii="Arial" w:eastAsia="Arial" w:hAnsi="Arial" w:cs="Arial"/>
          <w:b/>
          <w:bCs/>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realizadas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hipódromos</w:t>
      </w:r>
      <w:r>
        <w:rPr>
          <w:rFonts w:ascii="Arial" w:eastAsia="Arial" w:hAnsi="Arial" w:cs="Arial"/>
          <w:sz w:val="24"/>
          <w:szCs w:val="24"/>
        </w:rPr>
        <w:t xml:space="preserve">, </w:t>
      </w:r>
      <w:proofErr w:type="spellStart"/>
      <w:r>
        <w:rPr>
          <w:rFonts w:ascii="Arial" w:hAnsi="Arial" w:cs="Arial"/>
          <w:sz w:val="24"/>
          <w:szCs w:val="24"/>
        </w:rPr>
        <w:t>galgódromos</w:t>
      </w:r>
      <w:proofErr w:type="spellEnd"/>
      <w:r>
        <w:rPr>
          <w:rFonts w:ascii="Arial" w:eastAsia="Arial" w:hAnsi="Arial" w:cs="Arial"/>
          <w:sz w:val="24"/>
          <w:szCs w:val="24"/>
        </w:rPr>
        <w:t xml:space="preserve">, </w:t>
      </w:r>
      <w:r>
        <w:rPr>
          <w:rFonts w:ascii="Arial" w:hAnsi="Arial" w:cs="Arial"/>
          <w:sz w:val="24"/>
          <w:szCs w:val="24"/>
        </w:rPr>
        <w:t>frontones</w:t>
      </w:r>
      <w:r>
        <w:rPr>
          <w:rFonts w:ascii="Arial" w:eastAsia="Arial" w:hAnsi="Arial" w:cs="Arial"/>
          <w:sz w:val="24"/>
          <w:szCs w:val="24"/>
        </w:rPr>
        <w:t xml:space="preserve">, </w:t>
      </w:r>
      <w:r>
        <w:rPr>
          <w:rFonts w:ascii="Arial" w:hAnsi="Arial" w:cs="Arial"/>
          <w:sz w:val="24"/>
          <w:szCs w:val="24"/>
        </w:rPr>
        <w:t>carreras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caballos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escenarios</w:t>
      </w:r>
      <w:r>
        <w:rPr>
          <w:rFonts w:ascii="Arial" w:eastAsia="Arial" w:hAnsi="Arial" w:cs="Arial"/>
          <w:sz w:val="24"/>
          <w:szCs w:val="24"/>
        </w:rPr>
        <w:t xml:space="preserve"> </w:t>
      </w:r>
      <w:r>
        <w:rPr>
          <w:rFonts w:ascii="Arial" w:hAnsi="Arial" w:cs="Arial"/>
          <w:sz w:val="24"/>
          <w:szCs w:val="24"/>
        </w:rPr>
        <w:t>temporales</w:t>
      </w:r>
      <w:r>
        <w:rPr>
          <w:rFonts w:ascii="Arial" w:eastAsia="Arial" w:hAnsi="Arial" w:cs="Arial"/>
          <w:sz w:val="24"/>
          <w:szCs w:val="24"/>
        </w:rPr>
        <w:t xml:space="preserve">, </w:t>
      </w:r>
      <w:r>
        <w:rPr>
          <w:rFonts w:ascii="Arial" w:hAnsi="Arial" w:cs="Arial"/>
          <w:sz w:val="24"/>
          <w:szCs w:val="24"/>
        </w:rPr>
        <w:t>peleas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gallos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ferias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w:t>
      </w:r>
      <w:r>
        <w:rPr>
          <w:rFonts w:ascii="Arial" w:eastAsia="Arial" w:hAnsi="Arial" w:cs="Arial"/>
          <w:b/>
          <w:bCs/>
          <w:sz w:val="24"/>
          <w:szCs w:val="24"/>
        </w:rPr>
        <w:t xml:space="preserve">. </w:t>
      </w:r>
      <w:r>
        <w:rPr>
          <w:rFonts w:ascii="Arial" w:hAnsi="Arial" w:cs="Arial"/>
          <w:b/>
          <w:bCs/>
          <w:sz w:val="24"/>
          <w:szCs w:val="24"/>
        </w:rPr>
        <w:t>Espectáculos</w:t>
      </w:r>
      <w:r>
        <w:rPr>
          <w:rFonts w:ascii="Arial" w:eastAsia="Arial" w:hAnsi="Arial" w:cs="Arial"/>
          <w:b/>
          <w:bCs/>
          <w:sz w:val="24"/>
          <w:szCs w:val="24"/>
        </w:rPr>
        <w:t xml:space="preserve"> </w:t>
      </w:r>
      <w:r>
        <w:rPr>
          <w:rFonts w:ascii="Arial" w:hAnsi="Arial" w:cs="Arial"/>
          <w:b/>
          <w:bCs/>
          <w:sz w:val="24"/>
          <w:szCs w:val="24"/>
        </w:rPr>
        <w:t>en</w:t>
      </w:r>
      <w:r>
        <w:rPr>
          <w:rFonts w:ascii="Arial" w:eastAsia="Arial" w:hAnsi="Arial" w:cs="Arial"/>
          <w:b/>
          <w:bCs/>
          <w:sz w:val="24"/>
          <w:szCs w:val="24"/>
        </w:rPr>
        <w:t xml:space="preserve"> </w:t>
      </w:r>
      <w:r>
        <w:rPr>
          <w:rFonts w:ascii="Arial" w:hAnsi="Arial" w:cs="Arial"/>
          <w:b/>
          <w:bCs/>
          <w:sz w:val="24"/>
          <w:szCs w:val="24"/>
        </w:rPr>
        <w:t>ferias</w:t>
      </w:r>
      <w:r>
        <w:rPr>
          <w:rFonts w:ascii="Arial" w:eastAsia="Arial" w:hAnsi="Arial" w:cs="Arial"/>
          <w:b/>
          <w:bCs/>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realizados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b/>
          <w:sz w:val="24"/>
          <w:szCs w:val="24"/>
        </w:rPr>
        <w:t>Máquinas</w:t>
      </w:r>
      <w:r>
        <w:rPr>
          <w:rFonts w:ascii="Arial" w:eastAsia="Arial" w:hAnsi="Arial" w:cs="Arial"/>
          <w:b/>
          <w:sz w:val="24"/>
          <w:szCs w:val="24"/>
        </w:rPr>
        <w:t xml:space="preserve"> </w:t>
      </w:r>
      <w:r>
        <w:rPr>
          <w:rFonts w:ascii="Arial" w:hAnsi="Arial" w:cs="Arial"/>
          <w:b/>
          <w:sz w:val="24"/>
          <w:szCs w:val="24"/>
        </w:rPr>
        <w:t>electrónicas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bingo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apuesta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VIII</w:t>
      </w:r>
      <w:r>
        <w:rPr>
          <w:rFonts w:ascii="Arial" w:eastAsia="Arial" w:hAnsi="Arial" w:cs="Arial"/>
          <w:b/>
          <w:bCs/>
        </w:rPr>
        <w:t xml:space="preserve">. </w:t>
      </w:r>
      <w:r>
        <w:rPr>
          <w:rFonts w:ascii="Arial" w:hAnsi="Arial" w:cs="Arial"/>
          <w:b/>
          <w:bCs/>
        </w:rPr>
        <w:t>Máquina</w:t>
      </w:r>
      <w:r>
        <w:rPr>
          <w:rFonts w:ascii="Arial" w:eastAsia="Arial" w:hAnsi="Arial" w:cs="Arial"/>
          <w:b/>
          <w:bCs/>
        </w:rPr>
        <w:t xml:space="preserve"> </w:t>
      </w:r>
      <w:r>
        <w:rPr>
          <w:rFonts w:ascii="Arial" w:hAnsi="Arial" w:cs="Arial"/>
          <w:b/>
          <w:bCs/>
        </w:rPr>
        <w:t>tragamonedas</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artefacto</w:t>
      </w:r>
      <w:r>
        <w:rPr>
          <w:rFonts w:ascii="Arial" w:eastAsia="Arial" w:hAnsi="Arial" w:cs="Arial"/>
        </w:rPr>
        <w:t xml:space="preserve">, </w:t>
      </w:r>
      <w:r>
        <w:rPr>
          <w:rFonts w:ascii="Arial" w:hAnsi="Arial" w:cs="Arial"/>
        </w:rPr>
        <w:t>dispositivo</w:t>
      </w:r>
      <w:r>
        <w:rPr>
          <w:rFonts w:ascii="Arial" w:eastAsia="Arial" w:hAnsi="Arial" w:cs="Arial"/>
        </w:rPr>
        <w:t xml:space="preserve"> </w:t>
      </w:r>
      <w:r>
        <w:rPr>
          <w:rFonts w:ascii="Arial" w:hAnsi="Arial" w:cs="Arial"/>
        </w:rPr>
        <w:t>electrónico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electromecánico</w:t>
      </w:r>
      <w:r>
        <w:rPr>
          <w:rFonts w:ascii="Arial" w:eastAsia="Arial" w:hAnsi="Arial" w:cs="Arial"/>
        </w:rPr>
        <w:t xml:space="preserve">, </w:t>
      </w:r>
      <w:r>
        <w:rPr>
          <w:rFonts w:ascii="Arial" w:hAnsi="Arial" w:cs="Arial"/>
        </w:rPr>
        <w:t>digital</w:t>
      </w:r>
      <w:r>
        <w:rPr>
          <w:rFonts w:ascii="Arial" w:eastAsia="Arial" w:hAnsi="Arial" w:cs="Arial"/>
        </w:rPr>
        <w:t xml:space="preserve">, </w:t>
      </w:r>
      <w:r>
        <w:rPr>
          <w:rFonts w:ascii="Arial" w:hAnsi="Arial" w:cs="Arial"/>
        </w:rPr>
        <w:t>interactivo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tecnología</w:t>
      </w:r>
      <w:r>
        <w:rPr>
          <w:rFonts w:ascii="Arial" w:eastAsia="Arial" w:hAnsi="Arial" w:cs="Arial"/>
        </w:rPr>
        <w:t xml:space="preserve"> </w:t>
      </w:r>
      <w:r>
        <w:rPr>
          <w:rFonts w:ascii="Arial" w:hAnsi="Arial" w:cs="Arial"/>
        </w:rPr>
        <w:t>similar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inserción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billete</w:t>
      </w:r>
      <w:r>
        <w:rPr>
          <w:rFonts w:ascii="Arial" w:eastAsia="Arial" w:hAnsi="Arial" w:cs="Arial"/>
        </w:rPr>
        <w:t xml:space="preserve">, </w:t>
      </w:r>
      <w:r>
        <w:rPr>
          <w:rFonts w:ascii="Arial" w:hAnsi="Arial" w:cs="Arial"/>
        </w:rPr>
        <w:t>moneda</w:t>
      </w:r>
      <w:r>
        <w:rPr>
          <w:rFonts w:ascii="Arial" w:eastAsia="Arial" w:hAnsi="Arial" w:cs="Arial"/>
        </w:rPr>
        <w:t xml:space="preserve">, </w:t>
      </w:r>
      <w:r>
        <w:rPr>
          <w:rFonts w:ascii="Arial" w:hAnsi="Arial" w:cs="Arial"/>
        </w:rPr>
        <w:t>tarjeta</w:t>
      </w:r>
      <w:r>
        <w:rPr>
          <w:rFonts w:ascii="Arial" w:eastAsia="Arial" w:hAnsi="Arial" w:cs="Arial"/>
        </w:rPr>
        <w:t xml:space="preserve">, </w:t>
      </w:r>
      <w:r>
        <w:rPr>
          <w:rFonts w:ascii="Arial" w:hAnsi="Arial" w:cs="Arial"/>
        </w:rPr>
        <w:t>banda</w:t>
      </w:r>
      <w:r>
        <w:rPr>
          <w:rFonts w:ascii="Arial" w:eastAsia="Arial" w:hAnsi="Arial" w:cs="Arial"/>
        </w:rPr>
        <w:t xml:space="preserve"> </w:t>
      </w:r>
      <w:r>
        <w:rPr>
          <w:rFonts w:ascii="Arial" w:hAnsi="Arial" w:cs="Arial"/>
        </w:rPr>
        <w:t>magnética</w:t>
      </w:r>
      <w:r>
        <w:rPr>
          <w:rFonts w:ascii="Arial" w:eastAsia="Arial" w:hAnsi="Arial" w:cs="Arial"/>
        </w:rPr>
        <w:t xml:space="preserve">, </w:t>
      </w:r>
      <w:r>
        <w:rPr>
          <w:rFonts w:ascii="Arial" w:hAnsi="Arial" w:cs="Arial"/>
        </w:rPr>
        <w:t>ficha</w:t>
      </w:r>
      <w:r>
        <w:rPr>
          <w:rFonts w:ascii="Arial" w:eastAsia="Arial" w:hAnsi="Arial" w:cs="Arial"/>
        </w:rPr>
        <w:t xml:space="preserve">, </w:t>
      </w:r>
      <w:r>
        <w:rPr>
          <w:rFonts w:ascii="Arial" w:hAnsi="Arial" w:cs="Arial"/>
        </w:rPr>
        <w:t>dispositivo</w:t>
      </w:r>
      <w:r>
        <w:rPr>
          <w:rFonts w:ascii="Arial" w:eastAsia="Arial" w:hAnsi="Arial" w:cs="Arial"/>
        </w:rPr>
        <w:t xml:space="preserve"> </w:t>
      </w:r>
      <w:r>
        <w:rPr>
          <w:rFonts w:ascii="Arial" w:hAnsi="Arial" w:cs="Arial"/>
        </w:rPr>
        <w:t>electrónico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similar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contraprestación</w:t>
      </w:r>
      <w:r>
        <w:rPr>
          <w:rFonts w:ascii="Arial" w:eastAsia="Arial" w:hAnsi="Arial" w:cs="Arial"/>
        </w:rPr>
        <w:t xml:space="preserve">, </w:t>
      </w:r>
      <w:r>
        <w:rPr>
          <w:rFonts w:ascii="Arial" w:hAnsi="Arial" w:cs="Arial"/>
        </w:rPr>
        <w:t>está</w:t>
      </w:r>
      <w:r>
        <w:rPr>
          <w:rFonts w:ascii="Arial" w:eastAsia="Arial" w:hAnsi="Arial" w:cs="Arial"/>
        </w:rPr>
        <w:t xml:space="preserve"> </w:t>
      </w:r>
      <w:r>
        <w:rPr>
          <w:rFonts w:ascii="Arial" w:hAnsi="Arial" w:cs="Arial"/>
        </w:rPr>
        <w:t>disponible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operarse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resultado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operación</w:t>
      </w:r>
      <w:r>
        <w:rPr>
          <w:rFonts w:ascii="Arial" w:eastAsia="Arial" w:hAnsi="Arial" w:cs="Arial"/>
        </w:rPr>
        <w:t xml:space="preserve">, </w:t>
      </w:r>
      <w:r>
        <w:rPr>
          <w:rFonts w:ascii="Arial" w:hAnsi="Arial" w:cs="Arial"/>
        </w:rPr>
        <w:t>permite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usuario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mismo</w:t>
      </w:r>
      <w:r>
        <w:rPr>
          <w:rFonts w:ascii="Arial" w:eastAsia="Arial" w:hAnsi="Arial" w:cs="Arial"/>
        </w:rPr>
        <w:t xml:space="preserve"> </w:t>
      </w:r>
      <w:r>
        <w:rPr>
          <w:rFonts w:ascii="Arial" w:hAnsi="Arial" w:cs="Arial"/>
        </w:rPr>
        <w:t>obtener</w:t>
      </w:r>
      <w:r>
        <w:rPr>
          <w:rFonts w:ascii="Arial" w:eastAsia="Arial" w:hAnsi="Arial" w:cs="Arial"/>
        </w:rPr>
        <w:t xml:space="preserve"> </w:t>
      </w:r>
      <w:r>
        <w:rPr>
          <w:rFonts w:ascii="Arial" w:hAnsi="Arial" w:cs="Arial"/>
        </w:rPr>
        <w:t>mediante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azar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combinación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azar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destreza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entrega</w:t>
      </w:r>
      <w:r>
        <w:rPr>
          <w:rFonts w:ascii="Arial" w:eastAsia="Arial" w:hAnsi="Arial" w:cs="Arial"/>
        </w:rPr>
        <w:t xml:space="preserve"> </w:t>
      </w:r>
      <w:r>
        <w:rPr>
          <w:rFonts w:ascii="Arial" w:hAnsi="Arial" w:cs="Arial"/>
        </w:rPr>
        <w:t>inmediata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posterior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premios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efectivo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especie</w:t>
      </w:r>
      <w:r>
        <w:rPr>
          <w:rFonts w:ascii="Arial" w:eastAsia="Arial" w:hAnsi="Arial" w:cs="Arial"/>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IX</w:t>
      </w:r>
      <w:r>
        <w:rPr>
          <w:rFonts w:ascii="Arial" w:eastAsia="Arial" w:hAnsi="Arial" w:cs="Arial"/>
          <w:b/>
          <w:bCs/>
          <w:sz w:val="24"/>
          <w:szCs w:val="24"/>
        </w:rPr>
        <w:t xml:space="preserve">. </w:t>
      </w:r>
      <w:r>
        <w:rPr>
          <w:rFonts w:ascii="Arial" w:hAnsi="Arial" w:cs="Arial"/>
          <w:b/>
          <w:bCs/>
          <w:sz w:val="24"/>
          <w:szCs w:val="24"/>
        </w:rPr>
        <w:t>Sorteo</w:t>
      </w:r>
      <w:r>
        <w:rPr>
          <w:rFonts w:ascii="Arial" w:eastAsia="Arial" w:hAnsi="Arial" w:cs="Arial"/>
          <w:b/>
          <w:bCs/>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poseedores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selección</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combinación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símbolo</w:t>
      </w:r>
      <w:r>
        <w:rPr>
          <w:rFonts w:ascii="Arial" w:eastAsia="Arial" w:hAnsi="Arial" w:cs="Arial"/>
          <w:sz w:val="24"/>
          <w:szCs w:val="24"/>
        </w:rPr>
        <w:t xml:space="preserve">, </w:t>
      </w:r>
      <w:r>
        <w:rPr>
          <w:rFonts w:ascii="Arial" w:hAnsi="Arial" w:cs="Arial"/>
          <w:sz w:val="24"/>
          <w:szCs w:val="24"/>
        </w:rPr>
        <w:t>obtienen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lastRenderedPageBreak/>
        <w:t>participar</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estipulado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aprobado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combinación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símbolo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generan</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varios</w:t>
      </w:r>
      <w:r>
        <w:rPr>
          <w:rFonts w:ascii="Arial" w:eastAsia="Arial" w:hAnsi="Arial" w:cs="Arial"/>
          <w:sz w:val="24"/>
          <w:szCs w:val="24"/>
        </w:rPr>
        <w:t xml:space="preserve"> </w:t>
      </w:r>
      <w:r>
        <w:rPr>
          <w:rFonts w:ascii="Arial" w:hAnsi="Arial" w:cs="Arial"/>
          <w:sz w:val="24"/>
          <w:szCs w:val="24"/>
        </w:rPr>
        <w:t>ganadores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premio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b/>
          <w:sz w:val="24"/>
          <w:szCs w:val="24"/>
        </w:rPr>
        <w:t>Sorteos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n</w:t>
      </w:r>
      <w:r>
        <w:rPr>
          <w:rFonts w:ascii="Arial" w:hAnsi="Arial" w:cs="Arial"/>
          <w:b/>
          <w:sz w:val="24"/>
          <w:szCs w:val="24"/>
        </w:rPr>
        <w:t>úmeros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adquieren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dotación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algunos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caracteres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resulta</w:t>
      </w:r>
      <w:r>
        <w:rPr>
          <w:rFonts w:ascii="Arial" w:eastAsia="Arial" w:hAnsi="Arial" w:cs="Arial"/>
          <w:sz w:val="24"/>
          <w:szCs w:val="24"/>
        </w:rPr>
        <w:t xml:space="preserve"> </w:t>
      </w:r>
      <w:r>
        <w:rPr>
          <w:rFonts w:ascii="Arial" w:hAnsi="Arial" w:cs="Arial"/>
          <w:sz w:val="24"/>
          <w:szCs w:val="24"/>
        </w:rPr>
        <w:t>ganador</w:t>
      </w:r>
      <w:r>
        <w:rPr>
          <w:rFonts w:ascii="Arial" w:eastAsia="Arial" w:hAnsi="Arial" w:cs="Arial"/>
          <w:sz w:val="24"/>
          <w:szCs w:val="24"/>
        </w:rPr>
        <w:t xml:space="preserve"> </w:t>
      </w:r>
      <w:r>
        <w:rPr>
          <w:rFonts w:ascii="Arial" w:hAnsi="Arial" w:cs="Arial"/>
          <w:sz w:val="24"/>
          <w:szCs w:val="24"/>
        </w:rPr>
        <w:t>aquél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completar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secuencia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símbolos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sorteados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mecánica</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sorteo</w:t>
      </w:r>
      <w:r>
        <w:rPr>
          <w:rFonts w:ascii="Arial" w:eastAsia="Arial" w:hAnsi="Arial" w:cs="Arial"/>
          <w:sz w:val="24"/>
          <w:szCs w:val="24"/>
        </w:rPr>
        <w:t>; 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b/>
          <w:sz w:val="24"/>
          <w:szCs w:val="24"/>
        </w:rPr>
        <w:t>Permisionario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otorga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permitida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81°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autorizarse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prohibidos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incompatibles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urbano</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radio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200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escolares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82°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otorgará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cubriendo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Fiscal</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83°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inicie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posteriormente</w:t>
      </w:r>
      <w:r>
        <w:rPr>
          <w:rFonts w:ascii="Arial" w:eastAsia="Arial" w:hAnsi="Arial" w:cs="Arial"/>
          <w:sz w:val="24"/>
          <w:szCs w:val="24"/>
        </w:rPr>
        <w:t xml:space="preserve"> </w:t>
      </w:r>
      <w:r>
        <w:rPr>
          <w:rFonts w:ascii="Arial" w:hAnsi="Arial" w:cs="Arial"/>
          <w:sz w:val="24"/>
          <w:szCs w:val="24"/>
        </w:rPr>
        <w:t>proceda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relativos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formulada</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turne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acompañar</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acreditación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otorgada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puestas</w:t>
      </w:r>
      <w:r>
        <w:rPr>
          <w:rFonts w:ascii="Arial" w:eastAsia="Arial" w:hAnsi="Arial" w:cs="Arial"/>
          <w:sz w:val="24"/>
          <w:szCs w:val="24"/>
        </w:rPr>
        <w:t xml:space="preserve"> r</w:t>
      </w:r>
      <w:r>
        <w:rPr>
          <w:rFonts w:ascii="Arial" w:hAnsi="Arial" w:cs="Arial"/>
          <w:sz w:val="24"/>
          <w:szCs w:val="24"/>
        </w:rPr>
        <w:t>emotas</w:t>
      </w:r>
      <w:r>
        <w:rPr>
          <w:rFonts w:ascii="Arial" w:eastAsia="Arial" w:hAnsi="Arial" w:cs="Arial"/>
          <w:sz w:val="24"/>
          <w:szCs w:val="24"/>
        </w:rPr>
        <w:t>, s</w:t>
      </w:r>
      <w:r>
        <w:rPr>
          <w:rFonts w:ascii="Arial" w:hAnsi="Arial" w:cs="Arial"/>
          <w:sz w:val="24"/>
          <w:szCs w:val="24"/>
        </w:rPr>
        <w:t>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s</w:t>
      </w:r>
      <w:r>
        <w:rPr>
          <w:rFonts w:ascii="Arial" w:hAnsi="Arial" w:cs="Arial"/>
          <w:sz w:val="24"/>
          <w:szCs w:val="24"/>
        </w:rPr>
        <w:t>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n</w:t>
      </w:r>
      <w:r>
        <w:rPr>
          <w:rFonts w:ascii="Arial" w:hAnsi="Arial" w:cs="Arial"/>
          <w:sz w:val="24"/>
          <w:szCs w:val="24"/>
        </w:rPr>
        <w:t>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a</w:t>
      </w:r>
      <w:r>
        <w:rPr>
          <w:rFonts w:ascii="Arial" w:hAnsi="Arial" w:cs="Arial"/>
          <w:sz w:val="24"/>
          <w:szCs w:val="24"/>
        </w:rPr>
        <w:t>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analizará</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procede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lastRenderedPageBreak/>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30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hubiera</w:t>
      </w:r>
      <w:r>
        <w:rPr>
          <w:rFonts w:ascii="Arial" w:eastAsia="Arial" w:hAnsi="Arial" w:cs="Arial"/>
          <w:sz w:val="24"/>
          <w:szCs w:val="24"/>
        </w:rPr>
        <w:t xml:space="preserve"> </w:t>
      </w:r>
      <w:r>
        <w:rPr>
          <w:rFonts w:ascii="Arial" w:hAnsi="Arial" w:cs="Arial"/>
          <w:sz w:val="24"/>
          <w:szCs w:val="24"/>
        </w:rPr>
        <w:t>presentado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prosiga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trámites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opinión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Edilicia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Comisaria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84°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discrecionalmente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mencionan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determina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analizada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aun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85°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traspasadas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cedidas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jurídico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86°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anexar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w:t>
      </w:r>
      <w:r>
        <w:rPr>
          <w:rFonts w:ascii="Arial" w:eastAsia="Arial" w:hAnsi="Arial" w:cs="Arial"/>
          <w:b/>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Presidente</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sz w:val="24"/>
          <w:szCs w:val="24"/>
        </w:rPr>
        <w:t>Anuencia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colindantes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colinde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IV</w:t>
      </w:r>
      <w:r>
        <w:rPr>
          <w:rFonts w:ascii="Arial" w:eastAsia="Arial" w:hAnsi="Arial" w:cs="Arial"/>
          <w:b/>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sorteos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considerados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Catalogo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G</w:t>
      </w:r>
      <w:r>
        <w:rPr>
          <w:rFonts w:ascii="Arial" w:hAnsi="Arial" w:cs="Arial"/>
          <w:sz w:val="24"/>
          <w:szCs w:val="24"/>
        </w:rPr>
        <w:t>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87°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aprobada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igual</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hologramas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amparen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bingo</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lastRenderedPageBreak/>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88°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casinos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instalados</w:t>
      </w:r>
      <w:r>
        <w:rPr>
          <w:rFonts w:ascii="Arial" w:eastAsia="Arial" w:hAnsi="Arial" w:cs="Arial"/>
          <w:sz w:val="24"/>
          <w:szCs w:val="24"/>
        </w:rPr>
        <w:t xml:space="preserve"> </w:t>
      </w: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remotas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bingo</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videojuegos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destreza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Bar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restaurant</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reúna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relativas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89°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obligaciones</w:t>
      </w:r>
      <w:r>
        <w:rPr>
          <w:rFonts w:ascii="Arial" w:eastAsia="Arial" w:hAnsi="Arial" w:cs="Arial"/>
          <w:bCs/>
          <w:sz w:val="24"/>
          <w:szCs w:val="24"/>
        </w:rPr>
        <w:t xml:space="preserve"> </w:t>
      </w:r>
      <w:r>
        <w:rPr>
          <w:rFonts w:ascii="Arial" w:hAnsi="Arial" w:cs="Arial"/>
          <w:bCs/>
          <w:sz w:val="24"/>
          <w:szCs w:val="24"/>
        </w:rPr>
        <w:t>establecidas</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giros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regulación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control</w:t>
      </w:r>
      <w:r>
        <w:rPr>
          <w:rFonts w:ascii="Arial" w:eastAsia="Arial" w:hAnsi="Arial" w:cs="Arial"/>
          <w:bCs/>
          <w:sz w:val="24"/>
          <w:szCs w:val="24"/>
        </w:rPr>
        <w:t xml:space="preserve"> </w:t>
      </w:r>
      <w:r>
        <w:rPr>
          <w:rFonts w:ascii="Arial" w:hAnsi="Arial" w:cs="Arial"/>
          <w:bCs/>
          <w:sz w:val="24"/>
          <w:szCs w:val="24"/>
        </w:rPr>
        <w:t>especial</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titular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este</w:t>
      </w:r>
      <w:r>
        <w:rPr>
          <w:rFonts w:ascii="Arial" w:eastAsia="Arial" w:hAnsi="Arial" w:cs="Arial"/>
          <w:bCs/>
          <w:sz w:val="24"/>
          <w:szCs w:val="24"/>
        </w:rPr>
        <w:t xml:space="preserve"> </w:t>
      </w:r>
      <w:r>
        <w:rPr>
          <w:rFonts w:ascii="Arial" w:hAnsi="Arial" w:cs="Arial"/>
          <w:bCs/>
          <w:sz w:val="24"/>
          <w:szCs w:val="24"/>
        </w:rPr>
        <w:t>tipo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establecimientos</w:t>
      </w:r>
      <w:r>
        <w:rPr>
          <w:rFonts w:ascii="Arial" w:eastAsia="Arial" w:hAnsi="Arial" w:cs="Arial"/>
          <w:bCs/>
          <w:sz w:val="24"/>
          <w:szCs w:val="24"/>
        </w:rPr>
        <w:t xml:space="preserve"> </w:t>
      </w:r>
      <w:r>
        <w:rPr>
          <w:rFonts w:ascii="Arial" w:hAnsi="Arial" w:cs="Arial"/>
          <w:bCs/>
          <w:sz w:val="24"/>
          <w:szCs w:val="24"/>
        </w:rPr>
        <w:t>tiene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 xml:space="preserve"> </w:t>
      </w:r>
      <w:r>
        <w:rPr>
          <w:rFonts w:ascii="Arial" w:hAnsi="Arial" w:cs="Arial"/>
          <w:bCs/>
          <w:sz w:val="24"/>
          <w:szCs w:val="24"/>
        </w:rPr>
        <w:t>obligaciones</w:t>
      </w:r>
      <w:r>
        <w:rPr>
          <w:rFonts w:ascii="Arial" w:eastAsia="Arial" w:hAnsi="Arial" w:cs="Arial"/>
          <w:bCs/>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w:t>
      </w:r>
      <w:r>
        <w:rPr>
          <w:rFonts w:ascii="Arial" w:eastAsia="Arial" w:hAnsi="Arial" w:cs="Arial"/>
          <w:b/>
          <w:bCs/>
          <w:sz w:val="24"/>
          <w:szCs w:val="24"/>
        </w:rPr>
        <w:t xml:space="preserve">. </w:t>
      </w:r>
      <w:r>
        <w:rPr>
          <w:rFonts w:ascii="Arial" w:hAnsi="Arial" w:cs="Arial"/>
          <w:bCs/>
          <w:sz w:val="24"/>
          <w:szCs w:val="24"/>
        </w:rPr>
        <w:t>I</w:t>
      </w:r>
      <w:r>
        <w:rPr>
          <w:rFonts w:ascii="Arial" w:hAnsi="Arial" w:cs="Arial"/>
          <w:sz w:val="24"/>
          <w:szCs w:val="24"/>
        </w:rPr>
        <w:t>nformar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ludopatía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impresa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w:t>
      </w:r>
      <w:r>
        <w:rPr>
          <w:rFonts w:ascii="Arial" w:eastAsia="Arial" w:hAnsi="Arial" w:cs="Arial"/>
          <w:b/>
          <w:bCs/>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máquina</w:t>
      </w:r>
      <w:r>
        <w:rPr>
          <w:rFonts w:ascii="Arial" w:eastAsia="Arial" w:hAnsi="Arial" w:cs="Arial"/>
          <w:sz w:val="24"/>
          <w:szCs w:val="24"/>
        </w:rPr>
        <w:t xml:space="preserve"> </w:t>
      </w:r>
      <w:r>
        <w:rPr>
          <w:rFonts w:ascii="Arial" w:hAnsi="Arial" w:cs="Arial"/>
          <w:sz w:val="24"/>
          <w:szCs w:val="24"/>
        </w:rPr>
        <w:t>electrónica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holograma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ampare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III</w:t>
      </w:r>
      <w:r>
        <w:rPr>
          <w:rFonts w:ascii="Arial" w:eastAsia="Arial" w:hAnsi="Arial" w:cs="Arial"/>
          <w:b/>
          <w:bCs/>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original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anuncio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ampare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IV</w:t>
      </w:r>
      <w:r>
        <w:rPr>
          <w:rFonts w:ascii="Arial" w:eastAsia="Arial" w:hAnsi="Arial" w:cs="Arial"/>
          <w:b/>
          <w:bCs/>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capacitado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arcos</w:t>
      </w:r>
      <w:r>
        <w:rPr>
          <w:rFonts w:ascii="Arial" w:eastAsia="Arial" w:hAnsi="Arial" w:cs="Arial"/>
          <w:sz w:val="24"/>
          <w:szCs w:val="24"/>
        </w:rPr>
        <w:t xml:space="preserve"> </w:t>
      </w:r>
      <w:r>
        <w:rPr>
          <w:rFonts w:ascii="Arial" w:hAnsi="Arial" w:cs="Arial"/>
          <w:sz w:val="24"/>
          <w:szCs w:val="24"/>
        </w:rPr>
        <w:t>detectores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metales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hAnsi="Arial" w:cs="Arial"/>
          <w:sz w:val="24"/>
          <w:szCs w:val="24"/>
        </w:rPr>
      </w:pPr>
      <w:r>
        <w:rPr>
          <w:rFonts w:ascii="Arial" w:hAnsi="Arial" w:cs="Arial"/>
          <w:b/>
          <w:bCs/>
          <w:sz w:val="24"/>
          <w:szCs w:val="24"/>
        </w:rPr>
        <w:t>V</w:t>
      </w:r>
      <w:r>
        <w:rPr>
          <w:rFonts w:ascii="Arial" w:eastAsia="Arial" w:hAnsi="Arial" w:cs="Arial"/>
          <w:b/>
          <w:bCs/>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terminación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quiera</w:t>
      </w:r>
      <w:r>
        <w:rPr>
          <w:rFonts w:ascii="Arial" w:eastAsia="Arial" w:hAnsi="Arial" w:cs="Arial"/>
          <w:sz w:val="24"/>
          <w:szCs w:val="24"/>
        </w:rPr>
        <w:t xml:space="preserve"> </w:t>
      </w:r>
      <w:r>
        <w:rPr>
          <w:rFonts w:ascii="Arial" w:hAnsi="Arial" w:cs="Arial"/>
          <w:sz w:val="24"/>
          <w:szCs w:val="24"/>
        </w:rPr>
        <w:t>continuar</w:t>
      </w:r>
      <w:r>
        <w:rPr>
          <w:rFonts w:ascii="Arial" w:eastAsia="Arial" w:hAnsi="Arial" w:cs="Arial"/>
          <w:sz w:val="24"/>
          <w:szCs w:val="24"/>
        </w:rPr>
        <w:t xml:space="preserve"> </w:t>
      </w:r>
      <w:r>
        <w:rPr>
          <w:rFonts w:ascii="Arial" w:hAnsi="Arial" w:cs="Arial"/>
          <w:sz w:val="24"/>
          <w:szCs w:val="24"/>
        </w:rPr>
        <w:t>desarrollando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amparada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w:t>
      </w:r>
      <w:r>
        <w:rPr>
          <w:rFonts w:ascii="Arial" w:eastAsia="Arial" w:hAnsi="Arial" w:cs="Arial"/>
          <w:b/>
          <w:bCs/>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proporcionarles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requerida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JUEGOS</w:t>
      </w:r>
      <w:r>
        <w:rPr>
          <w:rFonts w:ascii="Arial" w:eastAsia="Arial" w:hAnsi="Arial" w:cs="Arial"/>
          <w:b/>
          <w:sz w:val="24"/>
          <w:szCs w:val="24"/>
        </w:rPr>
        <w:t xml:space="preserve"> </w:t>
      </w:r>
      <w:r>
        <w:rPr>
          <w:rFonts w:ascii="Arial" w:hAnsi="Arial" w:cs="Arial"/>
          <w:b/>
          <w:sz w:val="24"/>
          <w:szCs w:val="24"/>
        </w:rPr>
        <w:t>MECÁNICOS</w:t>
      </w:r>
      <w:r>
        <w:rPr>
          <w:rFonts w:ascii="Arial" w:eastAsia="Arial" w:hAnsi="Arial" w:cs="Arial"/>
          <w:b/>
          <w:sz w:val="24"/>
          <w:szCs w:val="24"/>
        </w:rPr>
        <w:t xml:space="preserve">, </w:t>
      </w:r>
      <w:r>
        <w:rPr>
          <w:rFonts w:ascii="Arial" w:hAnsi="Arial" w:cs="Arial"/>
          <w:b/>
          <w:sz w:val="24"/>
          <w:szCs w:val="24"/>
        </w:rPr>
        <w:t>ELECTROMECÁNICOS</w:t>
      </w:r>
      <w:r>
        <w:rPr>
          <w:rFonts w:ascii="Arial" w:eastAsia="Arial" w:hAnsi="Arial" w:cs="Arial"/>
          <w:b/>
          <w:sz w:val="24"/>
          <w:szCs w:val="24"/>
        </w:rPr>
        <w:t xml:space="preserve">, </w:t>
      </w:r>
      <w:r>
        <w:rPr>
          <w:rFonts w:ascii="Arial" w:hAnsi="Arial" w:cs="Arial"/>
          <w:b/>
          <w:sz w:val="24"/>
          <w:szCs w:val="24"/>
        </w:rPr>
        <w:t>ELECTRÓNICOS</w:t>
      </w:r>
      <w:r>
        <w:rPr>
          <w:rFonts w:ascii="Arial" w:eastAsia="Arial" w:hAnsi="Arial" w:cs="Arial"/>
          <w:b/>
          <w:sz w:val="24"/>
          <w:szCs w:val="24"/>
        </w:rPr>
        <w:t xml:space="preserve"> </w:t>
      </w:r>
    </w:p>
    <w:p>
      <w:pPr>
        <w:pStyle w:val="Sinespaciado"/>
        <w:suppressAutoHyphens/>
        <w:spacing w:line="276" w:lineRule="auto"/>
        <w:jc w:val="center"/>
        <w:rPr>
          <w:rFonts w:ascii="Arial" w:hAnsi="Arial" w:cs="Arial"/>
          <w:b/>
          <w:sz w:val="24"/>
          <w:szCs w:val="24"/>
        </w:rPr>
      </w:pP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VIDEO</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90°</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mecánicos</w:t>
      </w:r>
      <w:r>
        <w:rPr>
          <w:rFonts w:ascii="Arial" w:eastAsia="Arial" w:hAnsi="Arial" w:cs="Arial"/>
          <w:sz w:val="24"/>
          <w:szCs w:val="24"/>
        </w:rPr>
        <w:t xml:space="preserve">, </w:t>
      </w:r>
      <w:r>
        <w:rPr>
          <w:rFonts w:ascii="Arial" w:hAnsi="Arial" w:cs="Arial"/>
          <w:sz w:val="24"/>
          <w:szCs w:val="24"/>
        </w:rPr>
        <w:t>electromecánicos</w:t>
      </w:r>
      <w:r>
        <w:rPr>
          <w:rFonts w:ascii="Arial" w:eastAsia="Arial" w:hAnsi="Arial" w:cs="Arial"/>
          <w:sz w:val="24"/>
          <w:szCs w:val="24"/>
        </w:rPr>
        <w:t xml:space="preserve">, </w:t>
      </w:r>
      <w:r>
        <w:rPr>
          <w:rFonts w:ascii="Arial" w:hAnsi="Arial" w:cs="Arial"/>
          <w:sz w:val="24"/>
          <w:szCs w:val="24"/>
        </w:rPr>
        <w:t>electrónicos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la Dirección de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electromecánicos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Bitácora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mantenimiento</w:t>
      </w:r>
      <w:r>
        <w:rPr>
          <w:rFonts w:ascii="Arial" w:eastAsia="Arial" w:hAnsi="Arial" w:cs="Arial"/>
          <w:sz w:val="24"/>
          <w:szCs w:val="24"/>
        </w:rPr>
        <w:t xml:space="preserve"> </w:t>
      </w:r>
      <w:r>
        <w:rPr>
          <w:rFonts w:ascii="Arial" w:hAnsi="Arial" w:cs="Arial"/>
          <w:sz w:val="24"/>
          <w:szCs w:val="24"/>
        </w:rPr>
        <w:t>preventivo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correctivo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dispositivos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 xml:space="preserve">) </w:t>
      </w:r>
      <w:r>
        <w:rPr>
          <w:rFonts w:ascii="Arial" w:hAnsi="Arial" w:cs="Arial"/>
          <w:sz w:val="24"/>
          <w:szCs w:val="24"/>
        </w:rPr>
        <w:t>Adjuntar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responsiva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ingeniería</w:t>
      </w:r>
      <w:r>
        <w:rPr>
          <w:rFonts w:ascii="Arial" w:eastAsia="Arial" w:hAnsi="Arial" w:cs="Arial"/>
          <w:sz w:val="24"/>
          <w:szCs w:val="24"/>
        </w:rPr>
        <w:t xml:space="preserve"> </w:t>
      </w:r>
      <w:r>
        <w:rPr>
          <w:rFonts w:ascii="Arial" w:hAnsi="Arial" w:cs="Arial"/>
          <w:sz w:val="24"/>
          <w:szCs w:val="24"/>
        </w:rPr>
        <w:t>electromecánica</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profesionista</w:t>
      </w:r>
      <w:r>
        <w:rPr>
          <w:rFonts w:ascii="Arial" w:eastAsia="Arial" w:hAnsi="Arial" w:cs="Arial"/>
          <w:sz w:val="24"/>
          <w:szCs w:val="24"/>
        </w:rPr>
        <w:t xml:space="preserve"> </w:t>
      </w:r>
      <w:r>
        <w:rPr>
          <w:rFonts w:ascii="Arial" w:hAnsi="Arial" w:cs="Arial"/>
          <w:sz w:val="24"/>
          <w:szCs w:val="24"/>
        </w:rPr>
        <w:t>titulado</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considerado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visto</w:t>
      </w:r>
      <w:r>
        <w:rPr>
          <w:rFonts w:ascii="Arial" w:eastAsia="Arial" w:hAnsi="Arial" w:cs="Arial"/>
          <w:sz w:val="24"/>
          <w:szCs w:val="24"/>
        </w:rPr>
        <w:t xml:space="preserve"> </w:t>
      </w:r>
      <w:r>
        <w:rPr>
          <w:rFonts w:ascii="Arial" w:hAnsi="Arial" w:cs="Arial"/>
          <w:sz w:val="24"/>
          <w:szCs w:val="24"/>
        </w:rPr>
        <w:t>bueno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la Dirección de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d</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eventualidad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ruido</w:t>
      </w:r>
      <w:r>
        <w:rPr>
          <w:rFonts w:ascii="Arial" w:eastAsia="Arial" w:hAnsi="Arial" w:cs="Arial"/>
          <w:sz w:val="24"/>
          <w:szCs w:val="24"/>
        </w:rPr>
        <w:t xml:space="preserve"> </w:t>
      </w:r>
      <w:r>
        <w:rPr>
          <w:rFonts w:ascii="Arial" w:hAnsi="Arial" w:cs="Arial"/>
          <w:sz w:val="24"/>
          <w:szCs w:val="24"/>
        </w:rPr>
        <w:t>generado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continuo</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rebasen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decibeles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a</w:t>
      </w:r>
      <w:r>
        <w:rPr>
          <w:rFonts w:ascii="Arial" w:hAnsi="Arial" w:cs="Arial"/>
          <w:sz w:val="24"/>
          <w:szCs w:val="24"/>
        </w:rPr>
        <w:t>mbiental</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91°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legibles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Someter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electromecánicos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prueba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resistencia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visto</w:t>
      </w:r>
      <w:r>
        <w:rPr>
          <w:rFonts w:ascii="Arial" w:eastAsia="Arial" w:hAnsi="Arial" w:cs="Arial"/>
          <w:sz w:val="24"/>
          <w:szCs w:val="24"/>
        </w:rPr>
        <w:t xml:space="preserve"> </w:t>
      </w:r>
      <w:r>
        <w:rPr>
          <w:rFonts w:ascii="Arial" w:hAnsi="Arial" w:cs="Arial"/>
          <w:sz w:val="24"/>
          <w:szCs w:val="24"/>
        </w:rPr>
        <w:t>bueno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asegurar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92°</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instalen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parques</w:t>
      </w:r>
      <w:r>
        <w:rPr>
          <w:rFonts w:ascii="Arial" w:eastAsia="Arial" w:hAnsi="Arial" w:cs="Arial"/>
          <w:bCs/>
          <w:sz w:val="24"/>
          <w:szCs w:val="24"/>
          <w:lang w:val="es-ES_tradnl"/>
        </w:rPr>
        <w:t xml:space="preserve"> </w:t>
      </w:r>
      <w:r>
        <w:rPr>
          <w:rFonts w:ascii="Arial" w:hAnsi="Arial" w:cs="Arial"/>
          <w:bCs/>
          <w:sz w:val="24"/>
          <w:szCs w:val="24"/>
          <w:lang w:val="es-ES_tradnl"/>
        </w:rPr>
        <w:t>recreativos</w:t>
      </w:r>
      <w:r>
        <w:rPr>
          <w:rFonts w:ascii="Arial" w:eastAsia="Arial" w:hAnsi="Arial" w:cs="Arial"/>
          <w:bCs/>
          <w:sz w:val="24"/>
          <w:szCs w:val="24"/>
          <w:lang w:val="es-ES_tradnl"/>
        </w:rPr>
        <w:t xml:space="preserve">, </w:t>
      </w:r>
      <w:r>
        <w:rPr>
          <w:rFonts w:ascii="Arial" w:hAnsi="Arial" w:cs="Arial"/>
          <w:bCs/>
          <w:sz w:val="24"/>
          <w:szCs w:val="24"/>
          <w:lang w:val="es-ES_tradnl"/>
        </w:rPr>
        <w:t>circos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eventos</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 xml:space="preserve">, </w:t>
      </w:r>
      <w:r>
        <w:rPr>
          <w:rFonts w:ascii="Arial" w:hAnsi="Arial" w:cs="Arial"/>
          <w:bCs/>
          <w:sz w:val="24"/>
          <w:szCs w:val="24"/>
          <w:lang w:val="es-ES_tradnl"/>
        </w:rPr>
        <w:t>funcionarán</w:t>
      </w:r>
      <w:r>
        <w:rPr>
          <w:rFonts w:ascii="Arial" w:eastAsia="Arial" w:hAnsi="Arial" w:cs="Arial"/>
          <w:bCs/>
          <w:sz w:val="24"/>
          <w:szCs w:val="24"/>
          <w:lang w:val="es-ES_tradnl"/>
        </w:rPr>
        <w:t xml:space="preserve"> </w:t>
      </w:r>
      <w:r>
        <w:rPr>
          <w:rFonts w:ascii="Arial" w:hAnsi="Arial" w:cs="Arial"/>
          <w:bCs/>
          <w:sz w:val="24"/>
          <w:szCs w:val="24"/>
          <w:lang w:val="es-ES_tradnl"/>
        </w:rPr>
        <w:t>sujetándose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disposiciones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instalarse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radio</w:t>
      </w:r>
      <w:r>
        <w:rPr>
          <w:rFonts w:ascii="Arial" w:eastAsia="Arial" w:hAnsi="Arial" w:cs="Arial"/>
          <w:bCs/>
          <w:sz w:val="24"/>
          <w:szCs w:val="24"/>
          <w:lang w:val="es-ES_tradnl"/>
        </w:rPr>
        <w:t xml:space="preserve"> </w:t>
      </w:r>
      <w:r>
        <w:rPr>
          <w:rFonts w:ascii="Arial" w:hAnsi="Arial" w:cs="Arial"/>
          <w:bCs/>
          <w:sz w:val="24"/>
          <w:szCs w:val="24"/>
          <w:lang w:val="es-ES_tradnl"/>
        </w:rPr>
        <w:t>menor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200 </w:t>
      </w:r>
      <w:r>
        <w:rPr>
          <w:rFonts w:ascii="Arial" w:hAnsi="Arial" w:cs="Arial"/>
          <w:bCs/>
          <w:sz w:val="24"/>
          <w:szCs w:val="24"/>
          <w:lang w:val="es-ES_tradnl"/>
        </w:rPr>
        <w:t>metros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algún</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escolar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educación</w:t>
      </w:r>
      <w:r>
        <w:rPr>
          <w:rFonts w:ascii="Arial" w:eastAsia="Arial" w:hAnsi="Arial" w:cs="Arial"/>
          <w:bCs/>
          <w:sz w:val="24"/>
          <w:szCs w:val="24"/>
          <w:lang w:val="es-ES_tradnl"/>
        </w:rPr>
        <w:t xml:space="preserve"> </w:t>
      </w:r>
      <w:r>
        <w:rPr>
          <w:rFonts w:ascii="Arial" w:hAnsi="Arial" w:cs="Arial"/>
          <w:bCs/>
          <w:sz w:val="24"/>
          <w:szCs w:val="24"/>
          <w:lang w:val="es-ES_tradnl"/>
        </w:rPr>
        <w:t>básica</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distancia</w:t>
      </w:r>
      <w:r>
        <w:rPr>
          <w:rFonts w:ascii="Arial" w:eastAsia="Arial" w:hAnsi="Arial" w:cs="Arial"/>
          <w:bCs/>
          <w:sz w:val="24"/>
          <w:szCs w:val="24"/>
          <w:lang w:val="es-ES_tradnl"/>
        </w:rPr>
        <w:t xml:space="preserve"> </w:t>
      </w:r>
      <w:r>
        <w:rPr>
          <w:rFonts w:ascii="Arial" w:hAnsi="Arial" w:cs="Arial"/>
          <w:bCs/>
          <w:sz w:val="24"/>
          <w:szCs w:val="24"/>
          <w:lang w:val="es-ES_tradnl"/>
        </w:rPr>
        <w:t>entre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aquella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garantice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seguridad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lastRenderedPageBreak/>
        <w:t>III</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casos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aparatos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instalen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interior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circos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eventos</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contar</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dispositivos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seguridad</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establece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normatividad</w:t>
      </w:r>
      <w:r>
        <w:rPr>
          <w:rFonts w:ascii="Arial" w:eastAsia="Arial" w:hAnsi="Arial" w:cs="Arial"/>
          <w:bCs/>
          <w:sz w:val="24"/>
          <w:szCs w:val="24"/>
          <w:lang w:val="es-ES_tradnl"/>
        </w:rPr>
        <w:t xml:space="preserve"> </w:t>
      </w:r>
      <w:r>
        <w:rPr>
          <w:rFonts w:ascii="Arial" w:hAnsi="Arial" w:cs="Arial"/>
          <w:bCs/>
          <w:sz w:val="24"/>
          <w:szCs w:val="24"/>
          <w:lang w:val="es-ES_tradnl"/>
        </w:rPr>
        <w:t>aplicable</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Abstenerse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vender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distribuir</w:t>
      </w:r>
      <w:r>
        <w:rPr>
          <w:rFonts w:ascii="Arial" w:eastAsia="Arial" w:hAnsi="Arial" w:cs="Arial"/>
          <w:bCs/>
          <w:sz w:val="24"/>
          <w:szCs w:val="24"/>
          <w:lang w:val="es-ES_tradnl"/>
        </w:rPr>
        <w:t xml:space="preserve"> </w:t>
      </w:r>
      <w:r>
        <w:rPr>
          <w:rFonts w:ascii="Arial" w:hAnsi="Arial" w:cs="Arial"/>
          <w:bCs/>
          <w:sz w:val="24"/>
          <w:szCs w:val="24"/>
          <w:lang w:val="es-ES_tradnl"/>
        </w:rPr>
        <w:t>pólvora</w:t>
      </w:r>
      <w:r>
        <w:rPr>
          <w:rFonts w:ascii="Arial" w:eastAsia="Arial" w:hAnsi="Arial" w:cs="Arial"/>
          <w:bCs/>
          <w:sz w:val="24"/>
          <w:szCs w:val="24"/>
          <w:lang w:val="es-ES_tradnl"/>
        </w:rPr>
        <w:t xml:space="preserve">, </w:t>
      </w:r>
      <w:r>
        <w:rPr>
          <w:rFonts w:ascii="Arial" w:hAnsi="Arial" w:cs="Arial"/>
          <w:bCs/>
          <w:sz w:val="24"/>
          <w:szCs w:val="24"/>
          <w:lang w:val="es-ES_tradnl"/>
        </w:rPr>
        <w:t>explosivos</w:t>
      </w:r>
      <w:r>
        <w:rPr>
          <w:rFonts w:ascii="Arial" w:eastAsia="Arial" w:hAnsi="Arial" w:cs="Arial"/>
          <w:bCs/>
          <w:sz w:val="24"/>
          <w:szCs w:val="24"/>
          <w:lang w:val="es-ES_tradnl"/>
        </w:rPr>
        <w:t xml:space="preserve">, </w:t>
      </w:r>
      <w:r>
        <w:rPr>
          <w:rFonts w:ascii="Arial" w:hAnsi="Arial" w:cs="Arial"/>
          <w:bCs/>
          <w:sz w:val="24"/>
          <w:szCs w:val="24"/>
          <w:lang w:val="es-ES_tradnl"/>
        </w:rPr>
        <w:t>artificios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substancias</w:t>
      </w:r>
      <w:r>
        <w:rPr>
          <w:rFonts w:ascii="Arial" w:eastAsia="Arial" w:hAnsi="Arial" w:cs="Arial"/>
          <w:bCs/>
          <w:sz w:val="24"/>
          <w:szCs w:val="24"/>
          <w:lang w:val="es-ES_tradnl"/>
        </w:rPr>
        <w:t xml:space="preserve"> </w:t>
      </w:r>
      <w:r>
        <w:rPr>
          <w:rFonts w:ascii="Arial" w:hAnsi="Arial" w:cs="Arial"/>
          <w:bCs/>
          <w:sz w:val="24"/>
          <w:szCs w:val="24"/>
          <w:lang w:val="es-ES_tradnl"/>
        </w:rPr>
        <w:t>químicas</w:t>
      </w:r>
      <w:r>
        <w:rPr>
          <w:rFonts w:ascii="Arial" w:eastAsia="Arial" w:hAnsi="Arial" w:cs="Arial"/>
          <w:bCs/>
          <w:sz w:val="24"/>
          <w:szCs w:val="24"/>
          <w:lang w:val="es-ES_tradnl"/>
        </w:rPr>
        <w:t xml:space="preserve"> </w:t>
      </w:r>
      <w:r>
        <w:rPr>
          <w:rFonts w:ascii="Arial" w:hAnsi="Arial" w:cs="Arial"/>
          <w:bCs/>
          <w:sz w:val="24"/>
          <w:szCs w:val="24"/>
          <w:lang w:val="es-ES_tradnl"/>
        </w:rPr>
        <w:t>relacionadas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explosivos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términos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r>
        <w:rPr>
          <w:rFonts w:ascii="Arial" w:hAnsi="Arial" w:cs="Arial"/>
          <w:bCs/>
          <w:sz w:val="24"/>
          <w:szCs w:val="24"/>
          <w:lang w:val="es-ES_tradnl"/>
        </w:rPr>
        <w:t>Federal</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Armas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Fuego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Explosivos</w:t>
      </w:r>
      <w:r>
        <w:rPr>
          <w:rFonts w:ascii="Arial" w:eastAsia="Arial" w:hAnsi="Arial" w:cs="Arial"/>
          <w:bCs/>
          <w:sz w:val="24"/>
          <w:szCs w:val="24"/>
          <w:lang w:val="es-ES_tradnl"/>
        </w:rPr>
        <w:t xml:space="preserve">, </w:t>
      </w:r>
      <w:r>
        <w:rPr>
          <w:rFonts w:ascii="Arial" w:hAnsi="Arial" w:cs="Arial"/>
          <w:bCs/>
          <w:sz w:val="24"/>
          <w:szCs w:val="24"/>
          <w:lang w:val="es-ES_tradnl"/>
        </w:rPr>
        <w:t>así</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vigilar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introduzcan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interior</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 xml:space="preserve"> </w:t>
      </w:r>
      <w:r>
        <w:rPr>
          <w:rFonts w:ascii="Arial" w:hAnsi="Arial" w:cs="Arial"/>
          <w:bCs/>
          <w:sz w:val="24"/>
          <w:szCs w:val="24"/>
          <w:lang w:val="es-ES_tradnl"/>
        </w:rPr>
        <w:t>someterse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pruebas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resistencia</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seis</w:t>
      </w:r>
      <w:r>
        <w:rPr>
          <w:rFonts w:ascii="Arial" w:eastAsia="Arial" w:hAnsi="Arial" w:cs="Arial"/>
          <w:bCs/>
          <w:sz w:val="24"/>
          <w:szCs w:val="24"/>
          <w:lang w:val="es-ES_tradnl"/>
        </w:rPr>
        <w:t xml:space="preserve"> </w:t>
      </w:r>
      <w:r>
        <w:rPr>
          <w:rFonts w:ascii="Arial" w:hAnsi="Arial" w:cs="Arial"/>
          <w:bCs/>
          <w:sz w:val="24"/>
          <w:szCs w:val="24"/>
          <w:lang w:val="es-ES_tradnl"/>
        </w:rPr>
        <w:t>meses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fin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asegurar</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funcionamiento</w:t>
      </w:r>
      <w:r>
        <w:rPr>
          <w:rFonts w:ascii="Arial" w:eastAsia="Arial" w:hAnsi="Arial" w:cs="Arial"/>
          <w:bCs/>
          <w:sz w:val="24"/>
          <w:szCs w:val="24"/>
          <w:lang w:val="es-ES_tradnl"/>
        </w:rPr>
        <w:t xml:space="preserve"> </w:t>
      </w:r>
      <w:r>
        <w:rPr>
          <w:rFonts w:ascii="Arial" w:hAnsi="Arial" w:cs="Arial"/>
          <w:bCs/>
          <w:sz w:val="24"/>
          <w:szCs w:val="24"/>
          <w:lang w:val="es-ES_tradnl"/>
        </w:rPr>
        <w:t>adecuado</w:t>
      </w:r>
      <w:r>
        <w:rPr>
          <w:rFonts w:ascii="Arial" w:eastAsia="Arial" w:hAnsi="Arial" w:cs="Arial"/>
          <w:bCs/>
          <w:sz w:val="24"/>
          <w:szCs w:val="24"/>
          <w:lang w:val="es-ES_tradnl"/>
        </w:rPr>
        <w:t xml:space="preserve">; </w:t>
      </w:r>
      <w:r>
        <w:rPr>
          <w:rFonts w:ascii="Arial" w:hAnsi="Arial" w:cs="Arial"/>
          <w:bCs/>
          <w:sz w:val="24"/>
          <w:szCs w:val="24"/>
          <w:lang w:val="es-ES_tradnl"/>
        </w:rPr>
        <w:t>y</w:t>
      </w:r>
    </w:p>
    <w:p>
      <w:pPr>
        <w:pStyle w:val="Sinespaciado"/>
        <w:suppressAutoHyphens/>
        <w:spacing w:line="276" w:lineRule="auto"/>
        <w:jc w:val="both"/>
        <w:rPr>
          <w:rFonts w:ascii="Arial" w:hAnsi="Arial" w:cs="Arial"/>
          <w:b/>
          <w:bCs/>
          <w:sz w:val="24"/>
          <w:szCs w:val="24"/>
          <w:lang w:val="es-ES_tradnl"/>
        </w:rPr>
      </w:pPr>
    </w:p>
    <w:p>
      <w:pPr>
        <w:pStyle w:val="Sinespaciado"/>
        <w:numPr>
          <w:ilvl w:val="0"/>
          <w:numId w:val="7"/>
        </w:numPr>
        <w:suppressAutoHyphens/>
        <w:spacing w:line="276" w:lineRule="auto"/>
        <w:ind w:left="0" w:firstLine="0"/>
        <w:jc w:val="both"/>
        <w:rPr>
          <w:rFonts w:ascii="Arial" w:eastAsia="Arial" w:hAnsi="Arial" w:cs="Arial"/>
          <w:bCs/>
          <w:sz w:val="24"/>
          <w:szCs w:val="24"/>
          <w:lang w:val="es-ES_tradnl"/>
        </w:rPr>
      </w:pPr>
      <w:r>
        <w:rPr>
          <w:rFonts w:ascii="Arial" w:hAnsi="Arial" w:cs="Arial"/>
          <w:bCs/>
          <w:sz w:val="24"/>
          <w:szCs w:val="24"/>
          <w:lang w:val="es-ES_tradnl"/>
        </w:rPr>
        <w:t>Tratándose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locales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cuenten</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número</w:t>
      </w:r>
      <w:r>
        <w:rPr>
          <w:rFonts w:ascii="Arial" w:eastAsia="Arial" w:hAnsi="Arial" w:cs="Arial"/>
          <w:bCs/>
          <w:sz w:val="24"/>
          <w:szCs w:val="24"/>
          <w:lang w:val="es-ES_tradnl"/>
        </w:rPr>
        <w:t xml:space="preserve"> </w:t>
      </w:r>
      <w:r>
        <w:rPr>
          <w:rFonts w:ascii="Arial" w:hAnsi="Arial" w:cs="Arial"/>
          <w:bCs/>
          <w:sz w:val="24"/>
          <w:szCs w:val="24"/>
          <w:lang w:val="es-ES_tradnl"/>
        </w:rPr>
        <w:t>mayor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40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electromecánicos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mayor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3,000 </w:t>
      </w:r>
      <w:r>
        <w:rPr>
          <w:rFonts w:ascii="Arial" w:hAnsi="Arial" w:cs="Arial"/>
          <w:bCs/>
          <w:sz w:val="24"/>
          <w:szCs w:val="24"/>
          <w:lang w:val="es-ES_tradnl"/>
        </w:rPr>
        <w:t>metros</w:t>
      </w:r>
      <w:r>
        <w:rPr>
          <w:rFonts w:ascii="Arial" w:eastAsia="Arial" w:hAnsi="Arial" w:cs="Arial"/>
          <w:bCs/>
          <w:sz w:val="24"/>
          <w:szCs w:val="24"/>
          <w:lang w:val="es-ES_tradnl"/>
        </w:rPr>
        <w:t xml:space="preserve"> </w:t>
      </w:r>
      <w:r>
        <w:rPr>
          <w:rFonts w:ascii="Arial" w:hAnsi="Arial" w:cs="Arial"/>
          <w:bCs/>
          <w:sz w:val="24"/>
          <w:szCs w:val="24"/>
          <w:lang w:val="es-ES_tradnl"/>
        </w:rPr>
        <w:t>cuadrados</w:t>
      </w:r>
      <w:r>
        <w:rPr>
          <w:rFonts w:ascii="Arial" w:eastAsia="Arial" w:hAnsi="Arial" w:cs="Arial"/>
          <w:bCs/>
          <w:sz w:val="24"/>
          <w:szCs w:val="24"/>
          <w:lang w:val="es-ES_tradnl"/>
        </w:rPr>
        <w:t xml:space="preserve"> </w:t>
      </w:r>
      <w:r>
        <w:rPr>
          <w:rFonts w:ascii="Arial" w:hAnsi="Arial" w:cs="Arial"/>
          <w:bCs/>
          <w:sz w:val="24"/>
          <w:szCs w:val="24"/>
          <w:lang w:val="es-ES_tradnl"/>
        </w:rPr>
        <w:t>destinados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dichos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podrá</w:t>
      </w:r>
      <w:r>
        <w:rPr>
          <w:rFonts w:ascii="Arial" w:eastAsia="Arial" w:hAnsi="Arial" w:cs="Arial"/>
          <w:bCs/>
          <w:sz w:val="24"/>
          <w:szCs w:val="24"/>
          <w:lang w:val="es-ES_tradnl"/>
        </w:rPr>
        <w:t xml:space="preserve"> </w:t>
      </w:r>
      <w:r>
        <w:rPr>
          <w:rFonts w:ascii="Arial" w:hAnsi="Arial" w:cs="Arial"/>
          <w:bCs/>
          <w:sz w:val="24"/>
          <w:szCs w:val="24"/>
          <w:lang w:val="es-ES_tradnl"/>
        </w:rPr>
        <w:t>prestarse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preparados</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destinar</w:t>
      </w:r>
      <w:r>
        <w:rPr>
          <w:rFonts w:ascii="Arial" w:eastAsia="Arial" w:hAnsi="Arial" w:cs="Arial"/>
          <w:bCs/>
          <w:sz w:val="24"/>
          <w:szCs w:val="24"/>
          <w:lang w:val="es-ES_tradnl"/>
        </w:rPr>
        <w:t xml:space="preserve"> </w:t>
      </w:r>
      <w:r>
        <w:rPr>
          <w:rFonts w:ascii="Arial" w:hAnsi="Arial" w:cs="Arial"/>
          <w:bCs/>
          <w:sz w:val="24"/>
          <w:szCs w:val="24"/>
          <w:lang w:val="es-ES_tradnl"/>
        </w:rPr>
        <w:t>como</w:t>
      </w:r>
      <w:r>
        <w:rPr>
          <w:rFonts w:ascii="Arial" w:eastAsia="Arial" w:hAnsi="Arial" w:cs="Arial"/>
          <w:bCs/>
          <w:sz w:val="24"/>
          <w:szCs w:val="24"/>
          <w:lang w:val="es-ES_tradnl"/>
        </w:rPr>
        <w:t xml:space="preserve"> </w:t>
      </w:r>
      <w:r>
        <w:rPr>
          <w:rFonts w:ascii="Arial" w:hAnsi="Arial" w:cs="Arial"/>
          <w:bCs/>
          <w:sz w:val="24"/>
          <w:szCs w:val="24"/>
          <w:lang w:val="es-ES_tradnl"/>
        </w:rPr>
        <w:t>máximo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10%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superficie</w:t>
      </w:r>
      <w:r>
        <w:rPr>
          <w:rFonts w:ascii="Arial" w:eastAsia="Arial" w:hAnsi="Arial" w:cs="Arial"/>
          <w:bCs/>
          <w:sz w:val="24"/>
          <w:szCs w:val="24"/>
          <w:lang w:val="es-ES_tradnl"/>
        </w:rPr>
        <w:t xml:space="preserve"> </w:t>
      </w:r>
      <w:r>
        <w:rPr>
          <w:rFonts w:ascii="Arial" w:hAnsi="Arial" w:cs="Arial"/>
          <w:bCs/>
          <w:sz w:val="24"/>
          <w:szCs w:val="24"/>
          <w:lang w:val="es-ES_tradnl"/>
        </w:rPr>
        <w:t>total</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habilitarla</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instalaciones</w:t>
      </w:r>
      <w:r>
        <w:rPr>
          <w:rFonts w:ascii="Arial" w:eastAsia="Arial" w:hAnsi="Arial" w:cs="Arial"/>
          <w:bCs/>
          <w:sz w:val="24"/>
          <w:szCs w:val="24"/>
          <w:lang w:val="es-ES_tradnl"/>
        </w:rPr>
        <w:t xml:space="preserve"> </w:t>
      </w:r>
      <w:r>
        <w:rPr>
          <w:rFonts w:ascii="Arial" w:hAnsi="Arial" w:cs="Arial"/>
          <w:bCs/>
          <w:sz w:val="24"/>
          <w:szCs w:val="24"/>
          <w:lang w:val="es-ES_tradnl"/>
        </w:rPr>
        <w:t>adecuadas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consumo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alimentos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expenda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propio</w:t>
      </w:r>
      <w:r>
        <w:rPr>
          <w:rFonts w:ascii="Arial" w:eastAsia="Arial" w:hAnsi="Arial" w:cs="Arial"/>
          <w:bCs/>
          <w:sz w:val="24"/>
          <w:szCs w:val="24"/>
          <w:lang w:val="es-ES_tradnl"/>
        </w:rPr>
        <w:t xml:space="preserve"> </w:t>
      </w:r>
      <w:r>
        <w:rPr>
          <w:rFonts w:ascii="Arial" w:hAnsi="Arial" w:cs="Arial"/>
          <w:bCs/>
          <w:sz w:val="24"/>
          <w:szCs w:val="24"/>
          <w:lang w:val="es-ES_tradnl"/>
        </w:rPr>
        <w:t>establecimiento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lleven</w:t>
      </w:r>
      <w:r>
        <w:rPr>
          <w:rFonts w:ascii="Arial" w:eastAsia="Arial" w:hAnsi="Arial" w:cs="Arial"/>
          <w:bCs/>
          <w:sz w:val="24"/>
          <w:szCs w:val="24"/>
          <w:lang w:val="es-ES_tradnl"/>
        </w:rPr>
        <w:t xml:space="preserve"> </w:t>
      </w:r>
      <w:r>
        <w:rPr>
          <w:rFonts w:ascii="Arial" w:hAnsi="Arial" w:cs="Arial"/>
          <w:bCs/>
          <w:sz w:val="24"/>
          <w:szCs w:val="24"/>
          <w:lang w:val="es-ES_tradnl"/>
        </w:rPr>
        <w:t>consigo</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w:t>
      </w:r>
    </w:p>
    <w:p>
      <w:pPr>
        <w:pStyle w:val="Sinespaciado"/>
        <w:suppressAutoHyphens/>
        <w:spacing w:line="276" w:lineRule="auto"/>
        <w:ind w:left="720"/>
        <w:jc w:val="both"/>
        <w:rPr>
          <w:rFonts w:ascii="Arial" w:eastAsia="Arial" w:hAnsi="Arial" w:cs="Arial"/>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93°</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preste</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electrónicos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funcionarán</w:t>
      </w:r>
      <w:r>
        <w:rPr>
          <w:rFonts w:ascii="Arial" w:eastAsia="Arial" w:hAnsi="Arial" w:cs="Arial"/>
          <w:bCs/>
          <w:sz w:val="24"/>
          <w:szCs w:val="24"/>
          <w:lang w:val="es-ES_tradnl"/>
        </w:rPr>
        <w:t xml:space="preserve"> </w:t>
      </w:r>
      <w:r>
        <w:rPr>
          <w:rFonts w:ascii="Arial" w:hAnsi="Arial" w:cs="Arial"/>
          <w:bCs/>
          <w:sz w:val="24"/>
          <w:szCs w:val="24"/>
          <w:lang w:val="es-ES_tradnl"/>
        </w:rPr>
        <w:t>sujetándose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 xml:space="preserve"> </w:t>
      </w:r>
      <w:r>
        <w:rPr>
          <w:rFonts w:ascii="Arial" w:hAnsi="Arial" w:cs="Arial"/>
          <w:bCs/>
          <w:sz w:val="24"/>
          <w:szCs w:val="24"/>
          <w:lang w:val="es-ES_tradnl"/>
        </w:rPr>
        <w:t>disposiciones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instalarse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200 </w:t>
      </w:r>
      <w:r>
        <w:rPr>
          <w:rFonts w:ascii="Arial" w:hAnsi="Arial" w:cs="Arial"/>
          <w:bCs/>
          <w:sz w:val="24"/>
          <w:szCs w:val="24"/>
          <w:lang w:val="es-ES_tradnl"/>
        </w:rPr>
        <w:t>metros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redonda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algún</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escolar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educación</w:t>
      </w:r>
      <w:r>
        <w:rPr>
          <w:rFonts w:ascii="Arial" w:eastAsia="Arial" w:hAnsi="Arial" w:cs="Arial"/>
          <w:bCs/>
          <w:sz w:val="24"/>
          <w:szCs w:val="24"/>
          <w:lang w:val="es-ES_tradnl"/>
        </w:rPr>
        <w:t xml:space="preserve"> </w:t>
      </w:r>
      <w:r>
        <w:rPr>
          <w:rFonts w:ascii="Arial" w:hAnsi="Arial" w:cs="Arial"/>
          <w:bCs/>
          <w:sz w:val="24"/>
          <w:szCs w:val="24"/>
          <w:lang w:val="es-ES_tradnl"/>
        </w:rPr>
        <w:t>inicial</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básica</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Contar</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identifique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grupos</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cuales</w:t>
      </w:r>
      <w:r>
        <w:rPr>
          <w:rFonts w:ascii="Arial" w:eastAsia="Arial" w:hAnsi="Arial" w:cs="Arial"/>
          <w:bCs/>
          <w:sz w:val="24"/>
          <w:szCs w:val="24"/>
          <w:lang w:val="es-ES_tradnl"/>
        </w:rPr>
        <w:t xml:space="preserve"> </w:t>
      </w:r>
      <w:r>
        <w:rPr>
          <w:rFonts w:ascii="Arial" w:hAnsi="Arial" w:cs="Arial"/>
          <w:bCs/>
          <w:sz w:val="24"/>
          <w:szCs w:val="24"/>
          <w:lang w:val="es-ES_tradnl"/>
        </w:rPr>
        <w:t>está</w:t>
      </w:r>
      <w:r>
        <w:rPr>
          <w:rFonts w:ascii="Arial" w:eastAsia="Arial" w:hAnsi="Arial" w:cs="Arial"/>
          <w:bCs/>
          <w:sz w:val="24"/>
          <w:szCs w:val="24"/>
          <w:lang w:val="es-ES_tradnl"/>
        </w:rPr>
        <w:t xml:space="preserve"> </w:t>
      </w:r>
      <w:r>
        <w:rPr>
          <w:rFonts w:ascii="Arial" w:hAnsi="Arial" w:cs="Arial"/>
          <w:bCs/>
          <w:sz w:val="24"/>
          <w:szCs w:val="24"/>
          <w:lang w:val="es-ES_tradnl"/>
        </w:rPr>
        <w:t>dirigido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conformidad</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edad</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contenido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mismos</w:t>
      </w:r>
      <w:r>
        <w:rPr>
          <w:rFonts w:ascii="Arial" w:eastAsia="Arial" w:hAnsi="Arial" w:cs="Arial"/>
          <w:bCs/>
          <w:sz w:val="24"/>
          <w:szCs w:val="24"/>
          <w:lang w:val="es-ES_tradnl"/>
        </w:rPr>
        <w:t xml:space="preserve">. </w:t>
      </w:r>
      <w:r>
        <w:rPr>
          <w:rFonts w:ascii="Arial" w:hAnsi="Arial" w:cs="Arial"/>
          <w:bCs/>
          <w:sz w:val="24"/>
          <w:szCs w:val="24"/>
          <w:lang w:val="es-ES_tradnl"/>
        </w:rPr>
        <w:t>Cada</w:t>
      </w:r>
      <w:r>
        <w:rPr>
          <w:rFonts w:ascii="Arial" w:eastAsia="Arial" w:hAnsi="Arial" w:cs="Arial"/>
          <w:bCs/>
          <w:sz w:val="24"/>
          <w:szCs w:val="24"/>
          <w:lang w:val="es-ES_tradnl"/>
        </w:rPr>
        <w:t xml:space="preserve"> </w:t>
      </w:r>
      <w:r>
        <w:rPr>
          <w:rFonts w:ascii="Arial" w:hAnsi="Arial" w:cs="Arial"/>
          <w:bCs/>
          <w:sz w:val="24"/>
          <w:szCs w:val="24"/>
          <w:lang w:val="es-ES_tradnl"/>
        </w:rPr>
        <w:t>videojuego</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tener</w:t>
      </w:r>
      <w:r>
        <w:rPr>
          <w:rFonts w:ascii="Arial" w:eastAsia="Arial" w:hAnsi="Arial" w:cs="Arial"/>
          <w:bCs/>
          <w:sz w:val="24"/>
          <w:szCs w:val="24"/>
          <w:lang w:val="es-ES_tradnl"/>
        </w:rPr>
        <w:t xml:space="preserve"> </w:t>
      </w:r>
      <w:r>
        <w:rPr>
          <w:rFonts w:ascii="Arial" w:hAnsi="Arial" w:cs="Arial"/>
          <w:bCs/>
          <w:sz w:val="24"/>
          <w:szCs w:val="24"/>
          <w:lang w:val="es-ES_tradnl"/>
        </w:rPr>
        <w:t>visiblemente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letra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le</w:t>
      </w:r>
      <w:r>
        <w:rPr>
          <w:rFonts w:ascii="Arial" w:eastAsia="Arial" w:hAnsi="Arial" w:cs="Arial"/>
          <w:bCs/>
          <w:sz w:val="24"/>
          <w:szCs w:val="24"/>
          <w:lang w:val="es-ES_tradnl"/>
        </w:rPr>
        <w:t xml:space="preserve"> </w:t>
      </w:r>
      <w:r>
        <w:rPr>
          <w:rFonts w:ascii="Arial" w:hAnsi="Arial" w:cs="Arial"/>
          <w:bCs/>
          <w:sz w:val="24"/>
          <w:szCs w:val="24"/>
          <w:lang w:val="es-ES_tradnl"/>
        </w:rPr>
        <w:t>corresponda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deberá</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15 </w:t>
      </w:r>
      <w:r>
        <w:rPr>
          <w:rFonts w:ascii="Arial" w:hAnsi="Arial" w:cs="Arial"/>
          <w:bCs/>
          <w:sz w:val="24"/>
          <w:szCs w:val="24"/>
          <w:lang w:val="es-ES_tradnl"/>
        </w:rPr>
        <w:t>centímetros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ancho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color</w:t>
      </w:r>
      <w:r>
        <w:rPr>
          <w:rFonts w:ascii="Arial" w:eastAsia="Arial" w:hAnsi="Arial" w:cs="Arial"/>
          <w:bCs/>
          <w:sz w:val="24"/>
          <w:szCs w:val="24"/>
          <w:lang w:val="es-ES_tradnl"/>
        </w:rPr>
        <w:t xml:space="preserve"> </w:t>
      </w:r>
      <w:r>
        <w:rPr>
          <w:rFonts w:ascii="Arial" w:hAnsi="Arial" w:cs="Arial"/>
          <w:bCs/>
          <w:sz w:val="24"/>
          <w:szCs w:val="24"/>
          <w:lang w:val="es-ES_tradnl"/>
        </w:rPr>
        <w:t>determinado</w:t>
      </w:r>
      <w:r>
        <w:rPr>
          <w:rFonts w:ascii="Arial" w:eastAsia="Arial" w:hAnsi="Arial" w:cs="Arial"/>
          <w:bCs/>
          <w:sz w:val="24"/>
          <w:szCs w:val="24"/>
          <w:lang w:val="es-ES_tradnl"/>
        </w:rPr>
        <w:t>;</w:t>
      </w:r>
    </w:p>
    <w:p>
      <w:pPr>
        <w:pStyle w:val="Sinespaciado"/>
        <w:suppressAutoHyphens/>
        <w:spacing w:line="276" w:lineRule="auto"/>
        <w:jc w:val="both"/>
        <w:rPr>
          <w:rFonts w:ascii="Arial" w:eastAsia="Arial" w:hAnsi="Arial" w:cs="Arial"/>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Colocar</w:t>
      </w:r>
      <w:r>
        <w:rPr>
          <w:rFonts w:ascii="Arial" w:eastAsia="Arial" w:hAnsi="Arial" w:cs="Arial"/>
          <w:bCs/>
          <w:sz w:val="24"/>
          <w:szCs w:val="24"/>
          <w:lang w:val="es-ES_tradnl"/>
        </w:rPr>
        <w:t xml:space="preserve"> </w:t>
      </w:r>
      <w:r>
        <w:rPr>
          <w:rFonts w:ascii="Arial" w:hAnsi="Arial" w:cs="Arial"/>
          <w:bCs/>
          <w:sz w:val="24"/>
          <w:szCs w:val="24"/>
          <w:lang w:val="es-ES_tradnl"/>
        </w:rPr>
        <w:t>dentro</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local</w:t>
      </w:r>
      <w:r>
        <w:rPr>
          <w:rFonts w:ascii="Arial" w:eastAsia="Arial" w:hAnsi="Arial" w:cs="Arial"/>
          <w:bCs/>
          <w:sz w:val="24"/>
          <w:szCs w:val="24"/>
          <w:lang w:val="es-ES_tradnl"/>
        </w:rPr>
        <w:t xml:space="preserve">, </w:t>
      </w:r>
      <w:r>
        <w:rPr>
          <w:rFonts w:ascii="Arial" w:hAnsi="Arial" w:cs="Arial"/>
          <w:bCs/>
          <w:sz w:val="24"/>
          <w:szCs w:val="24"/>
          <w:lang w:val="es-ES_tradnl"/>
        </w:rPr>
        <w:t>visible</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público</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anuncio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menos</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metro</w:t>
      </w:r>
      <w:r>
        <w:rPr>
          <w:rFonts w:ascii="Arial" w:eastAsia="Arial" w:hAnsi="Arial" w:cs="Arial"/>
          <w:bCs/>
          <w:sz w:val="24"/>
          <w:szCs w:val="24"/>
          <w:lang w:val="es-ES_tradnl"/>
        </w:rPr>
        <w:t xml:space="preserve"> </w:t>
      </w:r>
      <w:r>
        <w:rPr>
          <w:rFonts w:ascii="Arial" w:hAnsi="Arial" w:cs="Arial"/>
          <w:bCs/>
          <w:sz w:val="24"/>
          <w:szCs w:val="24"/>
          <w:lang w:val="es-ES_tradnl"/>
        </w:rPr>
        <w:t>cuadrado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letra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10 </w:t>
      </w:r>
      <w:r>
        <w:rPr>
          <w:rFonts w:ascii="Arial" w:hAnsi="Arial" w:cs="Arial"/>
          <w:bCs/>
          <w:sz w:val="24"/>
          <w:szCs w:val="24"/>
          <w:lang w:val="es-ES_tradnl"/>
        </w:rPr>
        <w:t>centímetros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alto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ancho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especifiquen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tipos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conforme</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w:t>
      </w:r>
      <w:r>
        <w:rPr>
          <w:rFonts w:ascii="Arial" w:eastAsia="Arial" w:hAnsi="Arial" w:cs="Arial"/>
          <w:bCs/>
          <w:sz w:val="24"/>
          <w:szCs w:val="24"/>
          <w:lang w:val="es-ES_tradnl"/>
        </w:rPr>
        <w:t xml:space="preserve"> </w:t>
      </w:r>
      <w:r>
        <w:rPr>
          <w:rFonts w:ascii="Arial" w:hAnsi="Arial" w:cs="Arial"/>
          <w:bCs/>
          <w:sz w:val="24"/>
          <w:szCs w:val="24"/>
          <w:lang w:val="es-ES_tradnl"/>
        </w:rPr>
        <w:t>siguiente</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Cs/>
          <w:sz w:val="24"/>
          <w:szCs w:val="24"/>
          <w:lang w:val="es-ES_tradnl"/>
        </w:rPr>
      </w:pPr>
    </w:p>
    <w:p>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inofensivo</w:t>
      </w:r>
      <w:r>
        <w:rPr>
          <w:rFonts w:ascii="Arial" w:eastAsia="Arial" w:hAnsi="Arial" w:cs="Arial"/>
          <w:bCs/>
          <w:sz w:val="24"/>
          <w:szCs w:val="24"/>
          <w:lang w:val="es-ES_tradnl"/>
        </w:rPr>
        <w:t xml:space="preserve">, </w:t>
      </w:r>
      <w:r>
        <w:rPr>
          <w:rFonts w:ascii="Arial" w:hAnsi="Arial" w:cs="Arial"/>
          <w:bCs/>
          <w:sz w:val="24"/>
          <w:szCs w:val="24"/>
          <w:lang w:val="es-ES_tradnl"/>
        </w:rPr>
        <w:t>permitido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todas</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edades</w:t>
      </w:r>
      <w:r>
        <w:rPr>
          <w:rFonts w:ascii="Arial" w:eastAsia="Arial" w:hAnsi="Arial" w:cs="Arial"/>
          <w:bCs/>
          <w:sz w:val="24"/>
          <w:szCs w:val="24"/>
          <w:lang w:val="es-ES_tradnl"/>
        </w:rPr>
        <w:t xml:space="preserve">, </w:t>
      </w:r>
      <w:r>
        <w:rPr>
          <w:rFonts w:ascii="Arial" w:hAnsi="Arial" w:cs="Arial"/>
          <w:bCs/>
          <w:sz w:val="24"/>
          <w:szCs w:val="24"/>
          <w:lang w:val="es-ES_tradnl"/>
        </w:rPr>
        <w:t>quedando</w:t>
      </w:r>
      <w:r>
        <w:rPr>
          <w:rFonts w:ascii="Arial" w:eastAsia="Arial" w:hAnsi="Arial" w:cs="Arial"/>
          <w:bCs/>
          <w:sz w:val="24"/>
          <w:szCs w:val="24"/>
          <w:lang w:val="es-ES_tradnl"/>
        </w:rPr>
        <w:t xml:space="preserve"> </w:t>
      </w:r>
      <w:r>
        <w:rPr>
          <w:rFonts w:ascii="Arial" w:hAnsi="Arial" w:cs="Arial"/>
          <w:bCs/>
          <w:sz w:val="24"/>
          <w:szCs w:val="24"/>
          <w:lang w:val="es-ES_tradnl"/>
        </w:rPr>
        <w:t>comprendidos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siguientes</w:t>
      </w:r>
      <w:r>
        <w:rPr>
          <w:rFonts w:ascii="Arial" w:eastAsia="Arial" w:hAnsi="Arial" w:cs="Arial"/>
          <w:bCs/>
          <w:sz w:val="24"/>
          <w:szCs w:val="24"/>
          <w:lang w:val="es-ES_tradnl"/>
        </w:rPr>
        <w:t>:</w:t>
      </w:r>
    </w:p>
    <w:p>
      <w:pPr>
        <w:pStyle w:val="Sinespaciado"/>
        <w:suppressAutoHyphens/>
        <w:spacing w:line="276" w:lineRule="auto"/>
        <w:ind w:left="720"/>
        <w:jc w:val="both"/>
        <w:rPr>
          <w:rFonts w:ascii="Arial" w:hAnsi="Arial" w:cs="Arial"/>
          <w:bCs/>
          <w:sz w:val="24"/>
          <w:szCs w:val="24"/>
          <w:lang w:val="es-ES_tradnl"/>
        </w:rPr>
      </w:pPr>
    </w:p>
    <w:p>
      <w:pPr>
        <w:pStyle w:val="Sinespaciado"/>
        <w:numPr>
          <w:ilvl w:val="0"/>
          <w:numId w:val="14"/>
        </w:numPr>
        <w:suppressAutoHyphens/>
        <w:spacing w:line="276" w:lineRule="auto"/>
        <w:ind w:left="1080"/>
        <w:jc w:val="both"/>
        <w:rPr>
          <w:rFonts w:ascii="Arial" w:eastAsia="Arial" w:hAnsi="Arial" w:cs="Arial"/>
          <w:bCs/>
          <w:sz w:val="24"/>
          <w:szCs w:val="24"/>
          <w:lang w:val="es-ES_tradnl"/>
        </w:rPr>
      </w:pP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deportes</w:t>
      </w:r>
      <w:r>
        <w:rPr>
          <w:rFonts w:ascii="Arial" w:eastAsia="Arial" w:hAnsi="Arial" w:cs="Arial"/>
          <w:bCs/>
          <w:sz w:val="24"/>
          <w:szCs w:val="24"/>
          <w:lang w:val="es-ES_tradnl"/>
        </w:rPr>
        <w:t xml:space="preserve">, </w:t>
      </w:r>
      <w:r>
        <w:rPr>
          <w:rFonts w:ascii="Arial" w:hAnsi="Arial" w:cs="Arial"/>
          <w:bCs/>
          <w:sz w:val="24"/>
          <w:szCs w:val="24"/>
          <w:lang w:val="es-ES_tradnl"/>
        </w:rPr>
        <w:t>excepto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box</w:t>
      </w:r>
      <w:r>
        <w:rPr>
          <w:rFonts w:ascii="Arial" w:eastAsia="Arial" w:hAnsi="Arial" w:cs="Arial"/>
          <w:bCs/>
          <w:sz w:val="24"/>
          <w:szCs w:val="24"/>
          <w:lang w:val="es-ES_tradnl"/>
        </w:rPr>
        <w:t xml:space="preserve">, </w:t>
      </w:r>
      <w:r>
        <w:rPr>
          <w:rFonts w:ascii="Arial" w:hAnsi="Arial" w:cs="Arial"/>
          <w:bCs/>
          <w:sz w:val="24"/>
          <w:szCs w:val="24"/>
          <w:lang w:val="es-ES_tradnl"/>
        </w:rPr>
        <w:t>luchas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todos</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cuyo</w:t>
      </w:r>
      <w:r>
        <w:rPr>
          <w:rFonts w:ascii="Arial" w:eastAsia="Arial" w:hAnsi="Arial" w:cs="Arial"/>
          <w:bCs/>
          <w:sz w:val="24"/>
          <w:szCs w:val="24"/>
          <w:lang w:val="es-ES_tradnl"/>
        </w:rPr>
        <w:t xml:space="preserve"> </w:t>
      </w:r>
      <w:r>
        <w:rPr>
          <w:rFonts w:ascii="Arial" w:hAnsi="Arial" w:cs="Arial"/>
          <w:bCs/>
          <w:sz w:val="24"/>
          <w:szCs w:val="24"/>
          <w:lang w:val="es-ES_tradnl"/>
        </w:rPr>
        <w:t>principal</w:t>
      </w:r>
      <w:r>
        <w:rPr>
          <w:rFonts w:ascii="Arial" w:eastAsia="Arial" w:hAnsi="Arial" w:cs="Arial"/>
          <w:bCs/>
          <w:sz w:val="24"/>
          <w:szCs w:val="24"/>
          <w:lang w:val="es-ES_tradnl"/>
        </w:rPr>
        <w:t xml:space="preserve"> </w:t>
      </w:r>
      <w:r>
        <w:rPr>
          <w:rFonts w:ascii="Arial" w:hAnsi="Arial" w:cs="Arial"/>
          <w:bCs/>
          <w:sz w:val="24"/>
          <w:szCs w:val="24"/>
          <w:lang w:val="es-ES_tradnl"/>
        </w:rPr>
        <w:t>objetivo</w:t>
      </w:r>
      <w:r>
        <w:rPr>
          <w:rFonts w:ascii="Arial" w:eastAsia="Arial" w:hAnsi="Arial" w:cs="Arial"/>
          <w:bCs/>
          <w:sz w:val="24"/>
          <w:szCs w:val="24"/>
          <w:lang w:val="es-ES_tradnl"/>
        </w:rPr>
        <w:t xml:space="preserve"> </w:t>
      </w:r>
      <w:r>
        <w:rPr>
          <w:rFonts w:ascii="Arial" w:hAnsi="Arial" w:cs="Arial"/>
          <w:bCs/>
          <w:sz w:val="24"/>
          <w:szCs w:val="24"/>
          <w:lang w:val="es-ES_tradnl"/>
        </w:rPr>
        <w:t>es</w:t>
      </w:r>
      <w:r>
        <w:rPr>
          <w:rFonts w:ascii="Arial" w:eastAsia="Arial" w:hAnsi="Arial" w:cs="Arial"/>
          <w:bCs/>
          <w:sz w:val="24"/>
          <w:szCs w:val="24"/>
          <w:lang w:val="es-ES_tradnl"/>
        </w:rPr>
        <w:t xml:space="preserve"> </w:t>
      </w:r>
      <w:r>
        <w:rPr>
          <w:rFonts w:ascii="Arial" w:hAnsi="Arial" w:cs="Arial"/>
          <w:bCs/>
          <w:sz w:val="24"/>
          <w:szCs w:val="24"/>
          <w:lang w:val="es-ES_tradnl"/>
        </w:rPr>
        <w:t>golpearse</w:t>
      </w:r>
      <w:r>
        <w:rPr>
          <w:rFonts w:ascii="Arial" w:eastAsia="Arial" w:hAnsi="Arial" w:cs="Arial"/>
          <w:bCs/>
          <w:sz w:val="24"/>
          <w:szCs w:val="24"/>
          <w:lang w:val="es-ES_tradnl"/>
        </w:rPr>
        <w:t xml:space="preserve">, </w:t>
      </w:r>
      <w:r>
        <w:rPr>
          <w:rFonts w:ascii="Arial" w:hAnsi="Arial" w:cs="Arial"/>
          <w:bCs/>
          <w:sz w:val="24"/>
          <w:szCs w:val="24"/>
          <w:lang w:val="es-ES_tradnl"/>
        </w:rPr>
        <w:t>derribarse</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herirse</w:t>
      </w:r>
      <w:r>
        <w:rPr>
          <w:rFonts w:ascii="Arial" w:eastAsia="Arial" w:hAnsi="Arial" w:cs="Arial"/>
          <w:bCs/>
          <w:sz w:val="24"/>
          <w:szCs w:val="24"/>
          <w:lang w:val="es-ES_tradnl"/>
        </w:rPr>
        <w:t xml:space="preserve"> </w:t>
      </w:r>
      <w:r>
        <w:rPr>
          <w:rFonts w:ascii="Arial" w:hAnsi="Arial" w:cs="Arial"/>
          <w:bCs/>
          <w:sz w:val="24"/>
          <w:szCs w:val="24"/>
          <w:lang w:val="es-ES_tradnl"/>
        </w:rPr>
        <w:t>físicamente</w:t>
      </w:r>
      <w:r>
        <w:rPr>
          <w:rFonts w:ascii="Arial" w:eastAsia="Arial" w:hAnsi="Arial" w:cs="Arial"/>
          <w:bCs/>
          <w:sz w:val="24"/>
          <w:szCs w:val="24"/>
          <w:lang w:val="es-ES_tradnl"/>
        </w:rPr>
        <w:t xml:space="preserve">; </w:t>
      </w:r>
    </w:p>
    <w:p>
      <w:pPr>
        <w:pStyle w:val="Sinespaciado"/>
        <w:suppressAutoHyphens/>
        <w:spacing w:line="276" w:lineRule="auto"/>
        <w:ind w:left="1080"/>
        <w:jc w:val="both"/>
        <w:rPr>
          <w:rFonts w:ascii="Arial" w:hAnsi="Arial" w:cs="Arial"/>
          <w:bCs/>
          <w:sz w:val="24"/>
          <w:szCs w:val="24"/>
          <w:lang w:val="es-ES_tradnl"/>
        </w:rPr>
      </w:pPr>
    </w:p>
    <w:p>
      <w:pPr>
        <w:pStyle w:val="Sinespaciado"/>
        <w:numPr>
          <w:ilvl w:val="0"/>
          <w:numId w:val="14"/>
        </w:numPr>
        <w:suppressAutoHyphens/>
        <w:spacing w:line="276" w:lineRule="auto"/>
        <w:ind w:left="1080"/>
        <w:jc w:val="both"/>
        <w:rPr>
          <w:rFonts w:ascii="Arial" w:hAnsi="Arial" w:cs="Arial"/>
          <w:bCs/>
          <w:sz w:val="24"/>
          <w:szCs w:val="24"/>
          <w:lang w:val="es-ES_tradnl"/>
        </w:rPr>
      </w:pP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carreras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automóviles</w:t>
      </w:r>
      <w:r>
        <w:rPr>
          <w:rFonts w:ascii="Arial" w:eastAsia="Arial" w:hAnsi="Arial" w:cs="Arial"/>
          <w:bCs/>
          <w:sz w:val="24"/>
          <w:szCs w:val="24"/>
          <w:lang w:val="es-ES_tradnl"/>
        </w:rPr>
        <w:t xml:space="preserve">, </w:t>
      </w:r>
      <w:r>
        <w:rPr>
          <w:rFonts w:ascii="Arial" w:hAnsi="Arial" w:cs="Arial"/>
          <w:bCs/>
          <w:sz w:val="24"/>
          <w:szCs w:val="24"/>
          <w:lang w:val="es-ES_tradnl"/>
        </w:rPr>
        <w:t>motocicletas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cualquier</w:t>
      </w:r>
      <w:r>
        <w:rPr>
          <w:rFonts w:ascii="Arial" w:eastAsia="Arial" w:hAnsi="Arial" w:cs="Arial"/>
          <w:bCs/>
          <w:sz w:val="24"/>
          <w:szCs w:val="24"/>
          <w:lang w:val="es-ES_tradnl"/>
        </w:rPr>
        <w:t xml:space="preserve"> </w:t>
      </w:r>
      <w:r>
        <w:rPr>
          <w:rFonts w:ascii="Arial" w:hAnsi="Arial" w:cs="Arial"/>
          <w:bCs/>
          <w:sz w:val="24"/>
          <w:szCs w:val="24"/>
          <w:lang w:val="es-ES_tradnl"/>
        </w:rPr>
        <w:t>vehículo</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gráficas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y</w:t>
      </w:r>
    </w:p>
    <w:p>
      <w:pPr>
        <w:pStyle w:val="Sinespaciado"/>
        <w:suppressAutoHyphens/>
        <w:spacing w:line="276" w:lineRule="auto"/>
        <w:ind w:left="1080"/>
        <w:jc w:val="both"/>
        <w:rPr>
          <w:rFonts w:ascii="Arial" w:hAnsi="Arial" w:cs="Arial"/>
          <w:bCs/>
          <w:sz w:val="24"/>
          <w:szCs w:val="24"/>
          <w:lang w:val="es-ES_tradnl"/>
        </w:rPr>
      </w:pPr>
    </w:p>
    <w:p>
      <w:pPr>
        <w:pStyle w:val="Sinespaciado"/>
        <w:numPr>
          <w:ilvl w:val="0"/>
          <w:numId w:val="14"/>
        </w:numPr>
        <w:suppressAutoHyphens/>
        <w:spacing w:line="276" w:lineRule="auto"/>
        <w:ind w:left="1080"/>
        <w:jc w:val="both"/>
        <w:rPr>
          <w:rFonts w:ascii="Arial" w:eastAsia="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videojuegos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 xml:space="preserve"> </w:t>
      </w:r>
      <w:r>
        <w:rPr>
          <w:rFonts w:ascii="Arial" w:hAnsi="Arial" w:cs="Arial"/>
          <w:bCs/>
          <w:sz w:val="24"/>
          <w:szCs w:val="24"/>
          <w:lang w:val="es-ES_tradnl"/>
        </w:rPr>
        <w:t>ficticios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tengan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ir</w:t>
      </w:r>
      <w:r>
        <w:rPr>
          <w:rFonts w:ascii="Arial" w:eastAsia="Arial" w:hAnsi="Arial" w:cs="Arial"/>
          <w:bCs/>
          <w:sz w:val="24"/>
          <w:szCs w:val="24"/>
          <w:lang w:val="es-ES_tradnl"/>
        </w:rPr>
        <w:t xml:space="preserve"> </w:t>
      </w:r>
      <w:r>
        <w:rPr>
          <w:rFonts w:ascii="Arial" w:hAnsi="Arial" w:cs="Arial"/>
          <w:bCs/>
          <w:sz w:val="24"/>
          <w:szCs w:val="24"/>
          <w:lang w:val="es-ES_tradnl"/>
        </w:rPr>
        <w:t>alcanzando</w:t>
      </w:r>
      <w:r>
        <w:rPr>
          <w:rFonts w:ascii="Arial" w:eastAsia="Arial" w:hAnsi="Arial" w:cs="Arial"/>
          <w:bCs/>
          <w:sz w:val="24"/>
          <w:szCs w:val="24"/>
          <w:lang w:val="es-ES_tradnl"/>
        </w:rPr>
        <w:t xml:space="preserve"> </w:t>
      </w:r>
      <w:r>
        <w:rPr>
          <w:rFonts w:ascii="Arial" w:hAnsi="Arial" w:cs="Arial"/>
          <w:bCs/>
          <w:sz w:val="24"/>
          <w:szCs w:val="24"/>
          <w:lang w:val="es-ES_tradnl"/>
        </w:rPr>
        <w:t>objetivos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ambiente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fantasía</w:t>
      </w:r>
      <w:r>
        <w:rPr>
          <w:rFonts w:ascii="Arial" w:eastAsia="Arial" w:hAnsi="Arial" w:cs="Arial"/>
          <w:bCs/>
          <w:sz w:val="24"/>
          <w:szCs w:val="24"/>
          <w:lang w:val="es-ES_tradnl"/>
        </w:rPr>
        <w:t xml:space="preserve"> </w:t>
      </w:r>
      <w:r>
        <w:rPr>
          <w:rFonts w:ascii="Arial" w:hAnsi="Arial" w:cs="Arial"/>
          <w:bCs/>
          <w:sz w:val="24"/>
          <w:szCs w:val="24"/>
          <w:lang w:val="es-ES_tradnl"/>
        </w:rPr>
        <w:t>sin</w:t>
      </w:r>
      <w:r>
        <w:rPr>
          <w:rFonts w:ascii="Arial" w:eastAsia="Arial" w:hAnsi="Arial" w:cs="Arial"/>
          <w:bCs/>
          <w:sz w:val="24"/>
          <w:szCs w:val="24"/>
          <w:lang w:val="es-ES_tradnl"/>
        </w:rPr>
        <w:t xml:space="preserve"> </w:t>
      </w:r>
      <w:r>
        <w:rPr>
          <w:rFonts w:ascii="Arial" w:hAnsi="Arial" w:cs="Arial"/>
          <w:bCs/>
          <w:sz w:val="24"/>
          <w:szCs w:val="24"/>
          <w:lang w:val="es-ES_tradnl"/>
        </w:rPr>
        <w:t>matar</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manera</w:t>
      </w:r>
      <w:r>
        <w:rPr>
          <w:rFonts w:ascii="Arial" w:eastAsia="Arial" w:hAnsi="Arial" w:cs="Arial"/>
          <w:bCs/>
          <w:sz w:val="24"/>
          <w:szCs w:val="24"/>
          <w:lang w:val="es-ES_tradnl"/>
        </w:rPr>
        <w:t xml:space="preserve"> </w:t>
      </w:r>
      <w:r>
        <w:rPr>
          <w:rFonts w:ascii="Arial" w:hAnsi="Arial" w:cs="Arial"/>
          <w:bCs/>
          <w:sz w:val="24"/>
          <w:szCs w:val="24"/>
          <w:lang w:val="es-ES_tradnl"/>
        </w:rPr>
        <w:t>gráfica</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otros</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w:t>
      </w:r>
    </w:p>
    <w:p>
      <w:pPr>
        <w:pStyle w:val="Sinespaciado"/>
        <w:suppressAutoHyphens/>
        <w:spacing w:line="276" w:lineRule="auto"/>
        <w:ind w:left="1080"/>
        <w:jc w:val="both"/>
        <w:rPr>
          <w:rFonts w:ascii="Arial" w:hAnsi="Arial" w:cs="Arial"/>
          <w:bCs/>
          <w:sz w:val="24"/>
          <w:szCs w:val="24"/>
          <w:lang w:val="es-ES_tradnl"/>
        </w:rPr>
      </w:pPr>
    </w:p>
    <w:p>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Poco</w:t>
      </w:r>
      <w:r>
        <w:rPr>
          <w:rFonts w:ascii="Arial" w:eastAsia="Arial" w:hAnsi="Arial" w:cs="Arial"/>
          <w:bCs/>
          <w:sz w:val="24"/>
          <w:szCs w:val="24"/>
          <w:lang w:val="es-ES_tradnl"/>
        </w:rPr>
        <w:t xml:space="preserve"> </w:t>
      </w:r>
      <w:r>
        <w:rPr>
          <w:rFonts w:ascii="Arial" w:hAnsi="Arial" w:cs="Arial"/>
          <w:bCs/>
          <w:sz w:val="24"/>
          <w:szCs w:val="24"/>
          <w:lang w:val="es-ES_tradnl"/>
        </w:rPr>
        <w:t>agresivo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mayores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13 </w:t>
      </w:r>
      <w:r>
        <w:rPr>
          <w:rFonts w:ascii="Arial" w:hAnsi="Arial" w:cs="Arial"/>
          <w:bCs/>
          <w:sz w:val="24"/>
          <w:szCs w:val="24"/>
          <w:lang w:val="es-ES_tradnl"/>
        </w:rPr>
        <w:t>años</w:t>
      </w:r>
      <w:r>
        <w:rPr>
          <w:rFonts w:ascii="Arial" w:eastAsia="Arial" w:hAnsi="Arial" w:cs="Arial"/>
          <w:bCs/>
          <w:sz w:val="24"/>
          <w:szCs w:val="24"/>
          <w:lang w:val="es-ES_tradnl"/>
        </w:rPr>
        <w:t>:</w:t>
      </w:r>
    </w:p>
    <w:p>
      <w:pPr>
        <w:pStyle w:val="Sinespaciado"/>
        <w:suppressAutoHyphens/>
        <w:spacing w:line="276" w:lineRule="auto"/>
        <w:ind w:left="720"/>
        <w:jc w:val="both"/>
        <w:rPr>
          <w:rFonts w:ascii="Arial" w:hAnsi="Arial" w:cs="Arial"/>
          <w:bCs/>
          <w:sz w:val="24"/>
          <w:szCs w:val="24"/>
          <w:lang w:val="es-ES_tradnl"/>
        </w:rPr>
      </w:pPr>
    </w:p>
    <w:p>
      <w:pPr>
        <w:pStyle w:val="Sinespaciado"/>
        <w:numPr>
          <w:ilvl w:val="0"/>
          <w:numId w:val="29"/>
        </w:numPr>
        <w:suppressAutoHyphens/>
        <w:spacing w:line="276" w:lineRule="auto"/>
        <w:ind w:left="1134"/>
        <w:jc w:val="both"/>
        <w:rPr>
          <w:rFonts w:ascii="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 xml:space="preserve"> </w:t>
      </w:r>
      <w:r>
        <w:rPr>
          <w:rFonts w:ascii="Arial" w:hAnsi="Arial" w:cs="Arial"/>
          <w:bCs/>
          <w:sz w:val="24"/>
          <w:szCs w:val="24"/>
          <w:lang w:val="es-ES_tradnl"/>
        </w:rPr>
        <w:t>animados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humanos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presenten</w:t>
      </w:r>
      <w:r>
        <w:rPr>
          <w:rFonts w:ascii="Arial" w:eastAsia="Arial" w:hAnsi="Arial" w:cs="Arial"/>
          <w:bCs/>
          <w:sz w:val="24"/>
          <w:szCs w:val="24"/>
          <w:lang w:val="es-ES_tradnl"/>
        </w:rPr>
        <w:t xml:space="preserve"> </w:t>
      </w:r>
      <w:r>
        <w:rPr>
          <w:rFonts w:ascii="Arial" w:hAnsi="Arial" w:cs="Arial"/>
          <w:bCs/>
          <w:sz w:val="24"/>
          <w:szCs w:val="24"/>
          <w:lang w:val="es-ES_tradnl"/>
        </w:rPr>
        <w:t>peleas</w:t>
      </w:r>
      <w:r>
        <w:rPr>
          <w:rFonts w:ascii="Arial" w:eastAsia="Arial" w:hAnsi="Arial" w:cs="Arial"/>
          <w:bCs/>
          <w:sz w:val="24"/>
          <w:szCs w:val="24"/>
          <w:lang w:val="es-ES_tradnl"/>
        </w:rPr>
        <w:t xml:space="preserve">, </w:t>
      </w:r>
      <w:r>
        <w:rPr>
          <w:rFonts w:ascii="Arial" w:hAnsi="Arial" w:cs="Arial"/>
          <w:bCs/>
          <w:sz w:val="24"/>
          <w:szCs w:val="24"/>
          <w:lang w:val="es-ES_tradnl"/>
        </w:rPr>
        <w:t>golpes</w:t>
      </w:r>
      <w:r>
        <w:rPr>
          <w:rFonts w:ascii="Arial" w:eastAsia="Arial" w:hAnsi="Arial" w:cs="Arial"/>
          <w:bCs/>
          <w:sz w:val="24"/>
          <w:szCs w:val="24"/>
          <w:lang w:val="es-ES_tradnl"/>
        </w:rPr>
        <w:t xml:space="preserve">, </w:t>
      </w:r>
      <w:r>
        <w:rPr>
          <w:rFonts w:ascii="Arial" w:hAnsi="Arial" w:cs="Arial"/>
          <w:bCs/>
          <w:sz w:val="24"/>
          <w:szCs w:val="24"/>
          <w:lang w:val="es-ES_tradnl"/>
        </w:rPr>
        <w:t>ni</w:t>
      </w:r>
      <w:r>
        <w:rPr>
          <w:rFonts w:ascii="Arial" w:eastAsia="Arial" w:hAnsi="Arial" w:cs="Arial"/>
          <w:bCs/>
          <w:sz w:val="24"/>
          <w:szCs w:val="24"/>
          <w:lang w:val="es-ES_tradnl"/>
        </w:rPr>
        <w:t xml:space="preserve"> </w:t>
      </w:r>
      <w:r>
        <w:rPr>
          <w:rFonts w:ascii="Arial" w:hAnsi="Arial" w:cs="Arial"/>
          <w:bCs/>
          <w:sz w:val="24"/>
          <w:szCs w:val="24"/>
          <w:lang w:val="es-ES_tradnl"/>
        </w:rPr>
        <w:t>derramamiento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líquido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haga</w:t>
      </w:r>
      <w:r>
        <w:rPr>
          <w:rFonts w:ascii="Arial" w:eastAsia="Arial" w:hAnsi="Arial" w:cs="Arial"/>
          <w:bCs/>
          <w:sz w:val="24"/>
          <w:szCs w:val="24"/>
          <w:lang w:val="es-ES_tradnl"/>
        </w:rPr>
        <w:t xml:space="preserve"> </w:t>
      </w:r>
      <w:r>
        <w:rPr>
          <w:rFonts w:ascii="Arial" w:hAnsi="Arial" w:cs="Arial"/>
          <w:bCs/>
          <w:sz w:val="24"/>
          <w:szCs w:val="24"/>
          <w:lang w:val="es-ES_tradnl"/>
        </w:rPr>
        <w:t>creer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trata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aun</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sea</w:t>
      </w:r>
      <w:r>
        <w:rPr>
          <w:rFonts w:ascii="Arial" w:eastAsia="Arial" w:hAnsi="Arial" w:cs="Arial"/>
          <w:bCs/>
          <w:sz w:val="24"/>
          <w:szCs w:val="24"/>
          <w:lang w:val="es-ES_tradnl"/>
        </w:rPr>
        <w:t xml:space="preserve"> </w:t>
      </w:r>
      <w:r>
        <w:rPr>
          <w:rFonts w:ascii="Arial" w:hAnsi="Arial" w:cs="Arial"/>
          <w:bCs/>
          <w:sz w:val="24"/>
          <w:szCs w:val="24"/>
          <w:lang w:val="es-ES_tradnl"/>
        </w:rPr>
        <w:t>roja</w:t>
      </w:r>
      <w:r>
        <w:rPr>
          <w:rFonts w:ascii="Arial" w:eastAsia="Arial" w:hAnsi="Arial" w:cs="Arial"/>
          <w:bCs/>
          <w:sz w:val="24"/>
          <w:szCs w:val="24"/>
          <w:lang w:val="es-ES_tradnl"/>
        </w:rPr>
        <w:t xml:space="preserve">; </w:t>
      </w:r>
      <w:r>
        <w:rPr>
          <w:rFonts w:ascii="Arial" w:hAnsi="Arial" w:cs="Arial"/>
          <w:bCs/>
          <w:sz w:val="24"/>
          <w:szCs w:val="24"/>
          <w:lang w:val="es-ES_tradnl"/>
        </w:rPr>
        <w:t>y</w:t>
      </w:r>
    </w:p>
    <w:p>
      <w:pPr>
        <w:pStyle w:val="Sinespaciado"/>
        <w:suppressAutoHyphens/>
        <w:spacing w:line="276" w:lineRule="auto"/>
        <w:ind w:left="1134"/>
        <w:jc w:val="both"/>
        <w:rPr>
          <w:rFonts w:ascii="Arial" w:hAnsi="Arial" w:cs="Arial"/>
          <w:bCs/>
          <w:sz w:val="24"/>
          <w:szCs w:val="24"/>
          <w:lang w:val="es-ES_tradnl"/>
        </w:rPr>
      </w:pPr>
    </w:p>
    <w:p>
      <w:pPr>
        <w:pStyle w:val="Sinespaciado"/>
        <w:numPr>
          <w:ilvl w:val="0"/>
          <w:numId w:val="29"/>
        </w:numPr>
        <w:suppressAutoHyphens/>
        <w:spacing w:line="276" w:lineRule="auto"/>
        <w:ind w:left="1134"/>
        <w:jc w:val="both"/>
        <w:rPr>
          <w:rFonts w:ascii="Arial" w:eastAsia="Arial" w:hAnsi="Arial" w:cs="Arial"/>
          <w:bCs/>
          <w:sz w:val="24"/>
          <w:szCs w:val="24"/>
          <w:lang w:val="es-ES_tradnl"/>
        </w:rPr>
      </w:pP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presenten</w:t>
      </w:r>
      <w:r>
        <w:rPr>
          <w:rFonts w:ascii="Arial" w:eastAsia="Arial" w:hAnsi="Arial" w:cs="Arial"/>
          <w:bCs/>
          <w:sz w:val="24"/>
          <w:szCs w:val="24"/>
          <w:lang w:val="es-ES_tradnl"/>
        </w:rPr>
        <w:t xml:space="preserve"> </w:t>
      </w:r>
      <w:r>
        <w:rPr>
          <w:rFonts w:ascii="Arial" w:hAnsi="Arial" w:cs="Arial"/>
          <w:bCs/>
          <w:sz w:val="24"/>
          <w:szCs w:val="24"/>
          <w:lang w:val="es-ES_tradnl"/>
        </w:rPr>
        <w:t>persecuciones</w:t>
      </w:r>
      <w:r>
        <w:rPr>
          <w:rFonts w:ascii="Arial" w:eastAsia="Arial" w:hAnsi="Arial" w:cs="Arial"/>
          <w:bCs/>
          <w:sz w:val="24"/>
          <w:szCs w:val="24"/>
          <w:lang w:val="es-ES_tradnl"/>
        </w:rPr>
        <w:t xml:space="preserve"> </w:t>
      </w:r>
      <w:r>
        <w:rPr>
          <w:rFonts w:ascii="Arial" w:hAnsi="Arial" w:cs="Arial"/>
          <w:bCs/>
          <w:sz w:val="24"/>
          <w:szCs w:val="24"/>
          <w:lang w:val="es-ES_tradnl"/>
        </w:rPr>
        <w:t>espaciales</w:t>
      </w:r>
      <w:r>
        <w:rPr>
          <w:rFonts w:ascii="Arial" w:eastAsia="Arial" w:hAnsi="Arial" w:cs="Arial"/>
          <w:bCs/>
          <w:sz w:val="24"/>
          <w:szCs w:val="24"/>
          <w:lang w:val="es-ES_tradnl"/>
        </w:rPr>
        <w:t xml:space="preserve">, </w:t>
      </w:r>
      <w:r>
        <w:rPr>
          <w:rFonts w:ascii="Arial" w:hAnsi="Arial" w:cs="Arial"/>
          <w:bCs/>
          <w:sz w:val="24"/>
          <w:szCs w:val="24"/>
          <w:lang w:val="es-ES_tradnl"/>
        </w:rPr>
        <w:t>terrestres</w:t>
      </w:r>
      <w:r>
        <w:rPr>
          <w:rFonts w:ascii="Arial" w:eastAsia="Arial" w:hAnsi="Arial" w:cs="Arial"/>
          <w:bCs/>
          <w:sz w:val="24"/>
          <w:szCs w:val="24"/>
          <w:lang w:val="es-ES_tradnl"/>
        </w:rPr>
        <w:t xml:space="preserve">, </w:t>
      </w:r>
      <w:r>
        <w:rPr>
          <w:rFonts w:ascii="Arial" w:hAnsi="Arial" w:cs="Arial"/>
          <w:bCs/>
          <w:sz w:val="24"/>
          <w:szCs w:val="24"/>
          <w:lang w:val="es-ES_tradnl"/>
        </w:rPr>
        <w:t>aéreas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marítimas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sin</w:t>
      </w:r>
      <w:r>
        <w:rPr>
          <w:rFonts w:ascii="Arial" w:eastAsia="Arial" w:hAnsi="Arial" w:cs="Arial"/>
          <w:bCs/>
          <w:sz w:val="24"/>
          <w:szCs w:val="24"/>
          <w:lang w:val="es-ES_tradnl"/>
        </w:rPr>
        <w:t xml:space="preserve"> </w:t>
      </w:r>
      <w:r>
        <w:rPr>
          <w:rFonts w:ascii="Arial" w:hAnsi="Arial" w:cs="Arial"/>
          <w:bCs/>
          <w:sz w:val="24"/>
          <w:szCs w:val="24"/>
          <w:lang w:val="es-ES_tradnl"/>
        </w:rPr>
        <w:t>derribamiento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objetivos</w:t>
      </w:r>
      <w:r>
        <w:rPr>
          <w:rFonts w:ascii="Arial" w:eastAsia="Arial" w:hAnsi="Arial" w:cs="Arial"/>
          <w:bCs/>
          <w:sz w:val="24"/>
          <w:szCs w:val="24"/>
          <w:lang w:val="es-ES_tradnl"/>
        </w:rPr>
        <w:t xml:space="preserve"> </w:t>
      </w:r>
      <w:r>
        <w:rPr>
          <w:rFonts w:ascii="Arial" w:hAnsi="Arial" w:cs="Arial"/>
          <w:bCs/>
          <w:sz w:val="24"/>
          <w:szCs w:val="24"/>
          <w:lang w:val="es-ES_tradnl"/>
        </w:rPr>
        <w:t>sin</w:t>
      </w:r>
      <w:r>
        <w:rPr>
          <w:rFonts w:ascii="Arial" w:eastAsia="Arial" w:hAnsi="Arial" w:cs="Arial"/>
          <w:bCs/>
          <w:sz w:val="24"/>
          <w:szCs w:val="24"/>
          <w:lang w:val="es-ES_tradnl"/>
        </w:rPr>
        <w:t xml:space="preserve"> </w:t>
      </w:r>
      <w:r>
        <w:rPr>
          <w:rFonts w:ascii="Arial" w:hAnsi="Arial" w:cs="Arial"/>
          <w:bCs/>
          <w:sz w:val="24"/>
          <w:szCs w:val="24"/>
          <w:lang w:val="es-ES_tradnl"/>
        </w:rPr>
        <w:t>vida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tengan</w:t>
      </w:r>
      <w:r>
        <w:rPr>
          <w:rFonts w:ascii="Arial" w:eastAsia="Arial" w:hAnsi="Arial" w:cs="Arial"/>
          <w:bCs/>
          <w:sz w:val="24"/>
          <w:szCs w:val="24"/>
          <w:lang w:val="es-ES_tradnl"/>
        </w:rPr>
        <w:t xml:space="preserve"> </w:t>
      </w:r>
      <w:r>
        <w:rPr>
          <w:rFonts w:ascii="Arial" w:hAnsi="Arial" w:cs="Arial"/>
          <w:bCs/>
          <w:sz w:val="24"/>
          <w:szCs w:val="24"/>
          <w:lang w:val="es-ES_tradnl"/>
        </w:rPr>
        <w:t>vida</w:t>
      </w:r>
      <w:r>
        <w:rPr>
          <w:rFonts w:ascii="Arial" w:eastAsia="Arial" w:hAnsi="Arial" w:cs="Arial"/>
          <w:bCs/>
          <w:sz w:val="24"/>
          <w:szCs w:val="24"/>
          <w:lang w:val="es-ES_tradnl"/>
        </w:rPr>
        <w:t xml:space="preserve"> </w:t>
      </w:r>
      <w:r>
        <w:rPr>
          <w:rFonts w:ascii="Arial" w:hAnsi="Arial" w:cs="Arial"/>
          <w:bCs/>
          <w:sz w:val="24"/>
          <w:szCs w:val="24"/>
          <w:lang w:val="es-ES_tradnl"/>
        </w:rPr>
        <w:t>pero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ninguna</w:t>
      </w:r>
      <w:r>
        <w:rPr>
          <w:rFonts w:ascii="Arial" w:eastAsia="Arial" w:hAnsi="Arial" w:cs="Arial"/>
          <w:bCs/>
          <w:sz w:val="24"/>
          <w:szCs w:val="24"/>
          <w:lang w:val="es-ES_tradnl"/>
        </w:rPr>
        <w:t xml:space="preserve"> </w:t>
      </w:r>
      <w:r>
        <w:rPr>
          <w:rFonts w:ascii="Arial" w:hAnsi="Arial" w:cs="Arial"/>
          <w:bCs/>
          <w:sz w:val="24"/>
          <w:szCs w:val="24"/>
          <w:lang w:val="es-ES_tradnl"/>
        </w:rPr>
        <w:t>forma</w:t>
      </w:r>
      <w:r>
        <w:rPr>
          <w:rFonts w:ascii="Arial" w:eastAsia="Arial" w:hAnsi="Arial" w:cs="Arial"/>
          <w:bCs/>
          <w:sz w:val="24"/>
          <w:szCs w:val="24"/>
          <w:lang w:val="es-ES_tradnl"/>
        </w:rPr>
        <w:t xml:space="preserve"> </w:t>
      </w:r>
      <w:r>
        <w:rPr>
          <w:rFonts w:ascii="Arial" w:hAnsi="Arial" w:cs="Arial"/>
          <w:bCs/>
          <w:sz w:val="24"/>
          <w:szCs w:val="24"/>
          <w:lang w:val="es-ES_tradnl"/>
        </w:rPr>
        <w:t>representen</w:t>
      </w:r>
      <w:r>
        <w:rPr>
          <w:rFonts w:ascii="Arial" w:eastAsia="Arial" w:hAnsi="Arial" w:cs="Arial"/>
          <w:bCs/>
          <w:sz w:val="24"/>
          <w:szCs w:val="24"/>
          <w:lang w:val="es-ES_tradnl"/>
        </w:rPr>
        <w:t xml:space="preserve"> </w:t>
      </w:r>
      <w:r>
        <w:rPr>
          <w:rFonts w:ascii="Arial" w:hAnsi="Arial" w:cs="Arial"/>
          <w:bCs/>
          <w:sz w:val="24"/>
          <w:szCs w:val="24"/>
          <w:lang w:val="es-ES_tradnl"/>
        </w:rPr>
        <w:t>un</w:t>
      </w:r>
      <w:r>
        <w:rPr>
          <w:rFonts w:ascii="Arial" w:eastAsia="Arial" w:hAnsi="Arial" w:cs="Arial"/>
          <w:bCs/>
          <w:sz w:val="24"/>
          <w:szCs w:val="24"/>
          <w:lang w:val="es-ES_tradnl"/>
        </w:rPr>
        <w:t xml:space="preserve"> </w:t>
      </w:r>
      <w:r>
        <w:rPr>
          <w:rFonts w:ascii="Arial" w:hAnsi="Arial" w:cs="Arial"/>
          <w:bCs/>
          <w:sz w:val="24"/>
          <w:szCs w:val="24"/>
          <w:lang w:val="es-ES_tradnl"/>
        </w:rPr>
        <w:t>ser</w:t>
      </w:r>
      <w:r>
        <w:rPr>
          <w:rFonts w:ascii="Arial" w:eastAsia="Arial" w:hAnsi="Arial" w:cs="Arial"/>
          <w:bCs/>
          <w:sz w:val="24"/>
          <w:szCs w:val="24"/>
          <w:lang w:val="es-ES_tradnl"/>
        </w:rPr>
        <w:t xml:space="preserve"> </w:t>
      </w:r>
      <w:r>
        <w:rPr>
          <w:rFonts w:ascii="Arial" w:hAnsi="Arial" w:cs="Arial"/>
          <w:bCs/>
          <w:sz w:val="24"/>
          <w:szCs w:val="24"/>
          <w:lang w:val="es-ES_tradnl"/>
        </w:rPr>
        <w:t>humano</w:t>
      </w:r>
      <w:r>
        <w:rPr>
          <w:rFonts w:ascii="Arial" w:eastAsia="Arial" w:hAnsi="Arial" w:cs="Arial"/>
          <w:bCs/>
          <w:sz w:val="24"/>
          <w:szCs w:val="24"/>
          <w:lang w:val="es-ES_tradnl"/>
        </w:rPr>
        <w:t>;</w:t>
      </w:r>
    </w:p>
    <w:p>
      <w:pPr>
        <w:pStyle w:val="Sinespaciado"/>
        <w:suppressAutoHyphens/>
        <w:spacing w:line="276" w:lineRule="auto"/>
        <w:jc w:val="both"/>
        <w:rPr>
          <w:rFonts w:ascii="Arial" w:eastAsia="Arial" w:hAnsi="Arial" w:cs="Arial"/>
          <w:bCs/>
          <w:sz w:val="24"/>
          <w:szCs w:val="24"/>
          <w:lang w:val="es-ES_tradnl"/>
        </w:rPr>
      </w:pPr>
    </w:p>
    <w:p>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Agresivo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xml:space="preserve"> </w:t>
      </w:r>
      <w:r>
        <w:rPr>
          <w:rFonts w:ascii="Arial" w:hAnsi="Arial" w:cs="Arial"/>
          <w:bCs/>
          <w:sz w:val="24"/>
          <w:szCs w:val="24"/>
          <w:lang w:val="es-ES_tradnl"/>
        </w:rPr>
        <w:t>mayores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15 </w:t>
      </w:r>
      <w:r>
        <w:rPr>
          <w:rFonts w:ascii="Arial" w:hAnsi="Arial" w:cs="Arial"/>
          <w:bCs/>
          <w:sz w:val="24"/>
          <w:szCs w:val="24"/>
          <w:lang w:val="es-ES_tradnl"/>
        </w:rPr>
        <w:t>años</w:t>
      </w:r>
      <w:r>
        <w:rPr>
          <w:rFonts w:ascii="Arial" w:eastAsia="Arial" w:hAnsi="Arial" w:cs="Arial"/>
          <w:bCs/>
          <w:sz w:val="24"/>
          <w:szCs w:val="24"/>
          <w:lang w:val="es-ES_tradnl"/>
        </w:rPr>
        <w:t>:</w:t>
      </w:r>
    </w:p>
    <w:p>
      <w:pPr>
        <w:pStyle w:val="Sinespaciado"/>
        <w:suppressAutoHyphens/>
        <w:spacing w:line="276" w:lineRule="auto"/>
        <w:ind w:left="720"/>
        <w:jc w:val="both"/>
        <w:rPr>
          <w:rFonts w:ascii="Arial" w:eastAsia="Arial" w:hAnsi="Arial" w:cs="Arial"/>
          <w:bCs/>
          <w:sz w:val="24"/>
          <w:szCs w:val="24"/>
          <w:lang w:val="es-ES_tradnl"/>
        </w:rPr>
      </w:pPr>
    </w:p>
    <w:p>
      <w:pPr>
        <w:pStyle w:val="Sinespaciado"/>
        <w:numPr>
          <w:ilvl w:val="0"/>
          <w:numId w:val="35"/>
        </w:numPr>
        <w:suppressAutoHyphens/>
        <w:spacing w:line="276" w:lineRule="auto"/>
        <w:ind w:left="1134"/>
        <w:jc w:val="both"/>
        <w:rPr>
          <w:rFonts w:ascii="Arial" w:eastAsia="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cuyos personajes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seres</w:t>
      </w:r>
      <w:r>
        <w:rPr>
          <w:rFonts w:ascii="Arial" w:eastAsia="Arial" w:hAnsi="Arial" w:cs="Arial"/>
          <w:bCs/>
          <w:sz w:val="24"/>
          <w:szCs w:val="24"/>
          <w:lang w:val="es-ES_tradnl"/>
        </w:rPr>
        <w:t xml:space="preserve"> </w:t>
      </w:r>
      <w:r>
        <w:rPr>
          <w:rFonts w:ascii="Arial" w:hAnsi="Arial" w:cs="Arial"/>
          <w:bCs/>
          <w:sz w:val="24"/>
          <w:szCs w:val="24"/>
          <w:lang w:val="es-ES_tradnl"/>
        </w:rPr>
        <w:t>animados</w:t>
      </w:r>
      <w:r>
        <w:rPr>
          <w:rFonts w:ascii="Arial" w:eastAsia="Arial" w:hAnsi="Arial" w:cs="Arial"/>
          <w:bCs/>
          <w:sz w:val="24"/>
          <w:szCs w:val="24"/>
          <w:lang w:val="es-ES_tradnl"/>
        </w:rPr>
        <w:t xml:space="preserve"> </w:t>
      </w:r>
      <w:r>
        <w:rPr>
          <w:rFonts w:ascii="Arial" w:hAnsi="Arial" w:cs="Arial"/>
          <w:bCs/>
          <w:sz w:val="24"/>
          <w:szCs w:val="24"/>
          <w:lang w:val="es-ES_tradnl"/>
        </w:rPr>
        <w:t>tengan</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derribarse</w:t>
      </w:r>
      <w:r>
        <w:rPr>
          <w:rFonts w:ascii="Arial" w:eastAsia="Arial" w:hAnsi="Arial" w:cs="Arial"/>
          <w:bCs/>
          <w:sz w:val="24"/>
          <w:szCs w:val="24"/>
          <w:lang w:val="es-ES_tradnl"/>
        </w:rPr>
        <w:t xml:space="preserve">, </w:t>
      </w:r>
      <w:r>
        <w:rPr>
          <w:rFonts w:ascii="Arial" w:hAnsi="Arial" w:cs="Arial"/>
          <w:bCs/>
          <w:sz w:val="24"/>
          <w:szCs w:val="24"/>
          <w:lang w:val="es-ES_tradnl"/>
        </w:rPr>
        <w:t>luchar</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eliminar</w:t>
      </w:r>
      <w:r>
        <w:rPr>
          <w:rFonts w:ascii="Arial" w:eastAsia="Arial" w:hAnsi="Arial" w:cs="Arial"/>
          <w:bCs/>
          <w:sz w:val="24"/>
          <w:szCs w:val="24"/>
          <w:lang w:val="es-ES_tradnl"/>
        </w:rPr>
        <w:t xml:space="preserve"> </w:t>
      </w:r>
      <w:r>
        <w:rPr>
          <w:rFonts w:ascii="Arial" w:hAnsi="Arial" w:cs="Arial"/>
          <w:bCs/>
          <w:sz w:val="24"/>
          <w:szCs w:val="24"/>
          <w:lang w:val="es-ES_tradnl"/>
        </w:rPr>
        <w:t>al</w:t>
      </w:r>
      <w:r>
        <w:rPr>
          <w:rFonts w:ascii="Arial" w:eastAsia="Arial" w:hAnsi="Arial" w:cs="Arial"/>
          <w:bCs/>
          <w:sz w:val="24"/>
          <w:szCs w:val="24"/>
          <w:lang w:val="es-ES_tradnl"/>
        </w:rPr>
        <w:t xml:space="preserve"> </w:t>
      </w:r>
      <w:r>
        <w:rPr>
          <w:rFonts w:ascii="Arial" w:hAnsi="Arial" w:cs="Arial"/>
          <w:bCs/>
          <w:sz w:val="24"/>
          <w:szCs w:val="24"/>
          <w:lang w:val="es-ES_tradnl"/>
        </w:rPr>
        <w:t>contrincante</w:t>
      </w:r>
      <w:r>
        <w:rPr>
          <w:rFonts w:ascii="Arial" w:eastAsia="Arial" w:hAnsi="Arial" w:cs="Arial"/>
          <w:bCs/>
          <w:sz w:val="24"/>
          <w:szCs w:val="24"/>
          <w:lang w:val="es-ES_tradnl"/>
        </w:rPr>
        <w:t xml:space="preserve"> </w:t>
      </w:r>
      <w:r>
        <w:rPr>
          <w:rFonts w:ascii="Arial" w:hAnsi="Arial" w:cs="Arial"/>
          <w:bCs/>
          <w:sz w:val="24"/>
          <w:szCs w:val="24"/>
          <w:lang w:val="es-ES_tradnl"/>
        </w:rPr>
        <w:t>utilizando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fuerza</w:t>
      </w:r>
      <w:r>
        <w:rPr>
          <w:rFonts w:ascii="Arial" w:eastAsia="Arial" w:hAnsi="Arial" w:cs="Arial"/>
          <w:bCs/>
          <w:sz w:val="24"/>
          <w:szCs w:val="24"/>
          <w:lang w:val="es-ES_tradnl"/>
        </w:rPr>
        <w:t xml:space="preserve"> </w:t>
      </w:r>
      <w:r>
        <w:rPr>
          <w:rFonts w:ascii="Arial" w:hAnsi="Arial" w:cs="Arial"/>
          <w:bCs/>
          <w:sz w:val="24"/>
          <w:szCs w:val="24"/>
          <w:lang w:val="es-ES_tradnl"/>
        </w:rPr>
        <w:t>física</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armas</w:t>
      </w:r>
      <w:r>
        <w:rPr>
          <w:rFonts w:ascii="Arial" w:eastAsia="Arial" w:hAnsi="Arial" w:cs="Arial"/>
          <w:bCs/>
          <w:sz w:val="24"/>
          <w:szCs w:val="24"/>
          <w:lang w:val="es-ES_tradnl"/>
        </w:rPr>
        <w:t xml:space="preserve">, </w:t>
      </w:r>
      <w:r>
        <w:rPr>
          <w:rFonts w:ascii="Arial" w:hAnsi="Arial" w:cs="Arial"/>
          <w:bCs/>
          <w:sz w:val="24"/>
          <w:szCs w:val="24"/>
          <w:lang w:val="es-ES_tradnl"/>
        </w:rPr>
        <w:t>siempre</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cuando</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haya</w:t>
      </w:r>
      <w:r>
        <w:rPr>
          <w:rFonts w:ascii="Arial" w:eastAsia="Arial" w:hAnsi="Arial" w:cs="Arial"/>
          <w:bCs/>
          <w:sz w:val="24"/>
          <w:szCs w:val="24"/>
          <w:lang w:val="es-ES_tradnl"/>
        </w:rPr>
        <w:t xml:space="preserve"> </w:t>
      </w:r>
      <w:r>
        <w:rPr>
          <w:rFonts w:ascii="Arial" w:hAnsi="Arial" w:cs="Arial"/>
          <w:bCs/>
          <w:sz w:val="24"/>
          <w:szCs w:val="24"/>
          <w:lang w:val="es-ES_tradnl"/>
        </w:rPr>
        <w:t>imágenes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gráficas</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muestren</w:t>
      </w:r>
      <w:r>
        <w:rPr>
          <w:rFonts w:ascii="Arial" w:eastAsia="Arial" w:hAnsi="Arial" w:cs="Arial"/>
          <w:bCs/>
          <w:sz w:val="24"/>
          <w:szCs w:val="24"/>
          <w:lang w:val="es-ES_tradnl"/>
        </w:rPr>
        <w:t xml:space="preserve"> </w:t>
      </w:r>
      <w:r>
        <w:rPr>
          <w:rFonts w:ascii="Arial" w:hAnsi="Arial" w:cs="Arial"/>
          <w:bCs/>
          <w:sz w:val="24"/>
          <w:szCs w:val="24"/>
          <w:lang w:val="es-ES_tradnl"/>
        </w:rPr>
        <w:t>cuerpos</w:t>
      </w:r>
      <w:r>
        <w:rPr>
          <w:rFonts w:ascii="Arial" w:eastAsia="Arial" w:hAnsi="Arial" w:cs="Arial"/>
          <w:bCs/>
          <w:sz w:val="24"/>
          <w:szCs w:val="24"/>
          <w:lang w:val="es-ES_tradnl"/>
        </w:rPr>
        <w:t xml:space="preserve"> </w:t>
      </w:r>
      <w:r>
        <w:rPr>
          <w:rFonts w:ascii="Arial" w:hAnsi="Arial" w:cs="Arial"/>
          <w:bCs/>
          <w:sz w:val="24"/>
          <w:szCs w:val="24"/>
          <w:lang w:val="es-ES_tradnl"/>
        </w:rPr>
        <w:t>desmembrados</w:t>
      </w:r>
      <w:r>
        <w:rPr>
          <w:rFonts w:ascii="Arial" w:eastAsia="Arial" w:hAnsi="Arial" w:cs="Arial"/>
          <w:bCs/>
          <w:sz w:val="24"/>
          <w:szCs w:val="24"/>
          <w:lang w:val="es-ES_tradnl"/>
        </w:rPr>
        <w:t xml:space="preserve">, </w:t>
      </w:r>
      <w:r>
        <w:rPr>
          <w:rFonts w:ascii="Arial" w:hAnsi="Arial" w:cs="Arial"/>
          <w:bCs/>
          <w:sz w:val="24"/>
          <w:szCs w:val="24"/>
          <w:lang w:val="es-ES_tradnl"/>
        </w:rPr>
        <w:t>mutilados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derramamiento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p>
    <w:p>
      <w:pPr>
        <w:pStyle w:val="Sinespaciado"/>
        <w:suppressAutoHyphens/>
        <w:spacing w:line="276" w:lineRule="auto"/>
        <w:ind w:left="1134"/>
        <w:jc w:val="both"/>
        <w:rPr>
          <w:rFonts w:ascii="Arial" w:hAnsi="Arial" w:cs="Arial"/>
          <w:bCs/>
          <w:sz w:val="24"/>
          <w:szCs w:val="24"/>
          <w:lang w:val="es-ES_tradnl"/>
        </w:rPr>
      </w:pPr>
    </w:p>
    <w:p>
      <w:pPr>
        <w:pStyle w:val="Sinespaciado"/>
        <w:numPr>
          <w:ilvl w:val="0"/>
          <w:numId w:val="35"/>
        </w:numPr>
        <w:suppressAutoHyphens/>
        <w:spacing w:line="276" w:lineRule="auto"/>
        <w:ind w:left="1134"/>
        <w:jc w:val="both"/>
        <w:rPr>
          <w:rFonts w:ascii="Arial" w:hAnsi="Arial" w:cs="Arial"/>
          <w:bCs/>
          <w:sz w:val="24"/>
          <w:szCs w:val="24"/>
          <w:lang w:val="es-ES_tradnl"/>
        </w:rPr>
      </w:pP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interactivos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simuladores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excedan</w:t>
      </w:r>
      <w:r>
        <w:rPr>
          <w:rFonts w:ascii="Arial" w:eastAsia="Arial" w:hAnsi="Arial" w:cs="Arial"/>
          <w:bCs/>
          <w:sz w:val="24"/>
          <w:szCs w:val="24"/>
          <w:lang w:val="es-ES_tradnl"/>
        </w:rPr>
        <w:t xml:space="preserve"> </w:t>
      </w:r>
      <w:r>
        <w:rPr>
          <w:rFonts w:ascii="Arial" w:hAnsi="Arial" w:cs="Arial"/>
          <w:bCs/>
          <w:sz w:val="24"/>
          <w:szCs w:val="24"/>
          <w:lang w:val="es-ES_tradnl"/>
        </w:rPr>
        <w:t>estos</w:t>
      </w:r>
      <w:r>
        <w:rPr>
          <w:rFonts w:ascii="Arial" w:eastAsia="Arial" w:hAnsi="Arial" w:cs="Arial"/>
          <w:bCs/>
          <w:sz w:val="24"/>
          <w:szCs w:val="24"/>
          <w:lang w:val="es-ES_tradnl"/>
        </w:rPr>
        <w:t xml:space="preserve"> </w:t>
      </w:r>
      <w:r>
        <w:rPr>
          <w:rFonts w:ascii="Arial" w:hAnsi="Arial" w:cs="Arial"/>
          <w:bCs/>
          <w:sz w:val="24"/>
          <w:szCs w:val="24"/>
          <w:lang w:val="es-ES_tradnl"/>
        </w:rPr>
        <w:t>criterios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cuanto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contenido</w:t>
      </w:r>
      <w:r>
        <w:rPr>
          <w:rFonts w:ascii="Arial" w:eastAsia="Arial" w:hAnsi="Arial" w:cs="Arial"/>
          <w:bCs/>
          <w:sz w:val="24"/>
          <w:szCs w:val="24"/>
          <w:lang w:val="es-ES_tradnl"/>
        </w:rPr>
        <w:t xml:space="preserve">; </w:t>
      </w:r>
      <w:r>
        <w:rPr>
          <w:rFonts w:ascii="Arial" w:hAnsi="Arial" w:cs="Arial"/>
          <w:bCs/>
          <w:sz w:val="24"/>
          <w:szCs w:val="24"/>
          <w:lang w:val="es-ES_tradnl"/>
        </w:rPr>
        <w:t>y</w:t>
      </w:r>
    </w:p>
    <w:p>
      <w:pPr>
        <w:pStyle w:val="Sinespaciado"/>
        <w:suppressAutoHyphens/>
        <w:spacing w:line="276" w:lineRule="auto"/>
        <w:ind w:left="1134"/>
        <w:jc w:val="both"/>
        <w:rPr>
          <w:rFonts w:ascii="Arial" w:hAnsi="Arial" w:cs="Arial"/>
          <w:bCs/>
          <w:sz w:val="24"/>
          <w:szCs w:val="24"/>
          <w:lang w:val="es-ES_tradnl"/>
        </w:rPr>
      </w:pPr>
    </w:p>
    <w:p>
      <w:pPr>
        <w:pStyle w:val="Sinespaciado"/>
        <w:numPr>
          <w:ilvl w:val="0"/>
          <w:numId w:val="24"/>
        </w:numPr>
        <w:suppressAutoHyphens/>
        <w:spacing w:line="276" w:lineRule="auto"/>
        <w:jc w:val="both"/>
        <w:rPr>
          <w:rFonts w:ascii="Arial" w:eastAsia="Arial" w:hAnsi="Arial" w:cs="Arial"/>
          <w:bCs/>
          <w:sz w:val="24"/>
          <w:szCs w:val="24"/>
          <w:lang w:val="es-ES_tradnl"/>
        </w:rPr>
      </w:pPr>
      <w:r>
        <w:rPr>
          <w:rFonts w:ascii="Arial" w:hAnsi="Arial" w:cs="Arial"/>
          <w:bCs/>
          <w:sz w:val="24"/>
          <w:szCs w:val="24"/>
          <w:lang w:val="es-ES_tradnl"/>
        </w:rPr>
        <w:t>Muy</w:t>
      </w:r>
      <w:r>
        <w:rPr>
          <w:rFonts w:ascii="Arial" w:eastAsia="Arial" w:hAnsi="Arial" w:cs="Arial"/>
          <w:bCs/>
          <w:sz w:val="24"/>
          <w:szCs w:val="24"/>
          <w:lang w:val="es-ES_tradnl"/>
        </w:rPr>
        <w:t xml:space="preserve"> </w:t>
      </w:r>
      <w:r>
        <w:rPr>
          <w:rFonts w:ascii="Arial" w:hAnsi="Arial" w:cs="Arial"/>
          <w:bCs/>
          <w:sz w:val="24"/>
          <w:szCs w:val="24"/>
          <w:lang w:val="es-ES_tradnl"/>
        </w:rPr>
        <w:t>agresivo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18 </w:t>
      </w:r>
      <w:r>
        <w:rPr>
          <w:rFonts w:ascii="Arial" w:hAnsi="Arial" w:cs="Arial"/>
          <w:bCs/>
          <w:sz w:val="24"/>
          <w:szCs w:val="24"/>
          <w:lang w:val="es-ES_tradnl"/>
        </w:rPr>
        <w:t>años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mayores</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hay</w:t>
      </w:r>
      <w:r>
        <w:rPr>
          <w:rFonts w:ascii="Arial" w:eastAsia="Arial" w:hAnsi="Arial" w:cs="Arial"/>
          <w:bCs/>
          <w:sz w:val="24"/>
          <w:szCs w:val="24"/>
          <w:lang w:val="es-ES_tradnl"/>
        </w:rPr>
        <w:t xml:space="preserve"> </w:t>
      </w:r>
      <w:r>
        <w:rPr>
          <w:rFonts w:ascii="Arial" w:hAnsi="Arial" w:cs="Arial"/>
          <w:bCs/>
          <w:sz w:val="24"/>
          <w:szCs w:val="24"/>
          <w:lang w:val="es-ES_tradnl"/>
        </w:rPr>
        <w:t>peleas</w:t>
      </w:r>
      <w:r>
        <w:rPr>
          <w:rFonts w:ascii="Arial" w:eastAsia="Arial" w:hAnsi="Arial" w:cs="Arial"/>
          <w:bCs/>
          <w:sz w:val="24"/>
          <w:szCs w:val="24"/>
          <w:lang w:val="es-ES_tradnl"/>
        </w:rPr>
        <w:t xml:space="preserve">, </w:t>
      </w:r>
      <w:r>
        <w:rPr>
          <w:rFonts w:ascii="Arial" w:hAnsi="Arial" w:cs="Arial"/>
          <w:bCs/>
          <w:sz w:val="24"/>
          <w:szCs w:val="24"/>
          <w:lang w:val="es-ES_tradnl"/>
        </w:rPr>
        <w:t>competencias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persecuciones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armas</w:t>
      </w:r>
      <w:r>
        <w:rPr>
          <w:rFonts w:ascii="Arial" w:eastAsia="Arial" w:hAnsi="Arial" w:cs="Arial"/>
          <w:bCs/>
          <w:sz w:val="24"/>
          <w:szCs w:val="24"/>
          <w:lang w:val="es-ES_tradnl"/>
        </w:rPr>
        <w:t xml:space="preserve">, </w:t>
      </w:r>
      <w:r>
        <w:rPr>
          <w:rFonts w:ascii="Arial" w:hAnsi="Arial" w:cs="Arial"/>
          <w:bCs/>
          <w:sz w:val="24"/>
          <w:szCs w:val="24"/>
          <w:lang w:val="es-ES_tradnl"/>
        </w:rPr>
        <w:t>violencia</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derramamiento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sangre</w:t>
      </w:r>
      <w:r>
        <w:rPr>
          <w:rFonts w:ascii="Arial" w:eastAsia="Arial" w:hAnsi="Arial" w:cs="Arial"/>
          <w:bCs/>
          <w:sz w:val="24"/>
          <w:szCs w:val="24"/>
          <w:lang w:val="es-ES_tradnl"/>
        </w:rPr>
        <w:t xml:space="preserve"> </w:t>
      </w:r>
      <w:r>
        <w:rPr>
          <w:rFonts w:ascii="Arial" w:hAnsi="Arial" w:cs="Arial"/>
          <w:bCs/>
          <w:sz w:val="24"/>
          <w:szCs w:val="24"/>
          <w:lang w:val="es-ES_tradnl"/>
        </w:rPr>
        <w:t>e</w:t>
      </w:r>
      <w:r>
        <w:rPr>
          <w:rFonts w:ascii="Arial" w:eastAsia="Arial" w:hAnsi="Arial" w:cs="Arial"/>
          <w:bCs/>
          <w:sz w:val="24"/>
          <w:szCs w:val="24"/>
          <w:lang w:val="es-ES_tradnl"/>
        </w:rPr>
        <w:t xml:space="preserve"> </w:t>
      </w:r>
      <w:r>
        <w:rPr>
          <w:rFonts w:ascii="Arial" w:hAnsi="Arial" w:cs="Arial"/>
          <w:bCs/>
          <w:sz w:val="24"/>
          <w:szCs w:val="24"/>
          <w:lang w:val="es-ES_tradnl"/>
        </w:rPr>
        <w:t>incluso</w:t>
      </w:r>
      <w:r>
        <w:rPr>
          <w:rFonts w:ascii="Arial" w:eastAsia="Arial" w:hAnsi="Arial" w:cs="Arial"/>
          <w:bCs/>
          <w:sz w:val="24"/>
          <w:szCs w:val="24"/>
          <w:lang w:val="es-ES_tradnl"/>
        </w:rPr>
        <w:t xml:space="preserve"> </w:t>
      </w:r>
      <w:r>
        <w:rPr>
          <w:rFonts w:ascii="Arial" w:hAnsi="Arial" w:cs="Arial"/>
          <w:bCs/>
          <w:sz w:val="24"/>
          <w:szCs w:val="24"/>
          <w:lang w:val="es-ES_tradnl"/>
        </w:rPr>
        <w:t>mutilaciones</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desmembramientos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IV</w:t>
      </w:r>
      <w:r>
        <w:rPr>
          <w:rFonts w:ascii="Arial" w:eastAsia="Arial" w:hAnsi="Arial" w:cs="Arial"/>
          <w:b/>
          <w:bCs/>
          <w:sz w:val="24"/>
          <w:szCs w:val="24"/>
          <w:lang w:val="es-ES_tradnl"/>
        </w:rPr>
        <w:t xml:space="preserve">. </w:t>
      </w:r>
      <w:r>
        <w:rPr>
          <w:rFonts w:ascii="Arial" w:hAnsi="Arial" w:cs="Arial"/>
          <w:bCs/>
          <w:sz w:val="24"/>
          <w:szCs w:val="24"/>
          <w:lang w:val="es-ES_tradnl"/>
        </w:rPr>
        <w:t>Cualquier</w:t>
      </w:r>
      <w:r>
        <w:rPr>
          <w:rFonts w:ascii="Arial" w:eastAsia="Arial" w:hAnsi="Arial" w:cs="Arial"/>
          <w:bCs/>
          <w:sz w:val="24"/>
          <w:szCs w:val="24"/>
          <w:lang w:val="es-ES_tradnl"/>
        </w:rPr>
        <w:t xml:space="preserve"> </w:t>
      </w:r>
      <w:r>
        <w:rPr>
          <w:rFonts w:ascii="Arial" w:hAnsi="Arial" w:cs="Arial"/>
          <w:bCs/>
          <w:sz w:val="24"/>
          <w:szCs w:val="24"/>
          <w:lang w:val="es-ES_tradnl"/>
        </w:rPr>
        <w:t>juego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no</w:t>
      </w:r>
      <w:r>
        <w:rPr>
          <w:rFonts w:ascii="Arial" w:eastAsia="Arial" w:hAnsi="Arial" w:cs="Arial"/>
          <w:bCs/>
          <w:sz w:val="24"/>
          <w:szCs w:val="24"/>
          <w:lang w:val="es-ES_tradnl"/>
        </w:rPr>
        <w:t xml:space="preserve"> </w:t>
      </w:r>
      <w:r>
        <w:rPr>
          <w:rFonts w:ascii="Arial" w:hAnsi="Arial" w:cs="Arial"/>
          <w:bCs/>
          <w:sz w:val="24"/>
          <w:szCs w:val="24"/>
          <w:lang w:val="es-ES_tradnl"/>
        </w:rPr>
        <w:t>cumpla</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estos</w:t>
      </w:r>
      <w:r>
        <w:rPr>
          <w:rFonts w:ascii="Arial" w:eastAsia="Arial" w:hAnsi="Arial" w:cs="Arial"/>
          <w:bCs/>
          <w:sz w:val="24"/>
          <w:szCs w:val="24"/>
          <w:lang w:val="es-ES_tradnl"/>
        </w:rPr>
        <w:t xml:space="preserve"> </w:t>
      </w:r>
      <w:r>
        <w:rPr>
          <w:rFonts w:ascii="Arial" w:hAnsi="Arial" w:cs="Arial"/>
          <w:bCs/>
          <w:sz w:val="24"/>
          <w:szCs w:val="24"/>
          <w:lang w:val="es-ES_tradnl"/>
        </w:rPr>
        <w:t>criterios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estará</w:t>
      </w:r>
      <w:r>
        <w:rPr>
          <w:rFonts w:ascii="Arial" w:eastAsia="Arial" w:hAnsi="Arial" w:cs="Arial"/>
          <w:bCs/>
          <w:sz w:val="24"/>
          <w:szCs w:val="24"/>
          <w:lang w:val="es-ES_tradnl"/>
        </w:rPr>
        <w:t xml:space="preserve"> </w:t>
      </w:r>
      <w:r>
        <w:rPr>
          <w:rFonts w:ascii="Arial" w:hAnsi="Arial" w:cs="Arial"/>
          <w:bCs/>
          <w:sz w:val="24"/>
          <w:szCs w:val="24"/>
          <w:lang w:val="es-ES_tradnl"/>
        </w:rPr>
        <w:t>prohibido</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operar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Municipio</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ninguna</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clasificaciones</w:t>
      </w:r>
      <w:r>
        <w:rPr>
          <w:rFonts w:ascii="Arial" w:eastAsia="Arial" w:hAnsi="Arial" w:cs="Arial"/>
          <w:bCs/>
          <w:sz w:val="24"/>
          <w:szCs w:val="24"/>
          <w:lang w:val="es-ES_tradnl"/>
        </w:rPr>
        <w:t xml:space="preserve"> </w:t>
      </w:r>
      <w:r>
        <w:rPr>
          <w:rFonts w:ascii="Arial" w:hAnsi="Arial" w:cs="Arial"/>
          <w:bCs/>
          <w:sz w:val="24"/>
          <w:szCs w:val="24"/>
          <w:lang w:val="es-ES_tradnl"/>
        </w:rPr>
        <w:t>antes</w:t>
      </w:r>
      <w:r>
        <w:rPr>
          <w:rFonts w:ascii="Arial" w:eastAsia="Arial" w:hAnsi="Arial" w:cs="Arial"/>
          <w:bCs/>
          <w:sz w:val="24"/>
          <w:szCs w:val="24"/>
          <w:lang w:val="es-ES_tradnl"/>
        </w:rPr>
        <w:t xml:space="preserve"> </w:t>
      </w:r>
      <w:r>
        <w:rPr>
          <w:rFonts w:ascii="Arial" w:hAnsi="Arial" w:cs="Arial"/>
          <w:bCs/>
          <w:sz w:val="24"/>
          <w:szCs w:val="24"/>
          <w:lang w:val="es-ES_tradnl"/>
        </w:rPr>
        <w:t>señaladas</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podrán</w:t>
      </w:r>
      <w:r>
        <w:rPr>
          <w:rFonts w:ascii="Arial" w:eastAsia="Arial" w:hAnsi="Arial" w:cs="Arial"/>
          <w:bCs/>
          <w:sz w:val="24"/>
          <w:szCs w:val="24"/>
          <w:lang w:val="es-ES_tradnl"/>
        </w:rPr>
        <w:t xml:space="preserve"> </w:t>
      </w:r>
      <w:r>
        <w:rPr>
          <w:rFonts w:ascii="Arial" w:hAnsi="Arial" w:cs="Arial"/>
          <w:bCs/>
          <w:sz w:val="24"/>
          <w:szCs w:val="24"/>
          <w:lang w:val="es-ES_tradnl"/>
        </w:rPr>
        <w:t>mostrar</w:t>
      </w:r>
      <w:r>
        <w:rPr>
          <w:rFonts w:ascii="Arial" w:eastAsia="Arial" w:hAnsi="Arial" w:cs="Arial"/>
          <w:bCs/>
          <w:sz w:val="24"/>
          <w:szCs w:val="24"/>
          <w:lang w:val="es-ES_tradnl"/>
        </w:rPr>
        <w:t xml:space="preserve"> </w:t>
      </w:r>
      <w:r>
        <w:rPr>
          <w:rFonts w:ascii="Arial" w:hAnsi="Arial" w:cs="Arial"/>
          <w:bCs/>
          <w:sz w:val="24"/>
          <w:szCs w:val="24"/>
          <w:lang w:val="es-ES_tradnl"/>
        </w:rPr>
        <w:t>imágenes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actos</w:t>
      </w:r>
      <w:r>
        <w:rPr>
          <w:rFonts w:ascii="Arial" w:eastAsia="Arial" w:hAnsi="Arial" w:cs="Arial"/>
          <w:bCs/>
          <w:sz w:val="24"/>
          <w:szCs w:val="24"/>
          <w:lang w:val="es-ES_tradnl"/>
        </w:rPr>
        <w:t xml:space="preserve"> </w:t>
      </w:r>
      <w:r>
        <w:rPr>
          <w:rFonts w:ascii="Arial" w:hAnsi="Arial" w:cs="Arial"/>
          <w:bCs/>
          <w:sz w:val="24"/>
          <w:szCs w:val="24"/>
          <w:lang w:val="es-ES_tradnl"/>
        </w:rPr>
        <w:t>sexuales</w:t>
      </w:r>
      <w:r>
        <w:rPr>
          <w:rFonts w:ascii="Arial" w:eastAsia="Arial" w:hAnsi="Arial" w:cs="Arial"/>
          <w:bCs/>
          <w:sz w:val="24"/>
          <w:szCs w:val="24"/>
          <w:lang w:val="es-ES_tradnl"/>
        </w:rPr>
        <w:t xml:space="preserve">, </w:t>
      </w:r>
      <w:r>
        <w:rPr>
          <w:rFonts w:ascii="Arial" w:hAnsi="Arial" w:cs="Arial"/>
          <w:bCs/>
          <w:sz w:val="24"/>
          <w:szCs w:val="24"/>
          <w:lang w:val="es-ES_tradnl"/>
        </w:rPr>
        <w:t>desnudos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pornográficos</w:t>
      </w:r>
      <w:r>
        <w:rPr>
          <w:rFonts w:ascii="Arial" w:eastAsia="Arial" w:hAnsi="Arial" w:cs="Arial"/>
          <w:bCs/>
          <w:sz w:val="24"/>
          <w:szCs w:val="24"/>
          <w:lang w:val="es-ES_tradnl"/>
        </w:rPr>
        <w:t xml:space="preserve"> </w:t>
      </w:r>
      <w:r>
        <w:rPr>
          <w:rFonts w:ascii="Arial" w:hAnsi="Arial" w:cs="Arial"/>
          <w:bCs/>
          <w:sz w:val="24"/>
          <w:szCs w:val="24"/>
          <w:lang w:val="es-ES_tradnl"/>
        </w:rPr>
        <w:t>ni</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denigren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discriminen</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mujer</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algún</w:t>
      </w:r>
      <w:r>
        <w:rPr>
          <w:rFonts w:ascii="Arial" w:eastAsia="Arial" w:hAnsi="Arial" w:cs="Arial"/>
          <w:bCs/>
          <w:sz w:val="24"/>
          <w:szCs w:val="24"/>
          <w:lang w:val="es-ES_tradnl"/>
        </w:rPr>
        <w:t xml:space="preserve"> </w:t>
      </w:r>
      <w:r>
        <w:rPr>
          <w:rFonts w:ascii="Arial" w:hAnsi="Arial" w:cs="Arial"/>
          <w:bCs/>
          <w:sz w:val="24"/>
          <w:szCs w:val="24"/>
          <w:lang w:val="es-ES_tradnl"/>
        </w:rPr>
        <w:t>tipo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discapacidad</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indígenas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personas</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una</w:t>
      </w:r>
      <w:r>
        <w:rPr>
          <w:rFonts w:ascii="Arial" w:eastAsia="Arial" w:hAnsi="Arial" w:cs="Arial"/>
          <w:bCs/>
          <w:sz w:val="24"/>
          <w:szCs w:val="24"/>
          <w:lang w:val="es-ES_tradnl"/>
        </w:rPr>
        <w:t xml:space="preserve"> </w:t>
      </w:r>
      <w:r>
        <w:rPr>
          <w:rFonts w:ascii="Arial" w:hAnsi="Arial" w:cs="Arial"/>
          <w:bCs/>
          <w:sz w:val="24"/>
          <w:szCs w:val="24"/>
          <w:lang w:val="es-ES_tradnl"/>
        </w:rPr>
        <w:t>orientación</w:t>
      </w:r>
      <w:r>
        <w:rPr>
          <w:rFonts w:ascii="Arial" w:eastAsia="Arial" w:hAnsi="Arial" w:cs="Arial"/>
          <w:bCs/>
          <w:sz w:val="24"/>
          <w:szCs w:val="24"/>
          <w:lang w:val="es-ES_tradnl"/>
        </w:rPr>
        <w:t xml:space="preserve"> </w:t>
      </w:r>
      <w:r>
        <w:rPr>
          <w:rFonts w:ascii="Arial" w:hAnsi="Arial" w:cs="Arial"/>
          <w:bCs/>
          <w:sz w:val="24"/>
          <w:szCs w:val="24"/>
          <w:lang w:val="es-ES_tradnl"/>
        </w:rPr>
        <w:t>sexual</w:t>
      </w:r>
      <w:r>
        <w:rPr>
          <w:rFonts w:ascii="Arial" w:eastAsia="Arial" w:hAnsi="Arial" w:cs="Arial"/>
          <w:bCs/>
          <w:sz w:val="24"/>
          <w:szCs w:val="24"/>
          <w:lang w:val="es-ES_tradnl"/>
        </w:rPr>
        <w:t xml:space="preserve"> </w:t>
      </w:r>
      <w:r>
        <w:rPr>
          <w:rFonts w:ascii="Arial" w:hAnsi="Arial" w:cs="Arial"/>
          <w:bCs/>
          <w:sz w:val="24"/>
          <w:szCs w:val="24"/>
          <w:lang w:val="es-ES_tradnl"/>
        </w:rPr>
        <w:t>distinta</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Mantener</w:t>
      </w:r>
      <w:r>
        <w:rPr>
          <w:rFonts w:ascii="Arial" w:eastAsia="Arial" w:hAnsi="Arial" w:cs="Arial"/>
          <w:bCs/>
          <w:sz w:val="24"/>
          <w:szCs w:val="24"/>
          <w:lang w:val="es-ES_tradnl"/>
        </w:rPr>
        <w:t xml:space="preserve"> </w:t>
      </w:r>
      <w:r>
        <w:rPr>
          <w:rFonts w:ascii="Arial" w:hAnsi="Arial" w:cs="Arial"/>
          <w:bCs/>
          <w:sz w:val="24"/>
          <w:szCs w:val="24"/>
          <w:lang w:val="es-ES_tradnl"/>
        </w:rPr>
        <w:t>perfectamente</w:t>
      </w:r>
      <w:r>
        <w:rPr>
          <w:rFonts w:ascii="Arial" w:eastAsia="Arial" w:hAnsi="Arial" w:cs="Arial"/>
          <w:bCs/>
          <w:sz w:val="24"/>
          <w:szCs w:val="24"/>
          <w:lang w:val="es-ES_tradnl"/>
        </w:rPr>
        <w:t xml:space="preserve"> </w:t>
      </w:r>
      <w:r>
        <w:rPr>
          <w:rFonts w:ascii="Arial" w:hAnsi="Arial" w:cs="Arial"/>
          <w:bCs/>
          <w:sz w:val="24"/>
          <w:szCs w:val="24"/>
          <w:lang w:val="es-ES_tradnl"/>
        </w:rPr>
        <w:t>iluminadas</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áreas</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estén</w:t>
      </w:r>
      <w:r>
        <w:rPr>
          <w:rFonts w:ascii="Arial" w:eastAsia="Arial" w:hAnsi="Arial" w:cs="Arial"/>
          <w:bCs/>
          <w:sz w:val="24"/>
          <w:szCs w:val="24"/>
          <w:lang w:val="es-ES_tradnl"/>
        </w:rPr>
        <w:t xml:space="preserve"> </w:t>
      </w:r>
      <w:r>
        <w:rPr>
          <w:rFonts w:ascii="Arial" w:hAnsi="Arial" w:cs="Arial"/>
          <w:bCs/>
          <w:sz w:val="24"/>
          <w:szCs w:val="24"/>
          <w:lang w:val="es-ES_tradnl"/>
        </w:rPr>
        <w:t>instalados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evitando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utilización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sistemas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iluminación</w:t>
      </w:r>
      <w:r>
        <w:rPr>
          <w:rFonts w:ascii="Arial" w:eastAsia="Arial" w:hAnsi="Arial" w:cs="Arial"/>
          <w:bCs/>
          <w:sz w:val="24"/>
          <w:szCs w:val="24"/>
          <w:lang w:val="es-ES_tradnl"/>
        </w:rPr>
        <w:t xml:space="preserve"> </w:t>
      </w:r>
      <w:r>
        <w:rPr>
          <w:rFonts w:ascii="Arial" w:hAnsi="Arial" w:cs="Arial"/>
          <w:bCs/>
          <w:sz w:val="24"/>
          <w:szCs w:val="24"/>
          <w:lang w:val="es-ES_tradnl"/>
        </w:rPr>
        <w:t>opaca</w:t>
      </w:r>
      <w:r>
        <w:rPr>
          <w:rFonts w:ascii="Arial" w:eastAsia="Arial" w:hAnsi="Arial" w:cs="Arial"/>
          <w:bCs/>
          <w:sz w:val="24"/>
          <w:szCs w:val="24"/>
          <w:lang w:val="es-ES_tradnl"/>
        </w:rPr>
        <w:t xml:space="preserve"> </w:t>
      </w:r>
      <w:r>
        <w:rPr>
          <w:rFonts w:ascii="Arial" w:hAnsi="Arial" w:cs="Arial"/>
          <w:bCs/>
          <w:sz w:val="24"/>
          <w:szCs w:val="24"/>
          <w:lang w:val="es-ES_tradnl"/>
        </w:rPr>
        <w:t>u</w:t>
      </w:r>
      <w:r>
        <w:rPr>
          <w:rFonts w:ascii="Arial" w:eastAsia="Arial" w:hAnsi="Arial" w:cs="Arial"/>
          <w:bCs/>
          <w:sz w:val="24"/>
          <w:szCs w:val="24"/>
          <w:lang w:val="es-ES_tradnl"/>
        </w:rPr>
        <w:t xml:space="preserve"> </w:t>
      </w:r>
      <w:r>
        <w:rPr>
          <w:rFonts w:ascii="Arial" w:hAnsi="Arial" w:cs="Arial"/>
          <w:bCs/>
          <w:sz w:val="24"/>
          <w:szCs w:val="24"/>
          <w:lang w:val="es-ES_tradnl"/>
        </w:rPr>
        <w:t>obscura</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pudieran</w:t>
      </w:r>
      <w:r>
        <w:rPr>
          <w:rFonts w:ascii="Arial" w:eastAsia="Arial" w:hAnsi="Arial" w:cs="Arial"/>
          <w:bCs/>
          <w:sz w:val="24"/>
          <w:szCs w:val="24"/>
          <w:lang w:val="es-ES_tradnl"/>
        </w:rPr>
        <w:t xml:space="preserve"> </w:t>
      </w:r>
      <w:r>
        <w:rPr>
          <w:rFonts w:ascii="Arial" w:hAnsi="Arial" w:cs="Arial"/>
          <w:bCs/>
          <w:sz w:val="24"/>
          <w:szCs w:val="24"/>
          <w:lang w:val="es-ES_tradnl"/>
        </w:rPr>
        <w:t>generar</w:t>
      </w:r>
      <w:r>
        <w:rPr>
          <w:rFonts w:ascii="Arial" w:eastAsia="Arial" w:hAnsi="Arial" w:cs="Arial"/>
          <w:bCs/>
          <w:sz w:val="24"/>
          <w:szCs w:val="24"/>
          <w:lang w:val="es-ES_tradnl"/>
        </w:rPr>
        <w:t xml:space="preserve"> </w:t>
      </w:r>
      <w:r>
        <w:rPr>
          <w:rFonts w:ascii="Arial" w:hAnsi="Arial" w:cs="Arial"/>
          <w:bCs/>
          <w:sz w:val="24"/>
          <w:szCs w:val="24"/>
          <w:lang w:val="es-ES_tradnl"/>
        </w:rPr>
        <w:t>trastornos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salud</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Revisar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utilicen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acuerdo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clasificación</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edades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lastRenderedPageBreak/>
        <w:t>VII</w:t>
      </w:r>
      <w:r>
        <w:rPr>
          <w:rFonts w:ascii="Arial" w:eastAsia="Arial" w:hAnsi="Arial" w:cs="Arial"/>
          <w:b/>
          <w:bCs/>
          <w:sz w:val="24"/>
          <w:szCs w:val="24"/>
          <w:lang w:val="es-ES_tradnl"/>
        </w:rPr>
        <w:t xml:space="preserve">. </w:t>
      </w:r>
      <w:r>
        <w:rPr>
          <w:rFonts w:ascii="Arial" w:hAnsi="Arial" w:cs="Arial"/>
          <w:bCs/>
          <w:sz w:val="24"/>
          <w:szCs w:val="24"/>
          <w:lang w:val="es-ES_tradnl"/>
        </w:rPr>
        <w:t>Vigilar</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distancia</w:t>
      </w:r>
      <w:r>
        <w:rPr>
          <w:rFonts w:ascii="Arial" w:eastAsia="Arial" w:hAnsi="Arial" w:cs="Arial"/>
          <w:bCs/>
          <w:sz w:val="24"/>
          <w:szCs w:val="24"/>
          <w:lang w:val="es-ES_tradnl"/>
        </w:rPr>
        <w:t xml:space="preserve"> </w:t>
      </w:r>
      <w:r>
        <w:rPr>
          <w:rFonts w:ascii="Arial" w:hAnsi="Arial" w:cs="Arial"/>
          <w:bCs/>
          <w:sz w:val="24"/>
          <w:szCs w:val="24"/>
          <w:lang w:val="es-ES_tradnl"/>
        </w:rPr>
        <w:t>entre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equipos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videojuegos</w:t>
      </w:r>
      <w:r>
        <w:rPr>
          <w:rFonts w:ascii="Arial" w:eastAsia="Arial" w:hAnsi="Arial" w:cs="Arial"/>
          <w:bCs/>
          <w:sz w:val="24"/>
          <w:szCs w:val="24"/>
          <w:lang w:val="es-ES_tradnl"/>
        </w:rPr>
        <w:t xml:space="preserve"> </w:t>
      </w:r>
      <w:r>
        <w:rPr>
          <w:rFonts w:ascii="Arial" w:hAnsi="Arial" w:cs="Arial"/>
          <w:bCs/>
          <w:sz w:val="24"/>
          <w:szCs w:val="24"/>
          <w:lang w:val="es-ES_tradnl"/>
        </w:rPr>
        <w:t>garantice</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todo</w:t>
      </w:r>
      <w:r>
        <w:rPr>
          <w:rFonts w:ascii="Arial" w:eastAsia="Arial" w:hAnsi="Arial" w:cs="Arial"/>
          <w:bCs/>
          <w:sz w:val="24"/>
          <w:szCs w:val="24"/>
          <w:lang w:val="es-ES_tradnl"/>
        </w:rPr>
        <w:t xml:space="preserve"> </w:t>
      </w:r>
      <w:r>
        <w:rPr>
          <w:rFonts w:ascii="Arial" w:hAnsi="Arial" w:cs="Arial"/>
          <w:bCs/>
          <w:sz w:val="24"/>
          <w:szCs w:val="24"/>
          <w:lang w:val="es-ES_tradnl"/>
        </w:rPr>
        <w:t>momento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servicio</w:t>
      </w:r>
      <w:r>
        <w:rPr>
          <w:rFonts w:ascii="Arial" w:eastAsia="Arial" w:hAnsi="Arial" w:cs="Arial"/>
          <w:bCs/>
          <w:sz w:val="24"/>
          <w:szCs w:val="24"/>
          <w:lang w:val="es-ES_tradnl"/>
        </w:rPr>
        <w:t xml:space="preserve">, </w:t>
      </w:r>
      <w:r>
        <w:rPr>
          <w:rFonts w:ascii="Arial" w:hAnsi="Arial" w:cs="Arial"/>
          <w:bCs/>
          <w:sz w:val="24"/>
          <w:szCs w:val="24"/>
          <w:lang w:val="es-ES_tradnl"/>
        </w:rPr>
        <w:t>la</w:t>
      </w:r>
      <w:r>
        <w:rPr>
          <w:rFonts w:ascii="Arial" w:eastAsia="Arial" w:hAnsi="Arial" w:cs="Arial"/>
          <w:bCs/>
          <w:sz w:val="24"/>
          <w:szCs w:val="24"/>
          <w:lang w:val="es-ES_tradnl"/>
        </w:rPr>
        <w:t xml:space="preserve"> </w:t>
      </w:r>
      <w:r>
        <w:rPr>
          <w:rFonts w:ascii="Arial" w:hAnsi="Arial" w:cs="Arial"/>
          <w:bCs/>
          <w:sz w:val="24"/>
          <w:szCs w:val="24"/>
          <w:lang w:val="es-ES_tradnl"/>
        </w:rPr>
        <w:t>operación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seguridad</w:t>
      </w:r>
      <w:r>
        <w:rPr>
          <w:rFonts w:ascii="Arial" w:eastAsia="Arial" w:hAnsi="Arial" w:cs="Arial"/>
          <w:bCs/>
          <w:sz w:val="24"/>
          <w:szCs w:val="24"/>
          <w:lang w:val="es-ES_tradnl"/>
        </w:rPr>
        <w:t xml:space="preserve"> </w:t>
      </w:r>
      <w:r>
        <w:rPr>
          <w:rFonts w:ascii="Arial" w:hAnsi="Arial" w:cs="Arial"/>
          <w:bCs/>
          <w:sz w:val="24"/>
          <w:szCs w:val="24"/>
          <w:lang w:val="es-ES_tradnl"/>
        </w:rPr>
        <w:t>del</w:t>
      </w:r>
      <w:r>
        <w:rPr>
          <w:rFonts w:ascii="Arial" w:eastAsia="Arial" w:hAnsi="Arial" w:cs="Arial"/>
          <w:bCs/>
          <w:sz w:val="24"/>
          <w:szCs w:val="24"/>
          <w:lang w:val="es-ES_tradnl"/>
        </w:rPr>
        <w:t xml:space="preserve"> </w:t>
      </w:r>
      <w:r>
        <w:rPr>
          <w:rFonts w:ascii="Arial" w:hAnsi="Arial" w:cs="Arial"/>
          <w:bCs/>
          <w:sz w:val="24"/>
          <w:szCs w:val="24"/>
          <w:lang w:val="es-ES_tradnl"/>
        </w:rPr>
        <w:t>usuario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conformidad</w:t>
      </w:r>
      <w:r>
        <w:rPr>
          <w:rFonts w:ascii="Arial" w:eastAsia="Arial" w:hAnsi="Arial" w:cs="Arial"/>
          <w:bCs/>
          <w:sz w:val="24"/>
          <w:szCs w:val="24"/>
          <w:lang w:val="es-ES_tradnl"/>
        </w:rPr>
        <w:t xml:space="preserve"> </w:t>
      </w:r>
      <w:r>
        <w:rPr>
          <w:rFonts w:ascii="Arial" w:hAnsi="Arial" w:cs="Arial"/>
          <w:bCs/>
          <w:sz w:val="24"/>
          <w:szCs w:val="24"/>
          <w:lang w:val="es-ES_tradnl"/>
        </w:rPr>
        <w:t>con</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Reglamento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esta</w:t>
      </w:r>
      <w:r>
        <w:rPr>
          <w:rFonts w:ascii="Arial" w:eastAsia="Arial" w:hAnsi="Arial" w:cs="Arial"/>
          <w:bCs/>
          <w:sz w:val="24"/>
          <w:szCs w:val="24"/>
          <w:lang w:val="es-ES_tradnl"/>
        </w:rPr>
        <w:t xml:space="preserve"> </w:t>
      </w:r>
      <w:r>
        <w:rPr>
          <w:rFonts w:ascii="Arial" w:hAnsi="Arial" w:cs="Arial"/>
          <w:bCs/>
          <w:sz w:val="24"/>
          <w:szCs w:val="24"/>
          <w:lang w:val="es-ES_tradnl"/>
        </w:rPr>
        <w:t>Ley</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hAnsi="Arial" w:cs="Arial"/>
          <w:bCs/>
          <w:sz w:val="24"/>
          <w:szCs w:val="24"/>
          <w:lang w:val="es-ES_tradnl"/>
        </w:rPr>
      </w:pPr>
      <w:r>
        <w:rPr>
          <w:rFonts w:ascii="Arial" w:hAnsi="Arial" w:cs="Arial"/>
          <w:b/>
          <w:bCs/>
          <w:sz w:val="24"/>
          <w:szCs w:val="24"/>
          <w:lang w:val="es-ES_tradnl"/>
        </w:rPr>
        <w:t>VIII</w:t>
      </w:r>
      <w:r>
        <w:rPr>
          <w:rFonts w:ascii="Arial" w:eastAsia="Arial" w:hAnsi="Arial" w:cs="Arial"/>
          <w:b/>
          <w:bCs/>
          <w:sz w:val="24"/>
          <w:szCs w:val="24"/>
          <w:lang w:val="es-ES_tradnl"/>
        </w:rPr>
        <w:t>.</w:t>
      </w:r>
      <w:r>
        <w:rPr>
          <w:rFonts w:ascii="Arial" w:eastAsia="Arial" w:hAnsi="Arial" w:cs="Arial"/>
          <w:bCs/>
          <w:sz w:val="24"/>
          <w:szCs w:val="24"/>
          <w:lang w:val="es-ES_tradnl"/>
        </w:rPr>
        <w:t xml:space="preserve"> </w:t>
      </w:r>
      <w:r>
        <w:rPr>
          <w:rFonts w:ascii="Arial" w:hAnsi="Arial" w:cs="Arial"/>
          <w:bCs/>
          <w:sz w:val="24"/>
          <w:szCs w:val="24"/>
          <w:lang w:val="es-ES_tradnl"/>
        </w:rPr>
        <w:t>Tener</w:t>
      </w:r>
      <w:r>
        <w:rPr>
          <w:rFonts w:ascii="Arial" w:eastAsia="Arial" w:hAnsi="Arial" w:cs="Arial"/>
          <w:bCs/>
          <w:sz w:val="24"/>
          <w:szCs w:val="24"/>
          <w:lang w:val="es-ES_tradnl"/>
        </w:rPr>
        <w:t xml:space="preserve"> </w:t>
      </w:r>
      <w:r>
        <w:rPr>
          <w:rFonts w:ascii="Arial" w:hAnsi="Arial" w:cs="Arial"/>
          <w:bCs/>
          <w:sz w:val="24"/>
          <w:szCs w:val="24"/>
          <w:lang w:val="es-ES_tradnl"/>
        </w:rPr>
        <w:t>agrupados</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juegos</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áreas</w:t>
      </w:r>
      <w:r>
        <w:rPr>
          <w:rFonts w:ascii="Arial" w:eastAsia="Arial" w:hAnsi="Arial" w:cs="Arial"/>
          <w:bCs/>
          <w:sz w:val="24"/>
          <w:szCs w:val="24"/>
          <w:lang w:val="es-ES_tradnl"/>
        </w:rPr>
        <w:t xml:space="preserve"> </w:t>
      </w:r>
      <w:r>
        <w:rPr>
          <w:rFonts w:ascii="Arial" w:hAnsi="Arial" w:cs="Arial"/>
          <w:bCs/>
          <w:sz w:val="24"/>
          <w:szCs w:val="24"/>
          <w:lang w:val="es-ES_tradnl"/>
        </w:rPr>
        <w:t>específicas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acuerdo</w:t>
      </w:r>
      <w:r>
        <w:rPr>
          <w:rFonts w:ascii="Arial" w:eastAsia="Arial" w:hAnsi="Arial" w:cs="Arial"/>
          <w:bCs/>
          <w:sz w:val="24"/>
          <w:szCs w:val="24"/>
          <w:lang w:val="es-ES_tradnl"/>
        </w:rPr>
        <w:t xml:space="preserve"> </w:t>
      </w:r>
      <w:r>
        <w:rPr>
          <w:rFonts w:ascii="Arial" w:hAnsi="Arial" w:cs="Arial"/>
          <w:bCs/>
          <w:sz w:val="24"/>
          <w:szCs w:val="24"/>
          <w:lang w:val="es-ES_tradnl"/>
        </w:rPr>
        <w:t>a</w:t>
      </w:r>
      <w:r>
        <w:rPr>
          <w:rFonts w:ascii="Arial" w:eastAsia="Arial" w:hAnsi="Arial" w:cs="Arial"/>
          <w:bCs/>
          <w:sz w:val="24"/>
          <w:szCs w:val="24"/>
          <w:lang w:val="es-ES_tradnl"/>
        </w:rPr>
        <w:t xml:space="preserve"> </w:t>
      </w:r>
      <w:r>
        <w:rPr>
          <w:rFonts w:ascii="Arial" w:hAnsi="Arial" w:cs="Arial"/>
          <w:bCs/>
          <w:sz w:val="24"/>
          <w:szCs w:val="24"/>
          <w:lang w:val="es-ES_tradnl"/>
        </w:rPr>
        <w:t>las</w:t>
      </w:r>
      <w:r>
        <w:rPr>
          <w:rFonts w:ascii="Arial" w:eastAsia="Arial" w:hAnsi="Arial" w:cs="Arial"/>
          <w:bCs/>
          <w:sz w:val="24"/>
          <w:szCs w:val="24"/>
          <w:lang w:val="es-ES_tradnl"/>
        </w:rPr>
        <w:t xml:space="preserve"> </w:t>
      </w:r>
      <w:r>
        <w:rPr>
          <w:rFonts w:ascii="Arial" w:hAnsi="Arial" w:cs="Arial"/>
          <w:bCs/>
          <w:sz w:val="24"/>
          <w:szCs w:val="24"/>
          <w:lang w:val="es-ES_tradnl"/>
        </w:rPr>
        <w:t>edades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son</w:t>
      </w:r>
      <w:r>
        <w:rPr>
          <w:rFonts w:ascii="Arial" w:eastAsia="Arial" w:hAnsi="Arial" w:cs="Arial"/>
          <w:bCs/>
          <w:sz w:val="24"/>
          <w:szCs w:val="24"/>
          <w:lang w:val="es-ES_tradnl"/>
        </w:rPr>
        <w:t xml:space="preserve"> </w:t>
      </w:r>
      <w:r>
        <w:rPr>
          <w:rFonts w:ascii="Arial" w:hAnsi="Arial" w:cs="Arial"/>
          <w:bCs/>
          <w:sz w:val="24"/>
          <w:szCs w:val="24"/>
          <w:lang w:val="es-ES_tradnl"/>
        </w:rPr>
        <w:t>aptos</w:t>
      </w:r>
      <w:r>
        <w:rPr>
          <w:rFonts w:ascii="Arial" w:eastAsia="Arial" w:hAnsi="Arial" w:cs="Arial"/>
          <w:bCs/>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IX</w:t>
      </w:r>
      <w:r>
        <w:rPr>
          <w:rFonts w:ascii="Arial" w:eastAsia="Arial" w:hAnsi="Arial" w:cs="Arial"/>
          <w:b/>
          <w:bCs/>
          <w:sz w:val="24"/>
          <w:szCs w:val="24"/>
          <w:lang w:val="es-ES_tradnl"/>
        </w:rPr>
        <w:t xml:space="preserve">. </w:t>
      </w:r>
      <w:r>
        <w:rPr>
          <w:rFonts w:ascii="Arial" w:hAnsi="Arial" w:cs="Arial"/>
          <w:bCs/>
          <w:sz w:val="24"/>
          <w:szCs w:val="24"/>
          <w:lang w:val="es-ES_tradnl"/>
        </w:rPr>
        <w:t>Está</w:t>
      </w:r>
      <w:r>
        <w:rPr>
          <w:rFonts w:ascii="Arial" w:eastAsia="Arial" w:hAnsi="Arial" w:cs="Arial"/>
          <w:bCs/>
          <w:sz w:val="24"/>
          <w:szCs w:val="24"/>
          <w:lang w:val="es-ES_tradnl"/>
        </w:rPr>
        <w:t xml:space="preserve"> </w:t>
      </w:r>
      <w:r>
        <w:rPr>
          <w:rFonts w:ascii="Arial" w:hAnsi="Arial" w:cs="Arial"/>
          <w:bCs/>
          <w:sz w:val="24"/>
          <w:szCs w:val="24"/>
          <w:lang w:val="es-ES_tradnl"/>
        </w:rPr>
        <w:t>prohibido</w:t>
      </w:r>
      <w:r>
        <w:rPr>
          <w:rFonts w:ascii="Arial" w:eastAsia="Arial" w:hAnsi="Arial" w:cs="Arial"/>
          <w:bCs/>
          <w:sz w:val="24"/>
          <w:szCs w:val="24"/>
          <w:lang w:val="es-ES_tradnl"/>
        </w:rPr>
        <w:t xml:space="preserve"> </w:t>
      </w:r>
      <w:r>
        <w:rPr>
          <w:rFonts w:ascii="Arial" w:hAnsi="Arial" w:cs="Arial"/>
          <w:bCs/>
          <w:sz w:val="24"/>
          <w:szCs w:val="24"/>
          <w:lang w:val="es-ES_tradnl"/>
        </w:rPr>
        <w:t>operar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todos</w:t>
      </w:r>
      <w:r>
        <w:rPr>
          <w:rFonts w:ascii="Arial" w:eastAsia="Arial" w:hAnsi="Arial" w:cs="Arial"/>
          <w:bCs/>
          <w:sz w:val="24"/>
          <w:szCs w:val="24"/>
          <w:lang w:val="es-ES_tradnl"/>
        </w:rPr>
        <w:t xml:space="preserve"> </w:t>
      </w:r>
      <w:r>
        <w:rPr>
          <w:rFonts w:ascii="Arial" w:hAnsi="Arial" w:cs="Arial"/>
          <w:bCs/>
          <w:sz w:val="24"/>
          <w:szCs w:val="24"/>
          <w:lang w:val="es-ES_tradnl"/>
        </w:rPr>
        <w:t>aquellos</w:t>
      </w:r>
      <w:r>
        <w:rPr>
          <w:rFonts w:ascii="Arial" w:eastAsia="Arial" w:hAnsi="Arial" w:cs="Arial"/>
          <w:bCs/>
          <w:sz w:val="24"/>
          <w:szCs w:val="24"/>
          <w:lang w:val="es-ES_tradnl"/>
        </w:rPr>
        <w:t xml:space="preserve"> </w:t>
      </w:r>
      <w:r>
        <w:rPr>
          <w:rFonts w:ascii="Arial" w:hAnsi="Arial" w:cs="Arial"/>
          <w:bCs/>
          <w:sz w:val="24"/>
          <w:szCs w:val="24"/>
          <w:lang w:val="es-ES_tradnl"/>
        </w:rPr>
        <w:t>videojuegos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sistemas</w:t>
      </w:r>
      <w:r>
        <w:rPr>
          <w:rFonts w:ascii="Arial" w:eastAsia="Arial" w:hAnsi="Arial" w:cs="Arial"/>
          <w:bCs/>
          <w:sz w:val="24"/>
          <w:szCs w:val="24"/>
          <w:lang w:val="es-ES_tradnl"/>
        </w:rPr>
        <w:t xml:space="preserve"> </w:t>
      </w:r>
      <w:r>
        <w:rPr>
          <w:rFonts w:ascii="Arial" w:hAnsi="Arial" w:cs="Arial"/>
          <w:bCs/>
          <w:sz w:val="24"/>
          <w:szCs w:val="24"/>
          <w:lang w:val="es-ES_tradnl"/>
        </w:rPr>
        <w:t>diseñados</w:t>
      </w:r>
      <w:r>
        <w:rPr>
          <w:rFonts w:ascii="Arial" w:eastAsia="Arial" w:hAnsi="Arial" w:cs="Arial"/>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uso</w:t>
      </w:r>
      <w:r>
        <w:rPr>
          <w:rFonts w:ascii="Arial" w:eastAsia="Arial" w:hAnsi="Arial" w:cs="Arial"/>
          <w:bCs/>
          <w:sz w:val="24"/>
          <w:szCs w:val="24"/>
          <w:lang w:val="es-ES_tradnl"/>
        </w:rPr>
        <w:t xml:space="preserve"> </w:t>
      </w:r>
      <w:r>
        <w:rPr>
          <w:rFonts w:ascii="Arial" w:hAnsi="Arial" w:cs="Arial"/>
          <w:bCs/>
          <w:sz w:val="24"/>
          <w:szCs w:val="24"/>
          <w:lang w:val="es-ES_tradnl"/>
        </w:rPr>
        <w:t>doméstico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particular</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operar</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sistemas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iluminación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audio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video</w:t>
      </w:r>
      <w:r>
        <w:rPr>
          <w:rFonts w:ascii="Arial" w:eastAsia="Arial" w:hAnsi="Arial" w:cs="Arial"/>
          <w:bCs/>
          <w:sz w:val="24"/>
          <w:szCs w:val="24"/>
          <w:lang w:val="es-ES_tradnl"/>
        </w:rPr>
        <w:t xml:space="preserve"> </w:t>
      </w:r>
      <w:r>
        <w:rPr>
          <w:rFonts w:ascii="Arial" w:hAnsi="Arial" w:cs="Arial"/>
          <w:bCs/>
          <w:sz w:val="24"/>
          <w:szCs w:val="24"/>
          <w:lang w:val="es-ES_tradnl"/>
        </w:rPr>
        <w:t>cuya</w:t>
      </w:r>
      <w:r>
        <w:rPr>
          <w:rFonts w:ascii="Arial" w:eastAsia="Arial" w:hAnsi="Arial" w:cs="Arial"/>
          <w:bCs/>
          <w:sz w:val="24"/>
          <w:szCs w:val="24"/>
          <w:lang w:val="es-ES_tradnl"/>
        </w:rPr>
        <w:t xml:space="preserve"> </w:t>
      </w:r>
      <w:r>
        <w:rPr>
          <w:rFonts w:ascii="Arial" w:hAnsi="Arial" w:cs="Arial"/>
          <w:bCs/>
          <w:sz w:val="24"/>
          <w:szCs w:val="24"/>
          <w:lang w:val="es-ES_tradnl"/>
        </w:rPr>
        <w:t>intensidad</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volumen</w:t>
      </w:r>
      <w:r>
        <w:rPr>
          <w:rFonts w:ascii="Arial" w:eastAsia="Arial" w:hAnsi="Arial" w:cs="Arial"/>
          <w:bCs/>
          <w:sz w:val="24"/>
          <w:szCs w:val="24"/>
          <w:lang w:val="es-ES_tradnl"/>
        </w:rPr>
        <w:t xml:space="preserve"> </w:t>
      </w:r>
      <w:r>
        <w:rPr>
          <w:rFonts w:ascii="Arial" w:hAnsi="Arial" w:cs="Arial"/>
          <w:bCs/>
          <w:sz w:val="24"/>
          <w:szCs w:val="24"/>
          <w:lang w:val="es-ES_tradnl"/>
        </w:rPr>
        <w:t>provoque</w:t>
      </w:r>
      <w:r>
        <w:rPr>
          <w:rFonts w:ascii="Arial" w:eastAsia="Arial" w:hAnsi="Arial" w:cs="Arial"/>
          <w:bCs/>
          <w:sz w:val="24"/>
          <w:szCs w:val="24"/>
          <w:lang w:val="es-ES_tradnl"/>
        </w:rPr>
        <w:t xml:space="preserve"> </w:t>
      </w:r>
      <w:r>
        <w:rPr>
          <w:rFonts w:ascii="Arial" w:hAnsi="Arial" w:cs="Arial"/>
          <w:bCs/>
          <w:sz w:val="24"/>
          <w:szCs w:val="24"/>
          <w:lang w:val="es-ES_tradnl"/>
        </w:rPr>
        <w:t>alteración</w:t>
      </w:r>
      <w:r>
        <w:rPr>
          <w:rFonts w:ascii="Arial" w:eastAsia="Arial" w:hAnsi="Arial" w:cs="Arial"/>
          <w:bCs/>
          <w:sz w:val="24"/>
          <w:szCs w:val="24"/>
          <w:lang w:val="es-ES_tradnl"/>
        </w:rPr>
        <w:t xml:space="preserve">, </w:t>
      </w:r>
      <w:r>
        <w:rPr>
          <w:rFonts w:ascii="Arial" w:hAnsi="Arial" w:cs="Arial"/>
          <w:bCs/>
          <w:sz w:val="24"/>
          <w:szCs w:val="24"/>
          <w:lang w:val="es-ES_tradnl"/>
        </w:rPr>
        <w:t>distracción</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confusión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usuarios</w:t>
      </w:r>
      <w:r>
        <w:rPr>
          <w:rFonts w:ascii="Arial" w:eastAsia="Arial" w:hAnsi="Arial" w:cs="Arial"/>
          <w:bCs/>
          <w:sz w:val="24"/>
          <w:szCs w:val="24"/>
          <w:lang w:val="es-ES_tradnl"/>
        </w:rPr>
        <w:t>; y</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X</w:t>
      </w:r>
      <w:r>
        <w:rPr>
          <w:rFonts w:ascii="Arial" w:eastAsia="Arial" w:hAnsi="Arial" w:cs="Arial"/>
          <w:b/>
          <w:bCs/>
          <w:sz w:val="24"/>
          <w:szCs w:val="24"/>
          <w:lang w:val="es-ES_tradnl"/>
        </w:rPr>
        <w:t xml:space="preserve">. </w:t>
      </w:r>
      <w:r>
        <w:rPr>
          <w:rFonts w:ascii="Arial" w:hAnsi="Arial" w:cs="Arial"/>
          <w:bCs/>
          <w:sz w:val="24"/>
          <w:szCs w:val="24"/>
          <w:lang w:val="es-ES_tradnl"/>
        </w:rPr>
        <w:t>Para</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caso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emisiones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audio</w:t>
      </w:r>
      <w:r>
        <w:rPr>
          <w:rFonts w:ascii="Arial" w:eastAsia="Arial" w:hAnsi="Arial" w:cs="Arial"/>
          <w:bCs/>
          <w:sz w:val="24"/>
          <w:szCs w:val="24"/>
          <w:lang w:val="es-ES_tradnl"/>
        </w:rPr>
        <w:t xml:space="preserve"> </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ruido</w:t>
      </w:r>
      <w:r>
        <w:rPr>
          <w:rFonts w:ascii="Arial" w:eastAsia="Arial" w:hAnsi="Arial" w:cs="Arial"/>
          <w:bCs/>
          <w:sz w:val="24"/>
          <w:szCs w:val="24"/>
          <w:lang w:val="es-ES_tradnl"/>
        </w:rPr>
        <w:t xml:space="preserve"> </w:t>
      </w:r>
      <w:r>
        <w:rPr>
          <w:rFonts w:ascii="Arial" w:hAnsi="Arial" w:cs="Arial"/>
          <w:bCs/>
          <w:sz w:val="24"/>
          <w:szCs w:val="24"/>
          <w:lang w:val="es-ES_tradnl"/>
        </w:rPr>
        <w:t>el</w:t>
      </w:r>
      <w:r>
        <w:rPr>
          <w:rFonts w:ascii="Arial" w:eastAsia="Arial" w:hAnsi="Arial" w:cs="Arial"/>
          <w:bCs/>
          <w:sz w:val="24"/>
          <w:szCs w:val="24"/>
          <w:lang w:val="es-ES_tradnl"/>
        </w:rPr>
        <w:t xml:space="preserve"> </w:t>
      </w:r>
      <w:r>
        <w:rPr>
          <w:rFonts w:ascii="Arial" w:hAnsi="Arial" w:cs="Arial"/>
          <w:bCs/>
          <w:sz w:val="24"/>
          <w:szCs w:val="24"/>
          <w:lang w:val="es-ES_tradnl"/>
        </w:rPr>
        <w:t>Municipio</w:t>
      </w:r>
      <w:r>
        <w:rPr>
          <w:rFonts w:ascii="Arial" w:eastAsia="Arial" w:hAnsi="Arial" w:cs="Arial"/>
          <w:bCs/>
          <w:sz w:val="24"/>
          <w:szCs w:val="24"/>
          <w:lang w:val="es-ES_tradnl"/>
        </w:rPr>
        <w:t xml:space="preserve"> </w:t>
      </w:r>
      <w:r>
        <w:rPr>
          <w:rFonts w:ascii="Arial" w:hAnsi="Arial" w:cs="Arial"/>
          <w:bCs/>
          <w:sz w:val="24"/>
          <w:szCs w:val="24"/>
          <w:lang w:val="es-ES_tradnl"/>
        </w:rPr>
        <w:t>podrá</w:t>
      </w:r>
      <w:r>
        <w:rPr>
          <w:rFonts w:ascii="Arial" w:eastAsia="Arial" w:hAnsi="Arial" w:cs="Arial"/>
          <w:bCs/>
          <w:sz w:val="24"/>
          <w:szCs w:val="24"/>
          <w:lang w:val="es-ES_tradnl"/>
        </w:rPr>
        <w:t xml:space="preserve"> </w:t>
      </w:r>
      <w:r>
        <w:rPr>
          <w:rFonts w:ascii="Arial" w:hAnsi="Arial" w:cs="Arial"/>
          <w:bCs/>
          <w:sz w:val="24"/>
          <w:szCs w:val="24"/>
          <w:lang w:val="es-ES_tradnl"/>
        </w:rPr>
        <w:t>verificar</w:t>
      </w:r>
      <w:r>
        <w:rPr>
          <w:rFonts w:ascii="Arial" w:eastAsia="Arial" w:hAnsi="Arial" w:cs="Arial"/>
          <w:bCs/>
          <w:sz w:val="24"/>
          <w:szCs w:val="24"/>
          <w:lang w:val="es-ES_tradnl"/>
        </w:rPr>
        <w:t xml:space="preserve"> </w:t>
      </w:r>
      <w:r>
        <w:rPr>
          <w:rFonts w:ascii="Arial" w:hAnsi="Arial" w:cs="Arial"/>
          <w:bCs/>
          <w:sz w:val="24"/>
          <w:szCs w:val="24"/>
          <w:lang w:val="es-ES_tradnl"/>
        </w:rPr>
        <w:t>periódicamente</w:t>
      </w:r>
      <w:r>
        <w:rPr>
          <w:rFonts w:ascii="Arial" w:eastAsia="Arial" w:hAnsi="Arial" w:cs="Arial"/>
          <w:bCs/>
          <w:sz w:val="24"/>
          <w:szCs w:val="24"/>
          <w:lang w:val="es-ES_tradnl"/>
        </w:rPr>
        <w:t xml:space="preserve"> </w:t>
      </w:r>
      <w:r>
        <w:rPr>
          <w:rFonts w:ascii="Arial" w:hAnsi="Arial" w:cs="Arial"/>
          <w:bCs/>
          <w:sz w:val="24"/>
          <w:szCs w:val="24"/>
          <w:lang w:val="es-ES_tradnl"/>
        </w:rPr>
        <w:t>que</w:t>
      </w:r>
      <w:r>
        <w:rPr>
          <w:rFonts w:ascii="Arial" w:eastAsia="Arial" w:hAnsi="Arial" w:cs="Arial"/>
          <w:bCs/>
          <w:sz w:val="24"/>
          <w:szCs w:val="24"/>
          <w:lang w:val="es-ES_tradnl"/>
        </w:rPr>
        <w:t xml:space="preserve"> </w:t>
      </w:r>
      <w:r>
        <w:rPr>
          <w:rFonts w:ascii="Arial" w:hAnsi="Arial" w:cs="Arial"/>
          <w:bCs/>
          <w:sz w:val="24"/>
          <w:szCs w:val="24"/>
          <w:lang w:val="es-ES_tradnl"/>
        </w:rPr>
        <w:t>su</w:t>
      </w:r>
      <w:r>
        <w:rPr>
          <w:rFonts w:ascii="Arial" w:eastAsia="Arial" w:hAnsi="Arial" w:cs="Arial"/>
          <w:bCs/>
          <w:sz w:val="24"/>
          <w:szCs w:val="24"/>
          <w:lang w:val="es-ES_tradnl"/>
        </w:rPr>
        <w:t xml:space="preserve"> </w:t>
      </w:r>
      <w:r>
        <w:rPr>
          <w:rFonts w:ascii="Arial" w:hAnsi="Arial" w:cs="Arial"/>
          <w:bCs/>
          <w:sz w:val="24"/>
          <w:szCs w:val="24"/>
          <w:lang w:val="es-ES_tradnl"/>
        </w:rPr>
        <w:t>volumen</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mantenga</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decibeles</w:t>
      </w:r>
      <w:r>
        <w:rPr>
          <w:rFonts w:ascii="Arial" w:eastAsia="Arial" w:hAnsi="Arial" w:cs="Arial"/>
          <w:bCs/>
          <w:sz w:val="24"/>
          <w:szCs w:val="24"/>
          <w:lang w:val="es-ES_tradnl"/>
        </w:rPr>
        <w:t xml:space="preserve"> </w:t>
      </w:r>
      <w:r>
        <w:rPr>
          <w:rFonts w:ascii="Arial" w:hAnsi="Arial" w:cs="Arial"/>
          <w:bCs/>
          <w:sz w:val="24"/>
          <w:szCs w:val="24"/>
          <w:lang w:val="es-ES_tradnl"/>
        </w:rPr>
        <w:t>autorizados</w:t>
      </w:r>
      <w:r>
        <w:rPr>
          <w:rFonts w:ascii="Arial" w:eastAsia="Arial" w:hAnsi="Arial" w:cs="Arial"/>
          <w:bCs/>
          <w:sz w:val="24"/>
          <w:szCs w:val="24"/>
          <w:lang w:val="es-ES_tradnl"/>
        </w:rPr>
        <w:t xml:space="preserve">. </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OCTAVO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HOSPEDAJE</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ALOJAMIENTO</w:t>
      </w:r>
      <w:r>
        <w:rPr>
          <w:rFonts w:ascii="Arial" w:eastAsia="Arial" w:hAnsi="Arial" w:cs="Arial"/>
          <w:b/>
          <w:sz w:val="24"/>
          <w:szCs w:val="24"/>
        </w:rPr>
        <w:t xml:space="preserve"> </w:t>
      </w:r>
      <w:r>
        <w:rPr>
          <w:rFonts w:ascii="Arial" w:hAnsi="Arial" w:cs="Arial"/>
          <w:b/>
          <w:sz w:val="24"/>
          <w:szCs w:val="24"/>
        </w:rPr>
        <w:t>TEMPORAL</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rPr>
        <w:t>Artículo</w:t>
      </w:r>
      <w:r>
        <w:rPr>
          <w:rFonts w:ascii="Arial" w:eastAsia="Arial" w:hAnsi="Arial" w:cs="Arial"/>
          <w:b/>
          <w:sz w:val="24"/>
          <w:szCs w:val="24"/>
        </w:rPr>
        <w:t xml:space="preserve"> 94°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proporcionan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albergue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hoteles</w:t>
      </w:r>
      <w:r>
        <w:rPr>
          <w:rFonts w:ascii="Arial" w:eastAsia="Arial" w:hAnsi="Arial" w:cs="Arial"/>
          <w:sz w:val="24"/>
          <w:szCs w:val="24"/>
          <w:lang w:val="es-ES_tradnl"/>
        </w:rPr>
        <w:t xml:space="preserve">, </w:t>
      </w:r>
      <w:r>
        <w:rPr>
          <w:rFonts w:ascii="Arial" w:hAnsi="Arial" w:cs="Arial"/>
          <w:sz w:val="24"/>
          <w:szCs w:val="24"/>
          <w:lang w:val="es-ES_tradnl"/>
        </w:rPr>
        <w:t>moteles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desarrollos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tiempo</w:t>
      </w:r>
      <w:r>
        <w:rPr>
          <w:rFonts w:ascii="Arial" w:eastAsia="Arial" w:hAnsi="Arial" w:cs="Arial"/>
          <w:sz w:val="24"/>
          <w:szCs w:val="24"/>
          <w:lang w:val="es-ES_tradnl"/>
        </w:rPr>
        <w:t xml:space="preserve"> </w:t>
      </w:r>
      <w:r>
        <w:rPr>
          <w:rFonts w:ascii="Arial" w:hAnsi="Arial" w:cs="Arial"/>
          <w:sz w:val="24"/>
          <w:szCs w:val="24"/>
          <w:lang w:val="es-ES_tradnl"/>
        </w:rPr>
        <w:t>compartido</w:t>
      </w:r>
      <w:r>
        <w:rPr>
          <w:rFonts w:ascii="Arial" w:eastAsia="Arial" w:hAnsi="Arial" w:cs="Arial"/>
          <w:sz w:val="24"/>
          <w:szCs w:val="24"/>
          <w:lang w:val="es-ES_tradnl"/>
        </w:rPr>
        <w:t xml:space="preserve">, </w:t>
      </w:r>
      <w:r>
        <w:rPr>
          <w:rFonts w:ascii="Arial" w:hAnsi="Arial" w:cs="Arial"/>
          <w:sz w:val="24"/>
          <w:szCs w:val="24"/>
          <w:lang w:val="es-ES_tradnl"/>
        </w:rPr>
        <w:t>móviles</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móviles</w:t>
      </w:r>
      <w:r>
        <w:rPr>
          <w:rFonts w:ascii="Arial" w:eastAsia="Arial" w:hAnsi="Arial" w:cs="Arial"/>
          <w:sz w:val="24"/>
          <w:szCs w:val="24"/>
          <w:lang w:val="es-ES_tradnl"/>
        </w:rPr>
        <w:t xml:space="preserve">, </w:t>
      </w:r>
      <w:r>
        <w:rPr>
          <w:rFonts w:ascii="Arial" w:hAnsi="Arial" w:cs="Arial"/>
          <w:sz w:val="24"/>
          <w:szCs w:val="24"/>
          <w:lang w:val="es-ES_tradnl"/>
        </w:rPr>
        <w:t>casa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hostales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albergues</w:t>
      </w:r>
      <w:r>
        <w:rPr>
          <w:rFonts w:ascii="Arial" w:eastAsia="Arial" w:hAnsi="Arial" w:cs="Arial"/>
          <w:sz w:val="24"/>
          <w:szCs w:val="24"/>
          <w:lang w:val="es-ES_tradnl"/>
        </w:rPr>
        <w:t xml:space="preserve">, </w:t>
      </w:r>
      <w:r>
        <w:rPr>
          <w:rFonts w:ascii="Arial" w:hAnsi="Arial" w:cs="Arial"/>
          <w:sz w:val="24"/>
          <w:szCs w:val="24"/>
          <w:lang w:val="es-ES_tradnl"/>
        </w:rPr>
        <w:t>entre</w:t>
      </w:r>
      <w:r>
        <w:rPr>
          <w:rFonts w:ascii="Arial" w:eastAsia="Arial" w:hAnsi="Arial" w:cs="Arial"/>
          <w:sz w:val="24"/>
          <w:szCs w:val="24"/>
          <w:lang w:val="es-ES_tradnl"/>
        </w:rPr>
        <w:t xml:space="preserve"> </w:t>
      </w:r>
      <w:r>
        <w:rPr>
          <w:rFonts w:ascii="Arial" w:hAnsi="Arial" w:cs="Arial"/>
          <w:sz w:val="24"/>
          <w:szCs w:val="24"/>
          <w:lang w:val="es-ES_tradnl"/>
        </w:rPr>
        <w:t>otros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95°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refiere</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a</w:t>
      </w:r>
      <w:r>
        <w:rPr>
          <w:rFonts w:ascii="Arial" w:hAnsi="Arial" w:cs="Arial"/>
          <w:sz w:val="24"/>
          <w:szCs w:val="24"/>
          <w:lang w:val="es-ES_tradnl"/>
        </w:rPr>
        <w:t>rtículo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preparados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copeo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cuartos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albercas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Música</w:t>
      </w:r>
      <w:r>
        <w:rPr>
          <w:rFonts w:ascii="Arial" w:eastAsia="Arial" w:hAnsi="Arial" w:cs="Arial"/>
          <w:sz w:val="24"/>
          <w:szCs w:val="24"/>
          <w:lang w:val="es-ES_tradnl"/>
        </w:rPr>
        <w:t xml:space="preserve"> </w:t>
      </w:r>
      <w:r>
        <w:rPr>
          <w:rFonts w:ascii="Arial" w:hAnsi="Arial" w:cs="Arial"/>
          <w:sz w:val="24"/>
          <w:szCs w:val="24"/>
          <w:lang w:val="es-ES_tradnl"/>
        </w:rPr>
        <w:t>viva</w:t>
      </w:r>
      <w:r>
        <w:rPr>
          <w:rFonts w:ascii="Arial" w:eastAsia="Arial" w:hAnsi="Arial" w:cs="Arial"/>
          <w:sz w:val="24"/>
          <w:szCs w:val="24"/>
          <w:lang w:val="es-ES_tradnl"/>
        </w:rPr>
        <w:t xml:space="preserve">, </w:t>
      </w:r>
      <w:r>
        <w:rPr>
          <w:rFonts w:ascii="Arial" w:hAnsi="Arial" w:cs="Arial"/>
          <w:sz w:val="24"/>
          <w:szCs w:val="24"/>
          <w:lang w:val="es-ES_tradnl"/>
        </w:rPr>
        <w:t>grabada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proofErr w:type="spellStart"/>
      <w:r>
        <w:rPr>
          <w:rFonts w:ascii="Arial" w:hAnsi="Arial" w:cs="Arial"/>
          <w:sz w:val="24"/>
          <w:szCs w:val="24"/>
          <w:lang w:val="es-ES_tradnl"/>
        </w:rPr>
        <w:t>videograbada</w:t>
      </w:r>
      <w:proofErr w:type="spellEnd"/>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lavandería</w:t>
      </w:r>
      <w:r>
        <w:rPr>
          <w:rFonts w:ascii="Arial" w:eastAsia="Arial" w:hAnsi="Arial" w:cs="Arial"/>
          <w:sz w:val="24"/>
          <w:szCs w:val="24"/>
          <w:lang w:val="es-ES_tradnl"/>
        </w:rPr>
        <w:t xml:space="preserve">, </w:t>
      </w:r>
      <w:proofErr w:type="spellStart"/>
      <w:r>
        <w:rPr>
          <w:rFonts w:ascii="Arial" w:hAnsi="Arial" w:cs="Arial"/>
          <w:sz w:val="24"/>
          <w:szCs w:val="24"/>
          <w:lang w:val="es-ES_tradnl"/>
        </w:rPr>
        <w:t>planchaduría</w:t>
      </w:r>
      <w:proofErr w:type="spellEnd"/>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tintorería</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Peluquería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estética</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Alberca</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deportivas</w:t>
      </w:r>
      <w:r>
        <w:rPr>
          <w:rFonts w:ascii="Arial" w:eastAsia="Arial" w:hAnsi="Arial" w:cs="Arial"/>
          <w:sz w:val="24"/>
          <w:szCs w:val="24"/>
          <w:lang w:val="es-ES_tradnl"/>
        </w:rPr>
        <w:t xml:space="preserve">, </w:t>
      </w:r>
      <w:r>
        <w:rPr>
          <w:rFonts w:ascii="Arial" w:hAnsi="Arial" w:cs="Arial"/>
          <w:sz w:val="24"/>
          <w:szCs w:val="24"/>
          <w:lang w:val="es-ES_tradnl"/>
        </w:rPr>
        <w:t>juegos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billares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Alquiler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convenciones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eventos</w:t>
      </w:r>
      <w:r>
        <w:rPr>
          <w:rFonts w:ascii="Arial" w:eastAsia="Arial" w:hAnsi="Arial" w:cs="Arial"/>
          <w:sz w:val="24"/>
          <w:szCs w:val="24"/>
          <w:lang w:val="es-ES_tradnl"/>
        </w:rPr>
        <w:t xml:space="preserve"> </w:t>
      </w:r>
      <w:r>
        <w:rPr>
          <w:rFonts w:ascii="Arial" w:hAnsi="Arial" w:cs="Arial"/>
          <w:sz w:val="24"/>
          <w:szCs w:val="24"/>
          <w:lang w:val="es-ES_tradnl"/>
        </w:rPr>
        <w:t>sociales</w:t>
      </w:r>
      <w:r>
        <w:rPr>
          <w:rFonts w:ascii="Arial" w:eastAsia="Arial" w:hAnsi="Arial" w:cs="Arial"/>
          <w:sz w:val="24"/>
          <w:szCs w:val="24"/>
          <w:lang w:val="es-ES_tradnl"/>
        </w:rPr>
        <w:t xml:space="preserve">, </w:t>
      </w:r>
      <w:r>
        <w:rPr>
          <w:rFonts w:ascii="Arial" w:hAnsi="Arial" w:cs="Arial"/>
          <w:sz w:val="24"/>
          <w:szCs w:val="24"/>
          <w:lang w:val="es-ES_tradnl"/>
        </w:rPr>
        <w:t>artísticos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culturales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Agencia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viajes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Zona</w:t>
      </w:r>
      <w:r>
        <w:rPr>
          <w:rFonts w:ascii="Arial" w:eastAsia="Arial" w:hAnsi="Arial" w:cs="Arial"/>
          <w:sz w:val="24"/>
          <w:szCs w:val="24"/>
          <w:lang w:val="es-ES_tradnl"/>
        </w:rPr>
        <w:t xml:space="preserve"> </w:t>
      </w:r>
      <w:r>
        <w:rPr>
          <w:rFonts w:ascii="Arial" w:hAnsi="Arial" w:cs="Arial"/>
          <w:sz w:val="24"/>
          <w:szCs w:val="24"/>
          <w:lang w:val="es-ES_tradnl"/>
        </w:rPr>
        <w:t>comercial</w:t>
      </w:r>
      <w:r>
        <w:rPr>
          <w:rFonts w:ascii="Arial" w:eastAsia="Arial" w:hAnsi="Arial" w:cs="Arial"/>
          <w:sz w:val="24"/>
          <w:szCs w:val="24"/>
          <w:lang w:val="es-ES_tradnl"/>
        </w:rPr>
        <w:t xml:space="preserve">; </w:t>
      </w:r>
      <w:r>
        <w:rPr>
          <w:rFonts w:ascii="Arial" w:hAnsi="Arial" w:cs="Arial"/>
          <w:sz w:val="24"/>
          <w:szCs w:val="24"/>
          <w:lang w:val="es-ES_tradnl"/>
        </w:rPr>
        <w:t>y</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Renta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autos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96°</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hospedaje</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algún</w:t>
      </w:r>
      <w:r>
        <w:rPr>
          <w:rFonts w:ascii="Arial" w:eastAsia="Arial" w:hAnsi="Arial" w:cs="Arial"/>
          <w:sz w:val="24"/>
          <w:szCs w:val="24"/>
          <w:lang w:val="es-ES_tradnl"/>
        </w:rPr>
        <w:t xml:space="preserve"> </w:t>
      </w:r>
      <w:r>
        <w:rPr>
          <w:rFonts w:ascii="Arial" w:hAnsi="Arial" w:cs="Arial"/>
          <w:sz w:val="24"/>
          <w:szCs w:val="24"/>
          <w:lang w:val="es-ES_tradnl"/>
        </w:rPr>
        <w:t>otro</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operación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locales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formen</w:t>
      </w:r>
      <w:r>
        <w:rPr>
          <w:rFonts w:ascii="Arial" w:eastAsia="Arial" w:hAnsi="Arial" w:cs="Arial"/>
          <w:sz w:val="24"/>
          <w:szCs w:val="24"/>
          <w:lang w:val="es-ES_tradnl"/>
        </w:rPr>
        <w:t xml:space="preserve"> </w:t>
      </w:r>
      <w:r>
        <w:rPr>
          <w:rFonts w:ascii="Arial" w:hAnsi="Arial" w:cs="Arial"/>
          <w:sz w:val="24"/>
          <w:szCs w:val="24"/>
          <w:lang w:val="es-ES_tradnl"/>
        </w:rPr>
        <w:t>parte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construcción</w:t>
      </w:r>
      <w:r>
        <w:rPr>
          <w:rFonts w:ascii="Arial" w:eastAsia="Arial" w:hAnsi="Arial" w:cs="Arial"/>
          <w:sz w:val="24"/>
          <w:szCs w:val="24"/>
          <w:lang w:val="es-ES_tradnl"/>
        </w:rPr>
        <w:t xml:space="preserve">, </w:t>
      </w:r>
      <w:r>
        <w:rPr>
          <w:rFonts w:ascii="Arial" w:hAnsi="Arial" w:cs="Arial"/>
          <w:sz w:val="24"/>
          <w:szCs w:val="24"/>
          <w:lang w:val="es-ES_tradnl"/>
        </w:rPr>
        <w:t>separados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muros</w:t>
      </w:r>
      <w:r>
        <w:rPr>
          <w:rFonts w:ascii="Arial" w:eastAsia="Arial" w:hAnsi="Arial" w:cs="Arial"/>
          <w:sz w:val="24"/>
          <w:szCs w:val="24"/>
          <w:lang w:val="es-ES_tradnl"/>
        </w:rPr>
        <w:t xml:space="preserve">, </w:t>
      </w:r>
      <w:r>
        <w:rPr>
          <w:rFonts w:ascii="Arial" w:hAnsi="Arial" w:cs="Arial"/>
          <w:sz w:val="24"/>
          <w:szCs w:val="24"/>
          <w:lang w:val="es-ES_tradnl"/>
        </w:rPr>
        <w:t>canceles</w:t>
      </w:r>
      <w:r>
        <w:rPr>
          <w:rFonts w:ascii="Arial" w:eastAsia="Arial" w:hAnsi="Arial" w:cs="Arial"/>
          <w:sz w:val="24"/>
          <w:szCs w:val="24"/>
          <w:lang w:val="es-ES_tradnl"/>
        </w:rPr>
        <w:t xml:space="preserve">, </w:t>
      </w:r>
      <w:r>
        <w:rPr>
          <w:rFonts w:ascii="Arial" w:hAnsi="Arial" w:cs="Arial"/>
          <w:sz w:val="24"/>
          <w:szCs w:val="24"/>
          <w:lang w:val="es-ES_tradnl"/>
        </w:rPr>
        <w:t>mamparas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desniveles</w:t>
      </w:r>
      <w:r>
        <w:rPr>
          <w:rFonts w:ascii="Arial" w:eastAsia="Arial" w:hAnsi="Arial" w:cs="Arial"/>
          <w:sz w:val="24"/>
          <w:szCs w:val="24"/>
          <w:lang w:val="es-ES_tradnl"/>
        </w:rPr>
        <w:t xml:space="preserve">, </w:t>
      </w:r>
      <w:r>
        <w:rPr>
          <w:rFonts w:ascii="Arial" w:hAnsi="Arial" w:cs="Arial"/>
          <w:sz w:val="24"/>
          <w:szCs w:val="24"/>
          <w:lang w:val="es-ES_tradnl"/>
        </w:rPr>
        <w:t>construidos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instalados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modo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eviten</w:t>
      </w:r>
      <w:r>
        <w:rPr>
          <w:rFonts w:ascii="Arial" w:eastAsia="Arial" w:hAnsi="Arial" w:cs="Arial"/>
          <w:sz w:val="24"/>
          <w:szCs w:val="24"/>
          <w:lang w:val="es-ES_tradnl"/>
        </w:rPr>
        <w:t xml:space="preserve"> </w:t>
      </w:r>
      <w:r>
        <w:rPr>
          <w:rFonts w:ascii="Arial" w:hAnsi="Arial" w:cs="Arial"/>
          <w:sz w:val="24"/>
          <w:szCs w:val="24"/>
          <w:lang w:val="es-ES_tradnl"/>
        </w:rPr>
        <w:t>molestias</w:t>
      </w:r>
      <w:r>
        <w:rPr>
          <w:rFonts w:ascii="Arial" w:eastAsia="Arial" w:hAnsi="Arial" w:cs="Arial"/>
          <w:sz w:val="24"/>
          <w:szCs w:val="24"/>
          <w:lang w:val="es-ES_tradnl"/>
        </w:rPr>
        <w:t xml:space="preserve"> </w:t>
      </w:r>
      <w:r>
        <w:rPr>
          <w:rFonts w:ascii="Arial" w:hAnsi="Arial" w:cs="Arial"/>
          <w:sz w:val="24"/>
          <w:szCs w:val="24"/>
          <w:lang w:val="es-ES_tradnl"/>
        </w:rPr>
        <w:t>tanto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sus</w:t>
      </w:r>
      <w:r>
        <w:rPr>
          <w:rFonts w:ascii="Arial" w:eastAsia="Arial" w:hAnsi="Arial" w:cs="Arial"/>
          <w:sz w:val="24"/>
          <w:szCs w:val="24"/>
          <w:lang w:val="es-ES_tradnl"/>
        </w:rPr>
        <w:t xml:space="preserve"> </w:t>
      </w:r>
      <w:r>
        <w:rPr>
          <w:rFonts w:ascii="Arial" w:hAnsi="Arial" w:cs="Arial"/>
          <w:sz w:val="24"/>
          <w:szCs w:val="24"/>
          <w:lang w:val="es-ES_tradnl"/>
        </w:rPr>
        <w:t>habitaciones</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personas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vivan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inmuebles</w:t>
      </w:r>
      <w:r>
        <w:rPr>
          <w:rFonts w:ascii="Arial" w:eastAsia="Arial" w:hAnsi="Arial" w:cs="Arial"/>
          <w:sz w:val="24"/>
          <w:szCs w:val="24"/>
          <w:lang w:val="es-ES_tradnl"/>
        </w:rPr>
        <w:t xml:space="preserve"> </w:t>
      </w:r>
      <w:r>
        <w:rPr>
          <w:rFonts w:ascii="Arial" w:hAnsi="Arial" w:cs="Arial"/>
          <w:sz w:val="24"/>
          <w:szCs w:val="24"/>
          <w:lang w:val="es-ES_tradnl"/>
        </w:rPr>
        <w:t>aledaños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observar</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disposiciones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 xml:space="preserve">. </w:t>
      </w:r>
      <w:r>
        <w:rPr>
          <w:rFonts w:ascii="Arial" w:hAnsi="Arial" w:cs="Arial"/>
          <w:sz w:val="24"/>
          <w:szCs w:val="24"/>
          <w:lang w:val="es-ES_tradnl"/>
        </w:rPr>
        <w:t>Exhibir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visible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caracteres</w:t>
      </w:r>
      <w:r>
        <w:rPr>
          <w:rFonts w:ascii="Arial" w:eastAsia="Arial" w:hAnsi="Arial" w:cs="Arial"/>
          <w:sz w:val="24"/>
          <w:szCs w:val="24"/>
          <w:lang w:val="es-ES_tradnl"/>
        </w:rPr>
        <w:t xml:space="preserve"> </w:t>
      </w:r>
      <w:r>
        <w:rPr>
          <w:rFonts w:ascii="Arial" w:hAnsi="Arial" w:cs="Arial"/>
          <w:sz w:val="24"/>
          <w:szCs w:val="24"/>
          <w:lang w:val="es-ES_tradnl"/>
        </w:rPr>
        <w:t>legibles</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tarifa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hospedaje</w:t>
      </w:r>
      <w:r>
        <w:rPr>
          <w:rFonts w:ascii="Arial" w:eastAsia="Arial" w:hAnsi="Arial" w:cs="Arial"/>
          <w:sz w:val="24"/>
          <w:szCs w:val="24"/>
          <w:lang w:val="es-ES_tradnl"/>
        </w:rPr>
        <w:t xml:space="preserve">, </w:t>
      </w:r>
      <w:r>
        <w:rPr>
          <w:rFonts w:ascii="Arial" w:hAnsi="Arial" w:cs="Arial"/>
          <w:sz w:val="24"/>
          <w:szCs w:val="24"/>
          <w:lang w:val="es-ES_tradnl"/>
        </w:rPr>
        <w:t>horario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vencimiento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tarifa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autorizados</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 xml:space="preserve">. </w:t>
      </w:r>
      <w:r>
        <w:rPr>
          <w:rFonts w:ascii="Arial" w:hAnsi="Arial" w:cs="Arial"/>
          <w:sz w:val="24"/>
          <w:szCs w:val="24"/>
          <w:lang w:val="es-ES_tradnl"/>
        </w:rPr>
        <w:t>identificar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conformidad</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señalado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Exposición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Humo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destinadas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fumadores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control</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llegadas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salidas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anotación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libros</w:t>
      </w:r>
      <w:r>
        <w:rPr>
          <w:rFonts w:ascii="Arial" w:eastAsia="Arial" w:hAnsi="Arial" w:cs="Arial"/>
          <w:sz w:val="24"/>
          <w:szCs w:val="24"/>
          <w:lang w:val="es-ES_tradnl"/>
        </w:rPr>
        <w:t xml:space="preserve">, </w:t>
      </w:r>
      <w:r>
        <w:rPr>
          <w:rFonts w:ascii="Arial" w:hAnsi="Arial" w:cs="Arial"/>
          <w:sz w:val="24"/>
          <w:szCs w:val="24"/>
          <w:lang w:val="es-ES_tradnl"/>
        </w:rPr>
        <w:t>tarjetas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registro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sistema</w:t>
      </w:r>
      <w:r>
        <w:rPr>
          <w:rFonts w:ascii="Arial" w:eastAsia="Arial" w:hAnsi="Arial" w:cs="Arial"/>
          <w:sz w:val="24"/>
          <w:szCs w:val="24"/>
          <w:lang w:val="es-ES_tradnl"/>
        </w:rPr>
        <w:t xml:space="preserve"> </w:t>
      </w:r>
      <w:r>
        <w:rPr>
          <w:rFonts w:ascii="Arial" w:hAnsi="Arial" w:cs="Arial"/>
          <w:sz w:val="24"/>
          <w:szCs w:val="24"/>
          <w:lang w:val="es-ES_tradnl"/>
        </w:rPr>
        <w:t>computarizado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incluya</w:t>
      </w:r>
      <w:r>
        <w:rPr>
          <w:rFonts w:ascii="Arial" w:eastAsia="Arial" w:hAnsi="Arial" w:cs="Arial"/>
          <w:sz w:val="24"/>
          <w:szCs w:val="24"/>
          <w:lang w:val="es-ES_tradnl"/>
        </w:rPr>
        <w:t xml:space="preserve"> </w:t>
      </w:r>
      <w:r>
        <w:rPr>
          <w:rFonts w:ascii="Arial" w:hAnsi="Arial" w:cs="Arial"/>
          <w:sz w:val="24"/>
          <w:szCs w:val="24"/>
          <w:lang w:val="es-ES_tradnl"/>
        </w:rPr>
        <w:t>nombre</w:t>
      </w:r>
      <w:r>
        <w:rPr>
          <w:rFonts w:ascii="Arial" w:eastAsia="Arial" w:hAnsi="Arial" w:cs="Arial"/>
          <w:sz w:val="24"/>
          <w:szCs w:val="24"/>
          <w:lang w:val="es-ES_tradnl"/>
        </w:rPr>
        <w:t xml:space="preserve">, </w:t>
      </w:r>
      <w:r>
        <w:rPr>
          <w:rFonts w:ascii="Arial" w:hAnsi="Arial" w:cs="Arial"/>
          <w:sz w:val="24"/>
          <w:szCs w:val="24"/>
          <w:lang w:val="es-ES_tradnl"/>
        </w:rPr>
        <w:t>ocupación</w:t>
      </w:r>
      <w:r>
        <w:rPr>
          <w:rFonts w:ascii="Arial" w:eastAsia="Arial" w:hAnsi="Arial" w:cs="Arial"/>
          <w:sz w:val="24"/>
          <w:szCs w:val="24"/>
          <w:lang w:val="es-ES_tradnl"/>
        </w:rPr>
        <w:t xml:space="preserve">, </w:t>
      </w:r>
      <w:r>
        <w:rPr>
          <w:rFonts w:ascii="Arial" w:hAnsi="Arial" w:cs="Arial"/>
          <w:sz w:val="24"/>
          <w:szCs w:val="24"/>
          <w:lang w:val="es-ES_tradnl"/>
        </w:rPr>
        <w:t>origen</w:t>
      </w:r>
      <w:r>
        <w:rPr>
          <w:rFonts w:ascii="Arial" w:eastAsia="Arial" w:hAnsi="Arial" w:cs="Arial"/>
          <w:sz w:val="24"/>
          <w:szCs w:val="24"/>
          <w:lang w:val="es-ES_tradnl"/>
        </w:rPr>
        <w:t xml:space="preserve">, </w:t>
      </w:r>
      <w:r>
        <w:rPr>
          <w:rFonts w:ascii="Arial" w:hAnsi="Arial" w:cs="Arial"/>
          <w:sz w:val="24"/>
          <w:szCs w:val="24"/>
          <w:lang w:val="es-ES_tradnl"/>
        </w:rPr>
        <w:t>procedencia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residencia</w:t>
      </w:r>
      <w:r>
        <w:rPr>
          <w:rFonts w:ascii="Arial" w:eastAsia="Arial" w:hAnsi="Arial" w:cs="Arial"/>
          <w:sz w:val="24"/>
          <w:szCs w:val="24"/>
          <w:lang w:val="es-ES_tradnl"/>
        </w:rPr>
        <w:t xml:space="preserve">. </w:t>
      </w:r>
      <w:r>
        <w:rPr>
          <w:rFonts w:ascii="Arial" w:hAnsi="Arial" w:cs="Arial"/>
          <w:sz w:val="24"/>
          <w:szCs w:val="24"/>
          <w:lang w:val="es-ES_tradnl"/>
        </w:rPr>
        <w:t>Todos</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edad</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registrados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Colocar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cada</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habitaciones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visible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ejemplar</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interno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sobre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w:t>
      </w:r>
      <w:r>
        <w:rPr>
          <w:rFonts w:ascii="Arial" w:eastAsia="Arial" w:hAnsi="Arial" w:cs="Arial"/>
          <w:b/>
          <w:sz w:val="24"/>
          <w:szCs w:val="24"/>
          <w:lang w:val="es-ES_tradnl"/>
        </w:rPr>
        <w:t xml:space="preserve">. </w:t>
      </w:r>
      <w:r>
        <w:rPr>
          <w:rFonts w:ascii="Arial" w:hAnsi="Arial" w:cs="Arial"/>
          <w:sz w:val="24"/>
          <w:szCs w:val="24"/>
          <w:lang w:val="es-ES_tradnl"/>
        </w:rPr>
        <w:t>Solicitar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urgencia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médicos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atención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Garantizar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valores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entreguen</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guarda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custodia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caja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cual</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contratar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seguro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garantice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valores</w:t>
      </w:r>
      <w:r>
        <w:rPr>
          <w:rFonts w:ascii="Arial" w:eastAsia="Arial" w:hAnsi="Arial" w:cs="Arial"/>
          <w:sz w:val="24"/>
          <w:szCs w:val="24"/>
          <w:lang w:val="es-ES_tradnl"/>
        </w:rPr>
        <w:t xml:space="preserve"> </w:t>
      </w:r>
      <w:r>
        <w:rPr>
          <w:rFonts w:ascii="Arial" w:hAnsi="Arial" w:cs="Arial"/>
          <w:sz w:val="24"/>
          <w:szCs w:val="24"/>
          <w:lang w:val="es-ES_tradnl"/>
        </w:rPr>
        <w:t>depositados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Mantener</w:t>
      </w:r>
      <w:r>
        <w:rPr>
          <w:rFonts w:ascii="Arial" w:eastAsia="Arial" w:hAnsi="Arial" w:cs="Arial"/>
          <w:sz w:val="24"/>
          <w:szCs w:val="24"/>
          <w:lang w:val="es-ES_tradnl"/>
        </w:rPr>
        <w:t xml:space="preserve"> </w:t>
      </w:r>
      <w:r>
        <w:rPr>
          <w:rFonts w:ascii="Arial" w:hAnsi="Arial" w:cs="Arial"/>
          <w:sz w:val="24"/>
          <w:szCs w:val="24"/>
          <w:lang w:val="es-ES_tradnl"/>
        </w:rPr>
        <w:t>limpios</w:t>
      </w:r>
      <w:r>
        <w:rPr>
          <w:rFonts w:ascii="Arial" w:eastAsia="Arial" w:hAnsi="Arial" w:cs="Arial"/>
          <w:sz w:val="24"/>
          <w:szCs w:val="24"/>
          <w:lang w:val="es-ES_tradnl"/>
        </w:rPr>
        <w:t xml:space="preserve"> </w:t>
      </w:r>
      <w:r>
        <w:rPr>
          <w:rFonts w:ascii="Arial" w:hAnsi="Arial" w:cs="Arial"/>
          <w:sz w:val="24"/>
          <w:szCs w:val="24"/>
          <w:lang w:val="es-ES_tradnl"/>
        </w:rPr>
        <w:t>camas</w:t>
      </w:r>
      <w:r>
        <w:rPr>
          <w:rFonts w:ascii="Arial" w:eastAsia="Arial" w:hAnsi="Arial" w:cs="Arial"/>
          <w:sz w:val="24"/>
          <w:szCs w:val="24"/>
          <w:lang w:val="es-ES_tradnl"/>
        </w:rPr>
        <w:t xml:space="preserve">, </w:t>
      </w:r>
      <w:r>
        <w:rPr>
          <w:rFonts w:ascii="Arial" w:hAnsi="Arial" w:cs="Arial"/>
          <w:sz w:val="24"/>
          <w:szCs w:val="24"/>
          <w:lang w:val="es-ES_tradnl"/>
        </w:rPr>
        <w:t>ropa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cama</w:t>
      </w:r>
      <w:r>
        <w:rPr>
          <w:rFonts w:ascii="Arial" w:eastAsia="Arial" w:hAnsi="Arial" w:cs="Arial"/>
          <w:sz w:val="24"/>
          <w:szCs w:val="24"/>
          <w:lang w:val="es-ES_tradnl"/>
        </w:rPr>
        <w:t xml:space="preserve">, </w:t>
      </w:r>
      <w:r>
        <w:rPr>
          <w:rFonts w:ascii="Arial" w:hAnsi="Arial" w:cs="Arial"/>
          <w:sz w:val="24"/>
          <w:szCs w:val="24"/>
          <w:lang w:val="es-ES_tradnl"/>
        </w:rPr>
        <w:t>pisos</w:t>
      </w:r>
      <w:r>
        <w:rPr>
          <w:rFonts w:ascii="Arial" w:eastAsia="Arial" w:hAnsi="Arial" w:cs="Arial"/>
          <w:sz w:val="24"/>
          <w:szCs w:val="24"/>
          <w:lang w:val="es-ES_tradnl"/>
        </w:rPr>
        <w:t xml:space="preserve">, </w:t>
      </w:r>
      <w:r>
        <w:rPr>
          <w:rFonts w:ascii="Arial" w:hAnsi="Arial" w:cs="Arial"/>
          <w:sz w:val="24"/>
          <w:szCs w:val="24"/>
          <w:lang w:val="es-ES_tradnl"/>
        </w:rPr>
        <w:t>muebles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sanitarios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Garantizar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accesibilidad</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disponibilidad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preservativos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p>
    <w:p>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giros</w:t>
      </w:r>
      <w:r>
        <w:rPr>
          <w:rFonts w:ascii="Arial" w:eastAsia="Arial" w:hAnsi="Arial" w:cs="Arial"/>
          <w:sz w:val="24"/>
          <w:szCs w:val="24"/>
          <w:lang w:val="es-ES_tradnl"/>
        </w:rPr>
        <w:t xml:space="preserve"> </w:t>
      </w:r>
      <w:r>
        <w:rPr>
          <w:rFonts w:ascii="Arial" w:hAnsi="Arial" w:cs="Arial"/>
          <w:sz w:val="24"/>
          <w:szCs w:val="24"/>
          <w:lang w:val="es-ES_tradnl"/>
        </w:rPr>
        <w:t>complementarios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ajustar</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horario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disposiciones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cada</w:t>
      </w:r>
      <w:r>
        <w:rPr>
          <w:rFonts w:ascii="Arial" w:eastAsia="Arial" w:hAnsi="Arial" w:cs="Arial"/>
          <w:sz w:val="24"/>
          <w:szCs w:val="24"/>
          <w:lang w:val="es-ES_tradnl"/>
        </w:rPr>
        <w:t xml:space="preserve"> </w:t>
      </w:r>
      <w:r>
        <w:rPr>
          <w:rFonts w:ascii="Arial" w:hAnsi="Arial" w:cs="Arial"/>
          <w:sz w:val="24"/>
          <w:szCs w:val="24"/>
          <w:lang w:val="es-ES_tradnl"/>
        </w:rPr>
        <w:t>giro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encuentren</w:t>
      </w:r>
      <w:r>
        <w:rPr>
          <w:rFonts w:ascii="Arial" w:eastAsia="Arial" w:hAnsi="Arial" w:cs="Arial"/>
          <w:sz w:val="24"/>
          <w:szCs w:val="24"/>
          <w:lang w:val="es-ES_tradnl"/>
        </w:rPr>
        <w:t xml:space="preserve"> </w:t>
      </w:r>
      <w:r>
        <w:rPr>
          <w:rFonts w:ascii="Arial" w:hAnsi="Arial" w:cs="Arial"/>
          <w:sz w:val="24"/>
          <w:szCs w:val="24"/>
          <w:lang w:val="es-ES_tradnl"/>
        </w:rPr>
        <w:t>señaladas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presente</w:t>
      </w:r>
      <w:r>
        <w:rPr>
          <w:rFonts w:ascii="Arial" w:eastAsia="Arial" w:hAnsi="Arial" w:cs="Arial"/>
          <w:sz w:val="24"/>
          <w:szCs w:val="24"/>
          <w:lang w:val="es-ES_tradnl"/>
        </w:rPr>
        <w:t xml:space="preserve"> </w:t>
      </w:r>
      <w:r>
        <w:rPr>
          <w:rFonts w:ascii="Arial" w:hAnsi="Arial" w:cs="Arial"/>
          <w:sz w:val="24"/>
          <w:szCs w:val="24"/>
          <w:lang w:val="es-ES_tradnl"/>
        </w:rPr>
        <w:t>ordenamiento</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IX</w:t>
      </w:r>
      <w:r>
        <w:rPr>
          <w:rFonts w:ascii="Arial" w:eastAsia="Arial" w:hAnsi="Arial" w:cs="Arial"/>
          <w:b/>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campos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móviles</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huéspedes</w:t>
      </w:r>
      <w:r>
        <w:rPr>
          <w:rFonts w:ascii="Arial" w:eastAsia="Arial" w:hAnsi="Arial" w:cs="Arial"/>
          <w:sz w:val="24"/>
          <w:szCs w:val="24"/>
          <w:lang w:val="es-ES_tradnl"/>
        </w:rPr>
        <w:t xml:space="preserve">, </w:t>
      </w:r>
      <w:r>
        <w:rPr>
          <w:rFonts w:ascii="Arial" w:hAnsi="Arial" w:cs="Arial"/>
          <w:sz w:val="24"/>
          <w:szCs w:val="24"/>
          <w:lang w:val="es-ES_tradnl"/>
        </w:rPr>
        <w:t>hostales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albergues</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venderse</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hAnsi="Arial" w:cs="Arial"/>
          <w:sz w:val="24"/>
          <w:szCs w:val="24"/>
        </w:rPr>
      </w:pPr>
      <w:r>
        <w:rPr>
          <w:rFonts w:ascii="Arial" w:hAnsi="Arial" w:cs="Arial"/>
          <w:b/>
          <w:sz w:val="24"/>
          <w:szCs w:val="24"/>
          <w:lang w:val="es-ES_tradnl"/>
        </w:rPr>
        <w:lastRenderedPageBreak/>
        <w:t>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refiere</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Capítulo</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destinar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porcentaje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sus</w:t>
      </w:r>
      <w:r>
        <w:rPr>
          <w:rFonts w:ascii="Arial" w:eastAsia="Arial" w:hAnsi="Arial" w:cs="Arial"/>
          <w:sz w:val="24"/>
          <w:szCs w:val="24"/>
          <w:lang w:val="es-ES_tradnl"/>
        </w:rPr>
        <w:t xml:space="preserve"> </w:t>
      </w:r>
      <w:r>
        <w:rPr>
          <w:rFonts w:ascii="Arial" w:hAnsi="Arial" w:cs="Arial"/>
          <w:sz w:val="24"/>
          <w:szCs w:val="24"/>
          <w:lang w:val="es-ES_tradnl"/>
        </w:rPr>
        <w:t>habitaciones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fumadores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podrá</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mayor</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25 %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siempre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sujete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w:t>
      </w:r>
      <w:r>
        <w:rPr>
          <w:rFonts w:ascii="Arial" w:eastAsia="Arial" w:hAnsi="Arial" w:cs="Arial"/>
          <w:sz w:val="24"/>
          <w:szCs w:val="24"/>
          <w:lang w:val="es-ES_tradnl"/>
        </w:rPr>
        <w:t xml:space="preserve"> </w:t>
      </w:r>
      <w:r>
        <w:rPr>
          <w:rFonts w:ascii="Arial" w:hAnsi="Arial" w:cs="Arial"/>
          <w:sz w:val="24"/>
          <w:szCs w:val="24"/>
          <w:lang w:val="es-ES_tradnl"/>
        </w:rPr>
        <w:t>dispuesto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Exposición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Humo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Tabaco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demás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le</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presente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normatividad</w:t>
      </w:r>
      <w:r>
        <w:rPr>
          <w:rFonts w:ascii="Arial" w:eastAsia="Arial" w:hAnsi="Arial" w:cs="Arial"/>
          <w:sz w:val="24"/>
          <w:szCs w:val="24"/>
          <w:lang w:val="es-ES_tradnl"/>
        </w:rPr>
        <w:t xml:space="preserve"> </w:t>
      </w:r>
      <w:r>
        <w:rPr>
          <w:rFonts w:ascii="Arial" w:hAnsi="Arial" w:cs="Arial"/>
          <w:sz w:val="24"/>
          <w:szCs w:val="24"/>
          <w:lang w:val="es-ES_tradnl"/>
        </w:rPr>
        <w:t>aplicable</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97°</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ubicarse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radio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Certificado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favorable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alteración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vecinas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98°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cubra</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incluya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cobertura</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gocen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huéspedes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contenerse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99°</w:t>
      </w:r>
      <w:r>
        <w:rPr>
          <w:rFonts w:ascii="Arial" w:eastAsia="Arial" w:hAnsi="Arial" w:cs="Arial"/>
          <w:bCs/>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proporcionen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bCs/>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operen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habitaciones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100°</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favorezcan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prostitución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expender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cajas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buen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valores</w:t>
      </w:r>
      <w:r>
        <w:rPr>
          <w:rFonts w:ascii="Arial" w:eastAsia="Arial" w:hAnsi="Arial" w:cs="Arial"/>
          <w:sz w:val="24"/>
          <w:szCs w:val="24"/>
        </w:rPr>
        <w:t xml:space="preserve"> </w:t>
      </w:r>
      <w:r>
        <w:rPr>
          <w:rFonts w:ascii="Arial" w:hAnsi="Arial" w:cs="Arial"/>
          <w:sz w:val="24"/>
          <w:szCs w:val="24"/>
        </w:rPr>
        <w:t>depositados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mismas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recomendaciones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racional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caracteres</w:t>
      </w:r>
      <w:r>
        <w:rPr>
          <w:rFonts w:ascii="Arial" w:eastAsia="Arial" w:hAnsi="Arial" w:cs="Arial"/>
          <w:sz w:val="24"/>
          <w:szCs w:val="24"/>
        </w:rPr>
        <w:t xml:space="preserve"> </w:t>
      </w:r>
      <w:r>
        <w:rPr>
          <w:rFonts w:ascii="Arial" w:hAnsi="Arial" w:cs="Arial"/>
          <w:sz w:val="24"/>
          <w:szCs w:val="24"/>
        </w:rPr>
        <w:t>legibles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hospedaje</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cuartos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valores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habitaciones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ejemplar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llegadas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huéspedes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anotación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libros</w:t>
      </w:r>
      <w:r>
        <w:rPr>
          <w:rFonts w:ascii="Arial" w:eastAsia="Arial" w:hAnsi="Arial" w:cs="Arial"/>
          <w:sz w:val="24"/>
          <w:szCs w:val="24"/>
        </w:rPr>
        <w:t xml:space="preserve">, </w:t>
      </w:r>
      <w:r>
        <w:rPr>
          <w:rFonts w:ascii="Arial" w:hAnsi="Arial" w:cs="Arial"/>
          <w:sz w:val="24"/>
          <w:szCs w:val="24"/>
        </w:rPr>
        <w:t>tarjetas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computarizado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incluya</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ocupación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urgencia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huéspedes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informar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contagiosas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fallezca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limpios</w:t>
      </w:r>
      <w:r>
        <w:rPr>
          <w:rFonts w:ascii="Arial" w:eastAsia="Arial" w:hAnsi="Arial" w:cs="Arial"/>
          <w:sz w:val="24"/>
          <w:szCs w:val="24"/>
        </w:rPr>
        <w:t xml:space="preserve"> </w:t>
      </w:r>
      <w:r>
        <w:rPr>
          <w:rFonts w:ascii="Arial" w:hAnsi="Arial" w:cs="Arial"/>
          <w:sz w:val="24"/>
          <w:szCs w:val="24"/>
        </w:rPr>
        <w:t>camas</w:t>
      </w:r>
      <w:r>
        <w:rPr>
          <w:rFonts w:ascii="Arial" w:eastAsia="Arial" w:hAnsi="Arial" w:cs="Arial"/>
          <w:sz w:val="24"/>
          <w:szCs w:val="24"/>
        </w:rPr>
        <w:t xml:space="preserve">, </w:t>
      </w:r>
      <w:r>
        <w:rPr>
          <w:rFonts w:ascii="Arial" w:hAnsi="Arial" w:cs="Arial"/>
          <w:sz w:val="24"/>
          <w:szCs w:val="24"/>
        </w:rPr>
        <w:t>ropa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cama</w:t>
      </w:r>
      <w:r>
        <w:rPr>
          <w:rFonts w:ascii="Arial" w:eastAsia="Arial" w:hAnsi="Arial" w:cs="Arial"/>
          <w:sz w:val="24"/>
          <w:szCs w:val="24"/>
        </w:rPr>
        <w:t xml:space="preserve">, </w:t>
      </w:r>
      <w:r>
        <w:rPr>
          <w:rFonts w:ascii="Arial" w:hAnsi="Arial" w:cs="Arial"/>
          <w:sz w:val="24"/>
          <w:szCs w:val="24"/>
        </w:rPr>
        <w:t>pisos</w:t>
      </w:r>
      <w:r>
        <w:rPr>
          <w:rFonts w:ascii="Arial" w:eastAsia="Arial" w:hAnsi="Arial" w:cs="Arial"/>
          <w:sz w:val="24"/>
          <w:szCs w:val="24"/>
        </w:rPr>
        <w:t xml:space="preserve">, </w:t>
      </w:r>
      <w:r>
        <w:rPr>
          <w:rFonts w:ascii="Arial" w:hAnsi="Arial" w:cs="Arial"/>
          <w:sz w:val="24"/>
          <w:szCs w:val="24"/>
        </w:rPr>
        <w:t>muebles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XI</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faltas</w:t>
      </w:r>
      <w:r>
        <w:rPr>
          <w:rFonts w:ascii="Arial" w:eastAsia="Arial" w:hAnsi="Arial" w:cs="Arial"/>
          <w:sz w:val="24"/>
          <w:szCs w:val="24"/>
        </w:rPr>
        <w:t xml:space="preserve"> </w:t>
      </w:r>
      <w:r>
        <w:rPr>
          <w:rFonts w:ascii="Arial" w:hAnsi="Arial" w:cs="Arial"/>
          <w:sz w:val="24"/>
          <w:szCs w:val="24"/>
        </w:rPr>
        <w:t>administrativas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presuntos</w:t>
      </w:r>
      <w:r>
        <w:rPr>
          <w:rFonts w:ascii="Arial" w:eastAsia="Arial" w:hAnsi="Arial" w:cs="Arial"/>
          <w:sz w:val="24"/>
          <w:szCs w:val="24"/>
        </w:rPr>
        <w:t xml:space="preserve"> </w:t>
      </w:r>
      <w:r>
        <w:rPr>
          <w:rFonts w:ascii="Arial" w:hAnsi="Arial" w:cs="Arial"/>
          <w:sz w:val="24"/>
          <w:szCs w:val="24"/>
        </w:rPr>
        <w:t>delitos</w:t>
      </w:r>
      <w:r>
        <w:rPr>
          <w:rFonts w:ascii="Arial" w:eastAsia="Arial" w:hAnsi="Arial" w:cs="Arial"/>
          <w:sz w:val="24"/>
          <w:szCs w:val="24"/>
        </w:rPr>
        <w:t xml:space="preserve"> </w:t>
      </w:r>
      <w:r>
        <w:rPr>
          <w:rFonts w:ascii="Arial" w:hAnsi="Arial" w:cs="Arial"/>
          <w:sz w:val="24"/>
          <w:szCs w:val="24"/>
        </w:rPr>
        <w:t>cometidos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anexos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separado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delimitando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102°</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moteles</w:t>
      </w:r>
      <w:r>
        <w:rPr>
          <w:rFonts w:ascii="Arial" w:eastAsia="Arial" w:hAnsi="Arial" w:cs="Arial"/>
          <w:bCs/>
        </w:rPr>
        <w:t xml:space="preserve"> </w:t>
      </w:r>
      <w:r>
        <w:rPr>
          <w:rFonts w:ascii="Arial" w:hAnsi="Arial" w:cs="Arial"/>
          <w:bCs/>
        </w:rPr>
        <w:t>queda</w:t>
      </w:r>
      <w:r>
        <w:rPr>
          <w:rFonts w:ascii="Arial" w:eastAsia="Arial" w:hAnsi="Arial" w:cs="Arial"/>
          <w:bCs/>
        </w:rPr>
        <w:t xml:space="preserve"> </w:t>
      </w:r>
      <w:r>
        <w:rPr>
          <w:rFonts w:ascii="Arial" w:hAnsi="Arial" w:cs="Arial"/>
          <w:bCs/>
        </w:rPr>
        <w:t>estrictamente</w:t>
      </w:r>
      <w:r>
        <w:rPr>
          <w:rFonts w:ascii="Arial" w:eastAsia="Arial" w:hAnsi="Arial" w:cs="Arial"/>
          <w:bCs/>
        </w:rPr>
        <w:t xml:space="preserve"> </w:t>
      </w:r>
      <w:r>
        <w:rPr>
          <w:rFonts w:ascii="Arial" w:hAnsi="Arial" w:cs="Arial"/>
          <w:bCs/>
        </w:rPr>
        <w:t>prohibida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entrada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menores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edad</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titular</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colocar</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anuncio</w:t>
      </w:r>
      <w:r>
        <w:rPr>
          <w:rFonts w:ascii="Arial" w:eastAsia="Arial" w:hAnsi="Arial" w:cs="Arial"/>
          <w:bCs/>
        </w:rPr>
        <w:t xml:space="preserve"> </w:t>
      </w:r>
      <w:r>
        <w:rPr>
          <w:rFonts w:ascii="Arial" w:hAnsi="Arial" w:cs="Arial"/>
          <w:bCs/>
        </w:rPr>
        <w:t>visible</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dicha</w:t>
      </w:r>
      <w:r>
        <w:rPr>
          <w:rFonts w:ascii="Arial" w:eastAsia="Arial" w:hAnsi="Arial" w:cs="Arial"/>
          <w:bCs/>
        </w:rPr>
        <w:t xml:space="preserve"> </w:t>
      </w:r>
      <w:r>
        <w:rPr>
          <w:rFonts w:ascii="Arial" w:hAnsi="Arial" w:cs="Arial"/>
          <w:bCs/>
        </w:rPr>
        <w:t>prohibición</w:t>
      </w:r>
      <w:r>
        <w:rPr>
          <w:rFonts w:ascii="Arial" w:eastAsia="Arial" w:hAnsi="Arial" w:cs="Arial"/>
          <w:bCs/>
        </w:rPr>
        <w:t xml:space="preserve"> </w:t>
      </w:r>
      <w:r>
        <w:rPr>
          <w:rFonts w:ascii="Arial" w:hAnsi="Arial" w:cs="Arial"/>
          <w:bCs/>
        </w:rPr>
        <w:t>en</w:t>
      </w:r>
      <w:r>
        <w:rPr>
          <w:rFonts w:ascii="Arial" w:eastAsia="Arial" w:hAnsi="Arial" w:cs="Arial"/>
          <w:bCs/>
        </w:rPr>
        <w:t xml:space="preserve"> la </w:t>
      </w:r>
      <w:r>
        <w:rPr>
          <w:rFonts w:ascii="Arial" w:hAnsi="Arial" w:cs="Arial"/>
          <w:bCs/>
        </w:rPr>
        <w:t>entrada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interior</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cada</w:t>
      </w:r>
      <w:r>
        <w:rPr>
          <w:rFonts w:ascii="Arial" w:eastAsia="Arial" w:hAnsi="Arial" w:cs="Arial"/>
          <w:bCs/>
        </w:rPr>
        <w:t xml:space="preserve"> </w:t>
      </w:r>
      <w:r>
        <w:rPr>
          <w:rFonts w:ascii="Arial" w:hAnsi="Arial" w:cs="Arial"/>
          <w:bCs/>
        </w:rPr>
        <w:t>habitación</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colocar</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letrero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donde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mencione</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Prostitución</w:t>
      </w:r>
      <w:r>
        <w:rPr>
          <w:rFonts w:ascii="Arial" w:eastAsia="Arial" w:hAnsi="Arial" w:cs="Arial"/>
          <w:bCs/>
        </w:rPr>
        <w:t xml:space="preserve"> </w:t>
      </w:r>
      <w:r>
        <w:rPr>
          <w:rFonts w:ascii="Arial" w:hAnsi="Arial" w:cs="Arial"/>
          <w:bCs/>
        </w:rPr>
        <w:t>Infantil</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delito</w:t>
      </w:r>
      <w:r>
        <w:rPr>
          <w:rFonts w:ascii="Arial" w:eastAsia="Arial" w:hAnsi="Arial" w:cs="Arial"/>
          <w:bCs/>
        </w:rPr>
        <w:t xml:space="preserve"> </w:t>
      </w:r>
      <w:r>
        <w:rPr>
          <w:rFonts w:ascii="Arial" w:hAnsi="Arial" w:cs="Arial"/>
          <w:bCs/>
        </w:rPr>
        <w:t>grave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contener</w:t>
      </w:r>
      <w:r>
        <w:rPr>
          <w:rFonts w:ascii="Arial" w:eastAsia="Arial" w:hAnsi="Arial" w:cs="Arial"/>
          <w:bCs/>
        </w:rPr>
        <w:t xml:space="preserve"> </w:t>
      </w:r>
      <w:r>
        <w:rPr>
          <w:rFonts w:ascii="Arial" w:hAnsi="Arial" w:cs="Arial"/>
          <w:bCs/>
        </w:rPr>
        <w:t>números</w:t>
      </w:r>
      <w:r>
        <w:rPr>
          <w:rFonts w:ascii="Arial" w:eastAsia="Arial" w:hAnsi="Arial" w:cs="Arial"/>
          <w:bCs/>
        </w:rPr>
        <w:t xml:space="preserve"> </w:t>
      </w:r>
      <w:r>
        <w:rPr>
          <w:rFonts w:ascii="Arial" w:hAnsi="Arial" w:cs="Arial"/>
          <w:bCs/>
        </w:rPr>
        <w:t>telefónicos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llevar</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cabo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denuncia</w:t>
      </w:r>
      <w:r>
        <w:rPr>
          <w:rFonts w:ascii="Arial" w:eastAsia="Arial" w:hAnsi="Arial" w:cs="Arial"/>
          <w:bCs/>
        </w:rPr>
        <w:t>.</w:t>
      </w:r>
    </w:p>
    <w:p>
      <w:pPr>
        <w:autoSpaceDE w:val="0"/>
        <w:jc w:val="both"/>
        <w:rPr>
          <w:rFonts w:ascii="Arial" w:hAnsi="Arial" w:cs="Arial"/>
          <w:bCs/>
        </w:rPr>
      </w:pPr>
    </w:p>
    <w:p>
      <w:pPr>
        <w:autoSpaceDE w:val="0"/>
        <w:jc w:val="both"/>
        <w:rPr>
          <w:rFonts w:ascii="Arial" w:eastAsia="Arial" w:hAnsi="Arial" w:cs="Arial"/>
          <w:bCs/>
        </w:rPr>
      </w:pPr>
      <w:r>
        <w:rPr>
          <w:rFonts w:ascii="Arial" w:hAnsi="Arial" w:cs="Arial"/>
          <w:bCs/>
        </w:rPr>
        <w:t>No</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ubicarse</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radio</w:t>
      </w:r>
      <w:r>
        <w:rPr>
          <w:rFonts w:ascii="Arial" w:eastAsia="Arial" w:hAnsi="Arial" w:cs="Arial"/>
          <w:bCs/>
        </w:rPr>
        <w:t xml:space="preserve"> </w:t>
      </w:r>
      <w:r>
        <w:rPr>
          <w:rFonts w:ascii="Arial" w:hAnsi="Arial" w:cs="Arial"/>
          <w:bCs/>
        </w:rPr>
        <w:t>menor</w:t>
      </w:r>
      <w:r>
        <w:rPr>
          <w:rFonts w:ascii="Arial" w:eastAsia="Arial" w:hAnsi="Arial" w:cs="Arial"/>
          <w:bCs/>
        </w:rPr>
        <w:t xml:space="preserve"> </w:t>
      </w:r>
      <w:r>
        <w:rPr>
          <w:rFonts w:ascii="Arial" w:hAnsi="Arial" w:cs="Arial"/>
          <w:bCs/>
        </w:rPr>
        <w:t>a</w:t>
      </w:r>
      <w:r>
        <w:rPr>
          <w:rFonts w:ascii="Arial" w:eastAsia="Arial" w:hAnsi="Arial" w:cs="Arial"/>
          <w:bCs/>
        </w:rPr>
        <w:t xml:space="preserve"> 150 </w:t>
      </w:r>
      <w:r>
        <w:rPr>
          <w:rFonts w:ascii="Arial" w:hAnsi="Arial" w:cs="Arial"/>
          <w:bCs/>
        </w:rPr>
        <w:t>metros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escuelas</w:t>
      </w:r>
      <w:r>
        <w:rPr>
          <w:rFonts w:ascii="Arial" w:eastAsia="Arial" w:hAnsi="Arial" w:cs="Arial"/>
          <w:bCs/>
        </w:rPr>
        <w:t xml:space="preserve">, </w:t>
      </w:r>
      <w:r>
        <w:rPr>
          <w:rFonts w:ascii="Arial" w:hAnsi="Arial" w:cs="Arial"/>
          <w:bCs/>
        </w:rPr>
        <w:t>hospicios</w:t>
      </w:r>
      <w:r>
        <w:rPr>
          <w:rFonts w:ascii="Arial" w:eastAsia="Arial" w:hAnsi="Arial" w:cs="Arial"/>
          <w:bCs/>
        </w:rPr>
        <w:t xml:space="preserve">, </w:t>
      </w:r>
      <w:r>
        <w:rPr>
          <w:rFonts w:ascii="Arial" w:hAnsi="Arial" w:cs="Arial"/>
          <w:bCs/>
        </w:rPr>
        <w:t>hospitales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culto</w:t>
      </w:r>
      <w:r>
        <w:rPr>
          <w:rFonts w:ascii="Arial" w:eastAsia="Arial" w:hAnsi="Arial" w:cs="Arial"/>
          <w:bCs/>
        </w:rPr>
        <w:t xml:space="preserve"> </w:t>
      </w:r>
      <w:r>
        <w:rPr>
          <w:rFonts w:ascii="Arial" w:hAnsi="Arial" w:cs="Arial"/>
          <w:bCs/>
        </w:rPr>
        <w:t>religioso</w:t>
      </w:r>
      <w:r>
        <w:rPr>
          <w:rFonts w:ascii="Arial" w:eastAsia="Arial" w:hAnsi="Arial" w:cs="Arial"/>
          <w:bCs/>
        </w:rPr>
        <w:t xml:space="preserve">, </w:t>
      </w:r>
      <w:r>
        <w:rPr>
          <w:rFonts w:ascii="Arial" w:hAnsi="Arial" w:cs="Arial"/>
          <w:bCs/>
        </w:rPr>
        <w:t>cuarteles</w:t>
      </w:r>
      <w:r>
        <w:rPr>
          <w:rFonts w:ascii="Arial" w:eastAsia="Arial" w:hAnsi="Arial" w:cs="Arial"/>
          <w:bCs/>
        </w:rPr>
        <w:t xml:space="preserve">, </w:t>
      </w:r>
      <w:r>
        <w:rPr>
          <w:rFonts w:ascii="Arial" w:hAnsi="Arial" w:cs="Arial"/>
          <w:bCs/>
        </w:rPr>
        <w:t>fábricas</w:t>
      </w:r>
      <w:r>
        <w:rPr>
          <w:rFonts w:ascii="Arial" w:eastAsia="Arial" w:hAnsi="Arial" w:cs="Arial"/>
          <w:bCs/>
        </w:rPr>
        <w:t xml:space="preserve">, </w:t>
      </w:r>
      <w:r>
        <w:rPr>
          <w:rFonts w:ascii="Arial" w:hAnsi="Arial" w:cs="Arial"/>
          <w:bCs/>
        </w:rPr>
        <w:t>asilos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ancianos</w:t>
      </w:r>
      <w:r>
        <w:rPr>
          <w:rFonts w:ascii="Arial" w:eastAsia="Arial" w:hAnsi="Arial" w:cs="Arial"/>
          <w:bCs/>
        </w:rPr>
        <w:t xml:space="preserve">, </w:t>
      </w:r>
      <w:r>
        <w:rPr>
          <w:rFonts w:ascii="Arial" w:hAnsi="Arial" w:cs="Arial"/>
          <w:bCs/>
        </w:rPr>
        <w:t>locales</w:t>
      </w:r>
      <w:r>
        <w:rPr>
          <w:rFonts w:ascii="Arial" w:eastAsia="Arial" w:hAnsi="Arial" w:cs="Arial"/>
          <w:bCs/>
        </w:rPr>
        <w:t xml:space="preserve"> </w:t>
      </w:r>
      <w:r>
        <w:rPr>
          <w:rFonts w:ascii="Arial" w:hAnsi="Arial" w:cs="Arial"/>
          <w:bCs/>
        </w:rPr>
        <w:t>sindicales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otros</w:t>
      </w:r>
      <w:r>
        <w:rPr>
          <w:rFonts w:ascii="Arial" w:eastAsia="Arial" w:hAnsi="Arial" w:cs="Arial"/>
          <w:bCs/>
        </w:rPr>
        <w:t xml:space="preserve"> </w:t>
      </w:r>
      <w:r>
        <w:rPr>
          <w:rFonts w:ascii="Arial" w:hAnsi="Arial" w:cs="Arial"/>
          <w:bCs/>
        </w:rPr>
        <w:t>centros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reunión</w:t>
      </w:r>
      <w:r>
        <w:rPr>
          <w:rFonts w:ascii="Arial" w:eastAsia="Arial" w:hAnsi="Arial" w:cs="Arial"/>
          <w:bCs/>
        </w:rPr>
        <w:t xml:space="preserve"> </w:t>
      </w:r>
      <w:r>
        <w:rPr>
          <w:rFonts w:ascii="Arial" w:hAnsi="Arial" w:cs="Arial"/>
          <w:bCs/>
        </w:rPr>
        <w:t>pública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privada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determine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autoridad</w:t>
      </w:r>
      <w:r>
        <w:rPr>
          <w:rFonts w:ascii="Arial" w:eastAsia="Arial" w:hAnsi="Arial" w:cs="Arial"/>
          <w:bCs/>
        </w:rPr>
        <w:t xml:space="preserve"> </w:t>
      </w:r>
      <w:r>
        <w:rPr>
          <w:rFonts w:ascii="Arial" w:hAnsi="Arial" w:cs="Arial"/>
          <w:bCs/>
        </w:rPr>
        <w:t>municipal</w:t>
      </w:r>
      <w:r>
        <w:rPr>
          <w:rFonts w:ascii="Arial" w:eastAsia="Arial" w:hAnsi="Arial" w:cs="Arial"/>
          <w:bCs/>
        </w:rPr>
        <w:t>.</w:t>
      </w:r>
    </w:p>
    <w:p>
      <w:pPr>
        <w:pStyle w:val="Sinespaciado"/>
        <w:suppressAutoHyphens/>
        <w:spacing w:line="276" w:lineRule="auto"/>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NOVENO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CERRAJERÍAS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103°</w:t>
      </w:r>
      <w:r>
        <w:rPr>
          <w:rFonts w:ascii="Arial" w:eastAsia="Arial" w:hAnsi="Arial" w:cs="Arial"/>
          <w:sz w:val="24"/>
          <w:szCs w:val="24"/>
        </w:rPr>
        <w:t xml:space="preserve"> </w:t>
      </w:r>
      <w:r>
        <w:rPr>
          <w:rFonts w:ascii="Arial" w:hAnsi="Arial" w:cs="Arial"/>
          <w:sz w:val="24"/>
          <w:szCs w:val="24"/>
        </w:rPr>
        <w:t>Cerrajería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llaves</w:t>
      </w:r>
      <w:r>
        <w:rPr>
          <w:rFonts w:ascii="Arial" w:eastAsia="Arial" w:hAnsi="Arial" w:cs="Arial"/>
          <w:sz w:val="24"/>
          <w:szCs w:val="24"/>
        </w:rPr>
        <w:t xml:space="preserve">, </w:t>
      </w:r>
      <w:r>
        <w:rPr>
          <w:rFonts w:ascii="Arial" w:hAnsi="Arial" w:cs="Arial"/>
          <w:sz w:val="24"/>
          <w:szCs w:val="24"/>
        </w:rPr>
        <w:t>candados</w:t>
      </w:r>
      <w:r>
        <w:rPr>
          <w:rFonts w:ascii="Arial" w:eastAsia="Arial" w:hAnsi="Arial" w:cs="Arial"/>
          <w:sz w:val="24"/>
          <w:szCs w:val="24"/>
        </w:rPr>
        <w:t xml:space="preserve">, </w:t>
      </w:r>
      <w:r>
        <w:rPr>
          <w:rFonts w:ascii="Arial" w:hAnsi="Arial" w:cs="Arial"/>
          <w:sz w:val="24"/>
          <w:szCs w:val="24"/>
        </w:rPr>
        <w:t>cerraduras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chapas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cerrajería</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antecedentes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penales</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Instituto</w:t>
      </w:r>
      <w:r>
        <w:rPr>
          <w:rFonts w:ascii="Arial" w:eastAsia="Arial" w:hAnsi="Arial" w:cs="Arial"/>
          <w:sz w:val="24"/>
          <w:szCs w:val="24"/>
        </w:rPr>
        <w:t xml:space="preserve"> </w:t>
      </w:r>
      <w:r>
        <w:rPr>
          <w:rFonts w:ascii="Arial" w:hAnsi="Arial" w:cs="Arial"/>
          <w:sz w:val="24"/>
          <w:szCs w:val="24"/>
        </w:rPr>
        <w:t>Jalisciense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Ciencias</w:t>
      </w:r>
      <w:r>
        <w:rPr>
          <w:rFonts w:ascii="Arial" w:eastAsia="Arial" w:hAnsi="Arial" w:cs="Arial"/>
          <w:sz w:val="24"/>
          <w:szCs w:val="24"/>
        </w:rPr>
        <w:t xml:space="preserve"> </w:t>
      </w:r>
      <w:r>
        <w:rPr>
          <w:rFonts w:ascii="Arial" w:hAnsi="Arial" w:cs="Arial"/>
          <w:sz w:val="24"/>
          <w:szCs w:val="24"/>
        </w:rPr>
        <w:t>Forenses</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renovada</w:t>
      </w:r>
      <w:r>
        <w:rPr>
          <w:rFonts w:ascii="Arial" w:eastAsia="Arial" w:hAnsi="Arial" w:cs="Arial"/>
          <w:sz w:val="24"/>
          <w:szCs w:val="24"/>
        </w:rPr>
        <w:t xml:space="preserve"> </w:t>
      </w:r>
      <w:r>
        <w:rPr>
          <w:rFonts w:ascii="Arial" w:hAnsi="Arial" w:cs="Arial"/>
          <w:sz w:val="24"/>
          <w:szCs w:val="24"/>
        </w:rPr>
        <w:t>anualmente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105°</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t</w:t>
      </w:r>
      <w:r>
        <w:rPr>
          <w:rFonts w:ascii="Arial" w:hAnsi="Arial" w:cs="Arial"/>
          <w:sz w:val="24"/>
          <w:szCs w:val="24"/>
        </w:rPr>
        <w:t>itular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trabajen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cerrajería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prestados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anotarán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solicita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solicita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marca</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placas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IV</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sellado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anualmente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ponerse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DÉCIMO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TALLERES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REPARACIÓN</w:t>
      </w:r>
      <w:r>
        <w:rPr>
          <w:rFonts w:ascii="Arial" w:eastAsia="Arial" w:hAnsi="Arial" w:cs="Arial"/>
          <w:b/>
          <w:sz w:val="24"/>
          <w:szCs w:val="24"/>
        </w:rPr>
        <w:t xml:space="preserve">, </w:t>
      </w:r>
      <w:r>
        <w:rPr>
          <w:rFonts w:ascii="Arial" w:hAnsi="Arial" w:cs="Arial"/>
          <w:b/>
          <w:sz w:val="24"/>
          <w:szCs w:val="24"/>
        </w:rPr>
        <w:t>AUTOLAVADO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SERVICIOS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VEHÍCULOS</w:t>
      </w:r>
      <w:r>
        <w:rPr>
          <w:rFonts w:ascii="Arial" w:eastAsia="Arial" w:hAnsi="Arial" w:cs="Arial"/>
          <w:b/>
          <w:sz w:val="24"/>
          <w:szCs w:val="24"/>
        </w:rPr>
        <w:t xml:space="preserve"> </w:t>
      </w:r>
      <w:r>
        <w:rPr>
          <w:rFonts w:ascii="Arial" w:hAnsi="Arial" w:cs="Arial"/>
          <w:b/>
          <w:sz w:val="24"/>
          <w:szCs w:val="24"/>
        </w:rPr>
        <w:t>AUTOMOTRICES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SIMILARES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107°</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comprenden</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van</w:t>
      </w:r>
      <w:r>
        <w:rPr>
          <w:rFonts w:ascii="Arial" w:eastAsia="Arial" w:hAnsi="Arial" w:cs="Arial"/>
          <w:sz w:val="24"/>
          <w:szCs w:val="24"/>
        </w:rPr>
        <w:t xml:space="preserve"> </w:t>
      </w:r>
      <w:r>
        <w:rPr>
          <w:rFonts w:ascii="Arial" w:hAnsi="Arial" w:cs="Arial"/>
          <w:sz w:val="24"/>
          <w:szCs w:val="24"/>
        </w:rPr>
        <w:t>encaminados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prevención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corrección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mantenimiento</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acondicionamiento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108°</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apropiada</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tamaño</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demanda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equipamiento</w:t>
      </w:r>
      <w:r>
        <w:rPr>
          <w:rFonts w:ascii="Arial" w:eastAsia="Arial" w:hAnsi="Arial" w:cs="Arial"/>
          <w:sz w:val="24"/>
          <w:szCs w:val="24"/>
        </w:rPr>
        <w:t xml:space="preserve"> </w:t>
      </w:r>
      <w:r>
        <w:rPr>
          <w:rFonts w:ascii="Arial" w:hAnsi="Arial" w:cs="Arial"/>
          <w:sz w:val="24"/>
          <w:szCs w:val="24"/>
        </w:rPr>
        <w:t>urbano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sistemas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eviten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gases</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olores</w:t>
      </w:r>
      <w:r>
        <w:rPr>
          <w:rFonts w:ascii="Arial" w:eastAsia="Arial" w:hAnsi="Arial" w:cs="Arial"/>
          <w:sz w:val="24"/>
          <w:szCs w:val="24"/>
        </w:rPr>
        <w:t xml:space="preserve">, </w:t>
      </w:r>
      <w:r>
        <w:rPr>
          <w:rFonts w:ascii="Arial" w:hAnsi="Arial" w:cs="Arial"/>
          <w:sz w:val="24"/>
          <w:szCs w:val="24"/>
        </w:rPr>
        <w:t>ruidos</w:t>
      </w:r>
      <w:r>
        <w:rPr>
          <w:rFonts w:ascii="Arial" w:eastAsia="Arial" w:hAnsi="Arial" w:cs="Arial"/>
          <w:sz w:val="24"/>
          <w:szCs w:val="24"/>
        </w:rPr>
        <w:t xml:space="preserve">, </w:t>
      </w:r>
      <w:r>
        <w:rPr>
          <w:rFonts w:ascii="Arial" w:hAnsi="Arial" w:cs="Arial"/>
          <w:sz w:val="24"/>
          <w:szCs w:val="24"/>
        </w:rPr>
        <w:t>vibraciones</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residuos</w:t>
      </w:r>
      <w:r>
        <w:rPr>
          <w:rFonts w:ascii="Arial" w:eastAsia="Arial" w:hAnsi="Arial" w:cs="Arial"/>
          <w:sz w:val="24"/>
          <w:szCs w:val="24"/>
        </w:rPr>
        <w:t xml:space="preserve"> </w:t>
      </w:r>
      <w:r>
        <w:rPr>
          <w:rFonts w:ascii="Arial" w:hAnsi="Arial" w:cs="Arial"/>
          <w:sz w:val="24"/>
          <w:szCs w:val="24"/>
        </w:rPr>
        <w:t>sólidos</w:t>
      </w:r>
      <w:r>
        <w:rPr>
          <w:rFonts w:ascii="Arial" w:eastAsia="Arial" w:hAnsi="Arial" w:cs="Arial"/>
          <w:sz w:val="24"/>
          <w:szCs w:val="24"/>
        </w:rPr>
        <w:t xml:space="preserve"> </w:t>
      </w:r>
      <w:r>
        <w:rPr>
          <w:rFonts w:ascii="Arial" w:hAnsi="Arial" w:cs="Arial"/>
          <w:sz w:val="24"/>
          <w:szCs w:val="24"/>
        </w:rPr>
        <w:t>emanados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planta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rehúso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tratada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Artículo</w:t>
      </w:r>
      <w:r>
        <w:rPr>
          <w:rFonts w:ascii="Arial" w:eastAsia="Arial" w:hAnsi="Arial" w:cs="Arial"/>
          <w:b/>
          <w:bCs/>
          <w:sz w:val="24"/>
          <w:szCs w:val="24"/>
          <w:lang w:val="es-ES_tradnl"/>
        </w:rPr>
        <w:t xml:space="preserve"> 109°</w:t>
      </w:r>
      <w:r>
        <w:rPr>
          <w:rFonts w:ascii="Arial" w:eastAsia="Arial" w:hAnsi="Arial" w:cs="Arial"/>
          <w:bCs/>
          <w:sz w:val="24"/>
          <w:szCs w:val="24"/>
          <w:lang w:val="es-ES_tradnl"/>
        </w:rPr>
        <w:t xml:space="preserve"> </w:t>
      </w:r>
      <w:r>
        <w:rPr>
          <w:rFonts w:ascii="Arial" w:hAnsi="Arial" w:cs="Arial"/>
          <w:bCs/>
          <w:sz w:val="24"/>
          <w:szCs w:val="24"/>
          <w:lang w:val="es-ES_tradnl"/>
        </w:rPr>
        <w: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establecimientos</w:t>
      </w:r>
      <w:r>
        <w:rPr>
          <w:rFonts w:ascii="Arial" w:eastAsia="Arial" w:hAnsi="Arial" w:cs="Arial"/>
          <w:bCs/>
          <w:sz w:val="24"/>
          <w:szCs w:val="24"/>
          <w:lang w:val="es-ES_tradnl"/>
        </w:rPr>
        <w:t xml:space="preserve"> </w:t>
      </w:r>
      <w:r>
        <w:rPr>
          <w:rFonts w:ascii="Arial" w:hAnsi="Arial" w:cs="Arial"/>
          <w:bCs/>
          <w:sz w:val="24"/>
          <w:szCs w:val="24"/>
          <w:lang w:val="es-ES_tradnl"/>
        </w:rPr>
        <w:t>mercantiles</w:t>
      </w:r>
      <w:r>
        <w:rPr>
          <w:rFonts w:ascii="Arial" w:eastAsia="Arial" w:hAnsi="Arial" w:cs="Arial"/>
          <w:bCs/>
          <w:sz w:val="24"/>
          <w:szCs w:val="24"/>
          <w:lang w:val="es-ES_tradnl"/>
        </w:rPr>
        <w:t xml:space="preserve"> </w:t>
      </w:r>
      <w:r>
        <w:rPr>
          <w:rFonts w:ascii="Arial" w:hAnsi="Arial" w:cs="Arial"/>
          <w:bCs/>
          <w:sz w:val="24"/>
          <w:szCs w:val="24"/>
          <w:lang w:val="es-ES_tradnl"/>
        </w:rPr>
        <w:t>donde</w:t>
      </w:r>
      <w:r>
        <w:rPr>
          <w:rFonts w:ascii="Arial" w:eastAsia="Arial" w:hAnsi="Arial" w:cs="Arial"/>
          <w:bCs/>
          <w:sz w:val="24"/>
          <w:szCs w:val="24"/>
          <w:lang w:val="es-ES_tradnl"/>
        </w:rPr>
        <w:t xml:space="preserve"> </w:t>
      </w:r>
      <w:r>
        <w:rPr>
          <w:rFonts w:ascii="Arial" w:hAnsi="Arial" w:cs="Arial"/>
          <w:bCs/>
          <w:sz w:val="24"/>
          <w:szCs w:val="24"/>
          <w:lang w:val="es-ES_tradnl"/>
        </w:rPr>
        <w:t>se</w:t>
      </w:r>
      <w:r>
        <w:rPr>
          <w:rFonts w:ascii="Arial" w:eastAsia="Arial" w:hAnsi="Arial" w:cs="Arial"/>
          <w:bCs/>
          <w:sz w:val="24"/>
          <w:szCs w:val="24"/>
          <w:lang w:val="es-ES_tradnl"/>
        </w:rPr>
        <w:t xml:space="preserve"> </w:t>
      </w:r>
      <w:r>
        <w:rPr>
          <w:rFonts w:ascii="Arial" w:hAnsi="Arial" w:cs="Arial"/>
          <w:bCs/>
          <w:sz w:val="24"/>
          <w:szCs w:val="24"/>
          <w:lang w:val="es-ES_tradnl"/>
        </w:rPr>
        <w:t>presten</w:t>
      </w:r>
      <w:r>
        <w:rPr>
          <w:rFonts w:ascii="Arial" w:eastAsia="Arial" w:hAnsi="Arial" w:cs="Arial"/>
          <w:bCs/>
          <w:sz w:val="24"/>
          <w:szCs w:val="24"/>
          <w:lang w:val="es-ES_tradnl"/>
        </w:rPr>
        <w:t xml:space="preserve"> </w:t>
      </w:r>
      <w:r>
        <w:rPr>
          <w:rFonts w:ascii="Arial" w:hAnsi="Arial" w:cs="Arial"/>
          <w:bCs/>
          <w:sz w:val="24"/>
          <w:szCs w:val="24"/>
          <w:lang w:val="es-ES_tradnl"/>
        </w:rPr>
        <w:t>los</w:t>
      </w:r>
      <w:r>
        <w:rPr>
          <w:rFonts w:ascii="Arial" w:eastAsia="Arial" w:hAnsi="Arial" w:cs="Arial"/>
          <w:bCs/>
          <w:sz w:val="24"/>
          <w:szCs w:val="24"/>
          <w:lang w:val="es-ES_tradnl"/>
        </w:rPr>
        <w:t xml:space="preserve"> </w:t>
      </w:r>
      <w:r>
        <w:rPr>
          <w:rFonts w:ascii="Arial" w:hAnsi="Arial" w:cs="Arial"/>
          <w:bCs/>
          <w:sz w:val="24"/>
          <w:szCs w:val="24"/>
          <w:lang w:val="es-ES_tradnl"/>
        </w:rPr>
        <w:t>servicios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reparaciones</w:t>
      </w:r>
      <w:r>
        <w:rPr>
          <w:rFonts w:ascii="Arial" w:eastAsia="Arial" w:hAnsi="Arial" w:cs="Arial"/>
          <w:bCs/>
          <w:sz w:val="24"/>
          <w:szCs w:val="24"/>
          <w:lang w:val="es-ES_tradnl"/>
        </w:rPr>
        <w:t xml:space="preserve"> </w:t>
      </w:r>
      <w:r>
        <w:rPr>
          <w:rFonts w:ascii="Arial" w:hAnsi="Arial" w:cs="Arial"/>
          <w:bCs/>
          <w:sz w:val="24"/>
          <w:szCs w:val="24"/>
          <w:lang w:val="es-ES_tradnl"/>
        </w:rPr>
        <w:t>mecánicas</w:t>
      </w:r>
      <w:r>
        <w:rPr>
          <w:rFonts w:ascii="Arial" w:eastAsia="Arial" w:hAnsi="Arial" w:cs="Arial"/>
          <w:bCs/>
          <w:sz w:val="24"/>
          <w:szCs w:val="24"/>
          <w:lang w:val="es-ES_tradnl"/>
        </w:rPr>
        <w:t xml:space="preserve">, </w:t>
      </w:r>
      <w:r>
        <w:rPr>
          <w:rFonts w:ascii="Arial" w:hAnsi="Arial" w:cs="Arial"/>
          <w:bCs/>
          <w:sz w:val="24"/>
          <w:szCs w:val="24"/>
          <w:lang w:val="es-ES_tradnl"/>
        </w:rPr>
        <w:t>hojalatería</w:t>
      </w:r>
      <w:r>
        <w:rPr>
          <w:rFonts w:ascii="Arial" w:eastAsia="Arial" w:hAnsi="Arial" w:cs="Arial"/>
          <w:bCs/>
          <w:sz w:val="24"/>
          <w:szCs w:val="24"/>
          <w:lang w:val="es-ES_tradnl"/>
        </w:rPr>
        <w:t xml:space="preserve">, </w:t>
      </w:r>
      <w:r>
        <w:rPr>
          <w:rFonts w:ascii="Arial" w:hAnsi="Arial" w:cs="Arial"/>
          <w:bCs/>
          <w:sz w:val="24"/>
          <w:szCs w:val="24"/>
          <w:lang w:val="es-ES_tradnl"/>
        </w:rPr>
        <w:t>pintura</w:t>
      </w:r>
      <w:r>
        <w:rPr>
          <w:rFonts w:ascii="Arial" w:eastAsia="Arial" w:hAnsi="Arial" w:cs="Arial"/>
          <w:bCs/>
          <w:sz w:val="24"/>
          <w:szCs w:val="24"/>
          <w:lang w:val="es-ES_tradnl"/>
        </w:rPr>
        <w:t xml:space="preserve">, </w:t>
      </w:r>
      <w:r>
        <w:rPr>
          <w:rFonts w:ascii="Arial" w:hAnsi="Arial" w:cs="Arial"/>
          <w:bCs/>
          <w:sz w:val="24"/>
          <w:szCs w:val="24"/>
          <w:lang w:val="es-ES_tradnl"/>
        </w:rPr>
        <w:t>eléctricas</w:t>
      </w:r>
      <w:r>
        <w:rPr>
          <w:rFonts w:ascii="Arial" w:eastAsia="Arial" w:hAnsi="Arial" w:cs="Arial"/>
          <w:bCs/>
          <w:sz w:val="24"/>
          <w:szCs w:val="24"/>
          <w:lang w:val="es-ES_tradnl"/>
        </w:rPr>
        <w:t xml:space="preserve">, </w:t>
      </w:r>
      <w:r>
        <w:rPr>
          <w:rFonts w:ascii="Arial" w:hAnsi="Arial" w:cs="Arial"/>
          <w:bCs/>
          <w:sz w:val="24"/>
          <w:szCs w:val="24"/>
          <w:lang w:val="es-ES_tradnl"/>
        </w:rPr>
        <w:t>electromecánicas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lavado</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engrasado</w:t>
      </w:r>
      <w:r>
        <w:rPr>
          <w:rFonts w:ascii="Arial" w:eastAsia="Arial" w:hAnsi="Arial" w:cs="Arial"/>
          <w:bCs/>
          <w:sz w:val="24"/>
          <w:szCs w:val="24"/>
          <w:lang w:val="es-ES_tradnl"/>
        </w:rPr>
        <w:t xml:space="preserve">, </w:t>
      </w:r>
      <w:r>
        <w:rPr>
          <w:rFonts w:ascii="Arial" w:hAnsi="Arial" w:cs="Arial"/>
          <w:bCs/>
          <w:sz w:val="24"/>
          <w:szCs w:val="24"/>
          <w:lang w:val="es-ES_tradnl"/>
        </w:rPr>
        <w:t>lavado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autos</w:t>
      </w:r>
      <w:r>
        <w:rPr>
          <w:rFonts w:ascii="Arial" w:eastAsia="Arial" w:hAnsi="Arial" w:cs="Arial"/>
          <w:bCs/>
          <w:sz w:val="24"/>
          <w:szCs w:val="24"/>
          <w:lang w:val="es-ES_tradnl"/>
        </w:rPr>
        <w:t xml:space="preserve">, </w:t>
      </w:r>
      <w:r>
        <w:rPr>
          <w:rFonts w:ascii="Arial" w:hAnsi="Arial" w:cs="Arial"/>
          <w:bCs/>
          <w:sz w:val="24"/>
          <w:szCs w:val="24"/>
          <w:lang w:val="es-ES_tradnl"/>
        </w:rPr>
        <w:t>vestiduras</w:t>
      </w:r>
      <w:r>
        <w:rPr>
          <w:rFonts w:ascii="Arial" w:eastAsia="Arial" w:hAnsi="Arial" w:cs="Arial"/>
          <w:bCs/>
          <w:sz w:val="24"/>
          <w:szCs w:val="24"/>
          <w:lang w:val="es-ES_tradnl"/>
        </w:rPr>
        <w:t xml:space="preserve">, </w:t>
      </w:r>
      <w:r>
        <w:rPr>
          <w:rFonts w:ascii="Arial" w:hAnsi="Arial" w:cs="Arial"/>
          <w:bCs/>
          <w:sz w:val="24"/>
          <w:szCs w:val="24"/>
          <w:lang w:val="es-ES_tradnl"/>
        </w:rPr>
        <w:t>instalación</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alarmas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w:t>
      </w:r>
      <w:r>
        <w:rPr>
          <w:rFonts w:ascii="Arial" w:hAnsi="Arial" w:cs="Arial"/>
          <w:bCs/>
          <w:sz w:val="24"/>
          <w:szCs w:val="24"/>
          <w:lang w:val="es-ES_tradnl"/>
        </w:rPr>
        <w:t>o</w:t>
      </w:r>
      <w:r>
        <w:rPr>
          <w:rFonts w:ascii="Arial" w:eastAsia="Arial" w:hAnsi="Arial" w:cs="Arial"/>
          <w:bCs/>
          <w:sz w:val="24"/>
          <w:szCs w:val="24"/>
          <w:lang w:val="es-ES_tradnl"/>
        </w:rPr>
        <w:t xml:space="preserve"> </w:t>
      </w:r>
      <w:r>
        <w:rPr>
          <w:rFonts w:ascii="Arial" w:hAnsi="Arial" w:cs="Arial"/>
          <w:bCs/>
          <w:sz w:val="24"/>
          <w:szCs w:val="24"/>
          <w:lang w:val="es-ES_tradnl"/>
        </w:rPr>
        <w:t>accesorios</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vehículos</w:t>
      </w:r>
      <w:r>
        <w:rPr>
          <w:rFonts w:ascii="Arial" w:eastAsia="Arial" w:hAnsi="Arial" w:cs="Arial"/>
          <w:bCs/>
          <w:sz w:val="24"/>
          <w:szCs w:val="24"/>
          <w:lang w:val="es-ES_tradnl"/>
        </w:rPr>
        <w:t xml:space="preserve"> </w:t>
      </w:r>
      <w:r>
        <w:rPr>
          <w:rFonts w:ascii="Arial" w:hAnsi="Arial" w:cs="Arial"/>
          <w:bCs/>
          <w:sz w:val="24"/>
          <w:szCs w:val="24"/>
          <w:lang w:val="es-ES_tradnl"/>
        </w:rPr>
        <w:t>automotores</w:t>
      </w:r>
      <w:r>
        <w:rPr>
          <w:rFonts w:ascii="Arial" w:eastAsia="Arial" w:hAnsi="Arial" w:cs="Arial"/>
          <w:bCs/>
          <w:sz w:val="24"/>
          <w:szCs w:val="24"/>
          <w:lang w:val="es-ES_tradnl"/>
        </w:rPr>
        <w:t xml:space="preserve">, </w:t>
      </w:r>
      <w:r>
        <w:rPr>
          <w:rFonts w:ascii="Arial" w:hAnsi="Arial" w:cs="Arial"/>
          <w:bCs/>
          <w:sz w:val="24"/>
          <w:szCs w:val="24"/>
          <w:lang w:val="es-ES_tradnl"/>
        </w:rPr>
        <w:t>deberán</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bCs/>
          <w:sz w:val="24"/>
          <w:szCs w:val="24"/>
          <w:lang w:val="es-ES_tradnl"/>
        </w:rPr>
      </w:pPr>
    </w:p>
    <w:p>
      <w:pPr>
        <w:pStyle w:val="Sinespaciado"/>
        <w:suppressAutoHyphens/>
        <w:jc w:val="both"/>
        <w:rPr>
          <w:rFonts w:ascii="Arial" w:eastAsia="Arial" w:hAnsi="Arial" w:cs="Arial"/>
          <w:sz w:val="24"/>
          <w:szCs w:val="24"/>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ubicación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herramientas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refacciones</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almacenar</w:t>
      </w:r>
      <w:r>
        <w:rPr>
          <w:rFonts w:ascii="Arial" w:eastAsia="Arial" w:hAnsi="Arial" w:cs="Arial"/>
          <w:sz w:val="24"/>
          <w:szCs w:val="24"/>
          <w:lang w:val="es-ES_tradnl"/>
        </w:rPr>
        <w:t xml:space="preserve"> </w:t>
      </w:r>
      <w:r>
        <w:rPr>
          <w:rFonts w:ascii="Arial" w:hAnsi="Arial" w:cs="Arial"/>
          <w:sz w:val="24"/>
          <w:szCs w:val="24"/>
          <w:lang w:val="es-ES_tradnl"/>
        </w:rPr>
        <w:t>gasolina</w:t>
      </w:r>
      <w:r>
        <w:rPr>
          <w:rFonts w:ascii="Arial" w:eastAsia="Arial" w:hAnsi="Arial" w:cs="Arial"/>
          <w:sz w:val="24"/>
          <w:szCs w:val="24"/>
          <w:lang w:val="es-ES_tradnl"/>
        </w:rPr>
        <w:t xml:space="preserve">, </w:t>
      </w:r>
      <w:r>
        <w:rPr>
          <w:rFonts w:ascii="Arial" w:hAnsi="Arial" w:cs="Arial"/>
          <w:sz w:val="24"/>
          <w:szCs w:val="24"/>
          <w:lang w:val="es-ES_tradnl"/>
        </w:rPr>
        <w:t>aguarrás</w:t>
      </w:r>
      <w:r>
        <w:rPr>
          <w:rFonts w:ascii="Arial" w:eastAsia="Arial" w:hAnsi="Arial" w:cs="Arial"/>
          <w:sz w:val="24"/>
          <w:szCs w:val="24"/>
          <w:lang w:val="es-ES_tradnl"/>
        </w:rPr>
        <w:t xml:space="preserve">, </w:t>
      </w:r>
      <w:r>
        <w:rPr>
          <w:rFonts w:ascii="Arial" w:hAnsi="Arial" w:cs="Arial"/>
          <w:sz w:val="24"/>
          <w:szCs w:val="24"/>
          <w:lang w:val="es-ES_tradnl"/>
        </w:rPr>
        <w:t>pintura</w:t>
      </w:r>
      <w:r>
        <w:rPr>
          <w:rFonts w:ascii="Arial" w:eastAsia="Arial" w:hAnsi="Arial" w:cs="Arial"/>
          <w:sz w:val="24"/>
          <w:szCs w:val="24"/>
          <w:lang w:val="es-ES_tradnl"/>
        </w:rPr>
        <w:t xml:space="preserve">, </w:t>
      </w:r>
      <w:proofErr w:type="spellStart"/>
      <w:r>
        <w:rPr>
          <w:rFonts w:ascii="Arial" w:hAnsi="Arial" w:cs="Arial"/>
          <w:sz w:val="24"/>
          <w:szCs w:val="24"/>
          <w:lang w:val="es-ES_tradnl"/>
        </w:rPr>
        <w:t>thiner</w:t>
      </w:r>
      <w:proofErr w:type="spellEnd"/>
      <w:r>
        <w:rPr>
          <w:rFonts w:ascii="Arial" w:eastAsia="Arial" w:hAnsi="Arial" w:cs="Arial"/>
          <w:sz w:val="24"/>
          <w:szCs w:val="24"/>
          <w:lang w:val="es-ES_tradnl"/>
        </w:rPr>
        <w:t xml:space="preserve">, </w:t>
      </w:r>
      <w:r>
        <w:rPr>
          <w:rFonts w:ascii="Arial" w:hAnsi="Arial" w:cs="Arial"/>
          <w:sz w:val="24"/>
          <w:szCs w:val="24"/>
          <w:lang w:val="es-ES_tradnl"/>
        </w:rPr>
        <w:t>grasa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material</w:t>
      </w:r>
      <w:r>
        <w:rPr>
          <w:rFonts w:ascii="Arial" w:eastAsia="Arial" w:hAnsi="Arial" w:cs="Arial"/>
          <w:sz w:val="24"/>
          <w:szCs w:val="24"/>
          <w:lang w:val="es-ES_tradnl"/>
        </w:rPr>
        <w:t xml:space="preserve"> </w:t>
      </w:r>
      <w:r>
        <w:rPr>
          <w:rFonts w:ascii="Arial" w:hAnsi="Arial" w:cs="Arial"/>
          <w:sz w:val="24"/>
          <w:szCs w:val="24"/>
          <w:lang w:val="es-ES_tradnl"/>
        </w:rPr>
        <w:t>altamente</w:t>
      </w:r>
      <w:r>
        <w:rPr>
          <w:rFonts w:ascii="Arial" w:eastAsia="Arial" w:hAnsi="Arial" w:cs="Arial"/>
          <w:sz w:val="24"/>
          <w:szCs w:val="24"/>
          <w:lang w:val="es-ES_tradnl"/>
        </w:rPr>
        <w:t xml:space="preserve"> </w:t>
      </w:r>
      <w:proofErr w:type="spellStart"/>
      <w:r>
        <w:rPr>
          <w:rFonts w:ascii="Arial" w:hAnsi="Arial" w:cs="Arial"/>
          <w:sz w:val="24"/>
          <w:szCs w:val="24"/>
        </w:rPr>
        <w:t>flamable</w:t>
      </w:r>
      <w:proofErr w:type="spellEnd"/>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peligroso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líquidos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arrojar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residuos</w:t>
      </w:r>
      <w:r>
        <w:rPr>
          <w:rFonts w:ascii="Arial" w:eastAsia="Arial" w:hAnsi="Arial" w:cs="Arial"/>
          <w:sz w:val="24"/>
          <w:szCs w:val="24"/>
        </w:rPr>
        <w:t xml:space="preserve"> </w:t>
      </w:r>
      <w:r>
        <w:rPr>
          <w:rFonts w:ascii="Arial" w:hAnsi="Arial" w:cs="Arial"/>
          <w:sz w:val="24"/>
          <w:szCs w:val="24"/>
        </w:rPr>
        <w:t>sólidos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líquidos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alcantarillas</w:t>
      </w:r>
      <w:r>
        <w:rPr>
          <w:rFonts w:ascii="Arial" w:eastAsia="Arial" w:hAnsi="Arial" w:cs="Arial"/>
          <w:sz w:val="24"/>
          <w:szCs w:val="24"/>
        </w:rPr>
        <w:t xml:space="preserve">, </w:t>
      </w:r>
      <w:r>
        <w:rPr>
          <w:rFonts w:ascii="Arial" w:hAnsi="Arial" w:cs="Arial"/>
          <w:sz w:val="24"/>
          <w:szCs w:val="24"/>
        </w:rPr>
        <w:t>sujetándose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tratamiento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separadas</w:t>
      </w:r>
      <w:r>
        <w:rPr>
          <w:rFonts w:ascii="Arial" w:eastAsia="Arial" w:hAnsi="Arial" w:cs="Arial"/>
          <w:sz w:val="24"/>
          <w:szCs w:val="24"/>
        </w:rPr>
        <w:t xml:space="preserve"> </w:t>
      </w:r>
      <w:r>
        <w:rPr>
          <w:rFonts w:ascii="Arial" w:hAnsi="Arial" w:cs="Arial"/>
          <w:sz w:val="24"/>
          <w:szCs w:val="24"/>
        </w:rPr>
        <w:t>unas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determinados</w:t>
      </w:r>
      <w:r>
        <w:rPr>
          <w:rFonts w:ascii="Arial" w:eastAsia="Arial" w:hAnsi="Arial" w:cs="Arial"/>
          <w:sz w:val="24"/>
          <w:szCs w:val="24"/>
        </w:rPr>
        <w:t xml:space="preserve">; </w:t>
      </w:r>
    </w:p>
    <w:p>
      <w:pPr>
        <w:pStyle w:val="Sinespaciado"/>
        <w:suppressAutoHyphens/>
        <w:jc w:val="both"/>
        <w:rPr>
          <w:rFonts w:ascii="Arial" w:hAnsi="Arial" w:cs="Arial"/>
          <w:sz w:val="24"/>
          <w:szCs w:val="24"/>
        </w:rPr>
      </w:pPr>
    </w:p>
    <w:p>
      <w:pPr>
        <w:pStyle w:val="Sinespaciado"/>
        <w:suppressAutoHyphens/>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Contratar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cubra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pudiera</w:t>
      </w:r>
      <w:r>
        <w:rPr>
          <w:rFonts w:ascii="Arial" w:eastAsia="Arial" w:hAnsi="Arial" w:cs="Arial"/>
          <w:sz w:val="24"/>
          <w:szCs w:val="24"/>
        </w:rPr>
        <w:t xml:space="preserve"> </w:t>
      </w:r>
      <w:r>
        <w:rPr>
          <w:rFonts w:ascii="Arial" w:hAnsi="Arial" w:cs="Arial"/>
          <w:sz w:val="24"/>
          <w:szCs w:val="24"/>
        </w:rPr>
        <w:t>ocasionar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y</w:t>
      </w:r>
    </w:p>
    <w:p>
      <w:pPr>
        <w:pStyle w:val="Sinespaciado"/>
        <w:suppressAutoHyphens/>
        <w:jc w:val="both"/>
        <w:rPr>
          <w:rFonts w:ascii="Arial" w:hAnsi="Arial" w:cs="Arial"/>
          <w:sz w:val="24"/>
          <w:szCs w:val="24"/>
        </w:rPr>
      </w:pPr>
    </w:p>
    <w:p>
      <w:pPr>
        <w:pStyle w:val="Sinespaciado"/>
        <w:suppressAutoHyphens/>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sistemas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reciclado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y</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denominados</w:t>
      </w:r>
      <w:r>
        <w:rPr>
          <w:rFonts w:ascii="Arial" w:eastAsia="Arial" w:hAnsi="Arial" w:cs="Arial"/>
          <w:sz w:val="24"/>
          <w:szCs w:val="24"/>
        </w:rPr>
        <w:t xml:space="preserve"> </w:t>
      </w:r>
      <w:r>
        <w:rPr>
          <w:rFonts w:ascii="Arial" w:hAnsi="Arial" w:cs="Arial"/>
          <w:sz w:val="24"/>
          <w:szCs w:val="24"/>
        </w:rPr>
        <w:t>auto</w:t>
      </w:r>
      <w:r>
        <w:rPr>
          <w:rFonts w:ascii="Arial" w:eastAsia="Arial" w:hAnsi="Arial" w:cs="Arial"/>
          <w:sz w:val="24"/>
          <w:szCs w:val="24"/>
        </w:rPr>
        <w:t xml:space="preserve"> b</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ingresados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hacer</w:t>
      </w:r>
      <w:r>
        <w:rPr>
          <w:rFonts w:ascii="Arial" w:eastAsia="Arial" w:hAnsi="Arial" w:cs="Arial"/>
          <w:sz w:val="24"/>
          <w:szCs w:val="24"/>
        </w:rPr>
        <w:t xml:space="preserve"> </w:t>
      </w:r>
      <w:r>
        <w:rPr>
          <w:rFonts w:ascii="Arial" w:hAnsi="Arial" w:cs="Arial"/>
          <w:sz w:val="24"/>
          <w:szCs w:val="24"/>
        </w:rPr>
        <w:t>efectiva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garantía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dejar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inventario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entregarlo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111°</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Estacionar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desempeño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algunas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fueron</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w:t>
      </w:r>
    </w:p>
    <w:p>
      <w:pPr>
        <w:pStyle w:val="Sinespaciado"/>
        <w:suppressAutoHyphens/>
        <w:jc w:val="both"/>
        <w:rPr>
          <w:rFonts w:ascii="Arial" w:hAnsi="Arial" w:cs="Arial"/>
          <w:sz w:val="24"/>
          <w:szCs w:val="24"/>
        </w:rPr>
      </w:pPr>
    </w:p>
    <w:p>
      <w:pPr>
        <w:pStyle w:val="Sinespaciado"/>
        <w:suppressAutoHyphens/>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concepto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peatones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pPr>
        <w:pStyle w:val="Sinespaciado"/>
        <w:suppressAutoHyphens/>
        <w:jc w:val="both"/>
        <w:rPr>
          <w:rFonts w:ascii="Arial" w:hAnsi="Arial" w:cs="Arial"/>
          <w:sz w:val="24"/>
          <w:szCs w:val="24"/>
        </w:rPr>
      </w:pPr>
    </w:p>
    <w:p>
      <w:pPr>
        <w:pStyle w:val="Sinespaciado"/>
        <w:suppressAutoHyphens/>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producir</w:t>
      </w:r>
      <w:r>
        <w:rPr>
          <w:rFonts w:ascii="Arial" w:eastAsia="Arial" w:hAnsi="Arial" w:cs="Arial"/>
          <w:sz w:val="24"/>
          <w:szCs w:val="24"/>
        </w:rPr>
        <w:t xml:space="preserve"> </w:t>
      </w:r>
      <w:r>
        <w:rPr>
          <w:rFonts w:ascii="Arial" w:hAnsi="Arial" w:cs="Arial"/>
          <w:sz w:val="24"/>
          <w:szCs w:val="24"/>
        </w:rPr>
        <w:t>ruidos</w:t>
      </w:r>
      <w:r>
        <w:rPr>
          <w:rFonts w:ascii="Arial" w:eastAsia="Arial" w:hAnsi="Arial" w:cs="Arial"/>
          <w:sz w:val="24"/>
          <w:szCs w:val="24"/>
        </w:rPr>
        <w:t xml:space="preserve">, </w:t>
      </w:r>
      <w:r>
        <w:rPr>
          <w:rFonts w:ascii="Arial" w:hAnsi="Arial" w:cs="Arial"/>
          <w:sz w:val="24"/>
          <w:szCs w:val="24"/>
        </w:rPr>
        <w:t>vibraciones</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olores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contaminantes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causen</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112°</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refacciones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w:t>
      </w:r>
      <w:r>
        <w:rPr>
          <w:rFonts w:ascii="Arial" w:eastAsia="Arial" w:hAnsi="Arial" w:cs="Arial"/>
          <w:sz w:val="24"/>
          <w:szCs w:val="24"/>
        </w:rPr>
        <w:t xml:space="preserve"> </w:t>
      </w:r>
      <w:r>
        <w:rPr>
          <w:rFonts w:ascii="Arial" w:hAnsi="Arial" w:cs="Arial"/>
          <w:sz w:val="24"/>
          <w:szCs w:val="24"/>
        </w:rPr>
        <w:t>partes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accesorio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igualmente</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anteceden</w:t>
      </w:r>
      <w:r>
        <w:rPr>
          <w:rFonts w:ascii="Arial" w:eastAsia="Arial" w:hAnsi="Arial" w:cs="Arial"/>
          <w:sz w:val="24"/>
          <w:szCs w:val="24"/>
        </w:rPr>
        <w:t>.</w:t>
      </w:r>
    </w:p>
    <w:p>
      <w:pPr>
        <w:pStyle w:val="Epgrafe"/>
        <w:spacing w:line="276" w:lineRule="auto"/>
        <w:jc w:val="both"/>
        <w:rPr>
          <w:rFonts w:ascii="Arial" w:hAnsi="Arial" w:cs="Arial"/>
          <w:i w:val="0"/>
          <w:kern w:val="0"/>
          <w:lang w:val="es-ES" w:eastAsia="es-ES"/>
        </w:rPr>
      </w:pPr>
      <w:r>
        <w:rPr>
          <w:rFonts w:ascii="Arial" w:hAnsi="Arial" w:cs="Arial"/>
          <w:b/>
          <w:i w:val="0"/>
        </w:rPr>
        <w:t>Artículo</w:t>
      </w:r>
      <w:r>
        <w:rPr>
          <w:rFonts w:ascii="Arial" w:eastAsia="Arial" w:hAnsi="Arial" w:cs="Arial"/>
          <w:b/>
          <w:i w:val="0"/>
        </w:rPr>
        <w:t xml:space="preserve"> 113°</w:t>
      </w:r>
      <w:r>
        <w:rPr>
          <w:rFonts w:ascii="Arial" w:eastAsia="Arial" w:hAnsi="Arial" w:cs="Arial"/>
          <w:i w:val="0"/>
        </w:rPr>
        <w:t xml:space="preserve"> </w:t>
      </w:r>
      <w:r>
        <w:rPr>
          <w:rFonts w:ascii="Arial" w:hAnsi="Arial" w:cs="Arial"/>
          <w:i w:val="0"/>
          <w:kern w:val="0"/>
          <w:lang w:val="es-ES" w:eastAsia="es-ES"/>
        </w:rPr>
        <w:t xml:space="preserve">Los establecimientos denominados llanteras o similares, dedicados a la reparación de neumáticos deberán garantizar un adecuado manejo y disposición final de los residuos que generan y observar lo que establezcan la legislación ambiental y las normas oficiales que resulten aplicables. Para tales efectos, además de los requisitos establecidos para la tramitación de la Licencia o permiso correspondiente, deberá celebrar contrato de prestación de servicios de manejo de residuos con las personas físicas o morales autorizadas y debidamente acreditadas por la autoridad competente, los cuales deben actualizar anualmente para efectos de refrendo. </w:t>
      </w:r>
    </w:p>
    <w:p>
      <w:pPr>
        <w:pStyle w:val="Epgrafe"/>
        <w:spacing w:line="276" w:lineRule="auto"/>
        <w:jc w:val="both"/>
        <w:rPr>
          <w:rFonts w:ascii="Arial" w:eastAsia="Times New Roman" w:hAnsi="Arial" w:cs="Arial"/>
          <w:i w:val="0"/>
          <w:kern w:val="0"/>
          <w:lang w:val="es-ES" w:eastAsia="es-ES"/>
        </w:rPr>
      </w:pPr>
      <w:r>
        <w:rPr>
          <w:rFonts w:ascii="Arial" w:eastAsia="Times New Roman" w:hAnsi="Arial" w:cs="Arial"/>
          <w:i w:val="0"/>
          <w:kern w:val="0"/>
          <w:lang w:val="es-ES" w:eastAsia="es-ES"/>
        </w:rPr>
        <w:lastRenderedPageBreak/>
        <w:t xml:space="preserve">Los giros dedicados a la reparación de neumáticos, en forma excepcional, podrán llevar a cabo y hacer uso de la vía pública solamente para el retiro y colocación del neumático del vehículo, debiendo realizar los trabajos de reparación dentro del local. </w:t>
      </w:r>
    </w:p>
    <w:p>
      <w:pPr>
        <w:jc w:val="center"/>
        <w:rPr>
          <w:rFonts w:ascii="Arial" w:hAnsi="Arial" w:cs="Arial"/>
          <w:b/>
        </w:rPr>
      </w:pPr>
    </w:p>
    <w:p>
      <w:pPr>
        <w:jc w:val="center"/>
        <w:rPr>
          <w:rFonts w:ascii="Arial" w:hAnsi="Arial" w:cs="Arial"/>
          <w:b/>
        </w:rPr>
      </w:pPr>
      <w:r>
        <w:rPr>
          <w:rFonts w:ascii="Arial" w:hAnsi="Arial" w:cs="Arial"/>
          <w:b/>
        </w:rPr>
        <w:t>Capítulo Décimo Primero</w:t>
      </w:r>
    </w:p>
    <w:p>
      <w:pPr>
        <w:jc w:val="center"/>
        <w:rPr>
          <w:rFonts w:ascii="Arial" w:hAnsi="Arial" w:cs="Arial"/>
          <w:b/>
        </w:rPr>
      </w:pPr>
      <w:r>
        <w:rPr>
          <w:rFonts w:ascii="Arial" w:hAnsi="Arial" w:cs="Arial"/>
          <w:b/>
        </w:rPr>
        <w:t>De los Animales Domésticos y de Compañía</w:t>
      </w:r>
    </w:p>
    <w:p>
      <w:pPr>
        <w:jc w:val="center"/>
        <w:rPr>
          <w:rFonts w:ascii="Arial" w:hAnsi="Arial" w:cs="Arial"/>
          <w:b/>
        </w:rPr>
      </w:pPr>
    </w:p>
    <w:p>
      <w:pPr>
        <w:jc w:val="both"/>
        <w:rPr>
          <w:rFonts w:ascii="Arial" w:hAnsi="Arial" w:cs="Arial"/>
          <w:b/>
        </w:rPr>
      </w:pPr>
      <w:r>
        <w:rPr>
          <w:rFonts w:ascii="Arial" w:hAnsi="Arial" w:cs="Arial"/>
          <w:b/>
        </w:rPr>
        <w:t xml:space="preserve">Artículo 113 Bis.- El presente capítulo tiene por objeto establecer las disposiciones que deben cumplir los establecimientos y las actividades comerciales y de servicios que estén vinculados </w:t>
      </w:r>
      <w:proofErr w:type="gramStart"/>
      <w:r>
        <w:rPr>
          <w:rFonts w:ascii="Arial" w:hAnsi="Arial" w:cs="Arial"/>
          <w:b/>
        </w:rPr>
        <w:t>a</w:t>
      </w:r>
      <w:proofErr w:type="gramEnd"/>
      <w:r>
        <w:rPr>
          <w:rFonts w:ascii="Arial" w:hAnsi="Arial" w:cs="Arial"/>
          <w:b/>
        </w:rPr>
        <w:t xml:space="preserve">: </w:t>
      </w:r>
    </w:p>
    <w:p>
      <w:pPr>
        <w:pStyle w:val="Default"/>
        <w:spacing w:line="276" w:lineRule="auto"/>
        <w:jc w:val="both"/>
        <w:rPr>
          <w:rFonts w:ascii="Arial" w:hAnsi="Arial" w:cs="Arial"/>
          <w:b/>
        </w:rPr>
      </w:pPr>
    </w:p>
    <w:p>
      <w:pPr>
        <w:pStyle w:val="Default"/>
        <w:numPr>
          <w:ilvl w:val="0"/>
          <w:numId w:val="47"/>
        </w:numPr>
        <w:spacing w:line="276" w:lineRule="auto"/>
        <w:ind w:left="709"/>
        <w:jc w:val="both"/>
        <w:rPr>
          <w:rFonts w:ascii="Arial" w:hAnsi="Arial" w:cs="Arial"/>
          <w:b/>
        </w:rPr>
      </w:pPr>
      <w:r>
        <w:rPr>
          <w:rFonts w:ascii="Arial" w:hAnsi="Arial" w:cs="Arial"/>
          <w:b/>
        </w:rPr>
        <w:t>La atención médica veterinaria por particulares, expendio de medicamentes de consumo veterinario y pensiones para animales de compañía;</w:t>
      </w:r>
    </w:p>
    <w:p>
      <w:pPr>
        <w:pStyle w:val="Default"/>
        <w:spacing w:line="276" w:lineRule="auto"/>
        <w:ind w:left="709"/>
        <w:jc w:val="both"/>
        <w:rPr>
          <w:rFonts w:ascii="Arial" w:hAnsi="Arial" w:cs="Arial"/>
          <w:b/>
        </w:rPr>
      </w:pPr>
    </w:p>
    <w:p>
      <w:pPr>
        <w:pStyle w:val="Default"/>
        <w:numPr>
          <w:ilvl w:val="0"/>
          <w:numId w:val="47"/>
        </w:numPr>
        <w:spacing w:line="276" w:lineRule="auto"/>
        <w:ind w:left="709"/>
        <w:jc w:val="both"/>
        <w:rPr>
          <w:rFonts w:ascii="Arial" w:hAnsi="Arial" w:cs="Arial"/>
          <w:b/>
        </w:rPr>
      </w:pPr>
      <w:r>
        <w:rPr>
          <w:rFonts w:ascii="Arial" w:hAnsi="Arial" w:cs="Arial"/>
          <w:b/>
        </w:rPr>
        <w:t>La cría y venta de animales domésticos y de compañía;</w:t>
      </w:r>
    </w:p>
    <w:p>
      <w:pPr>
        <w:pStyle w:val="Prrafodelista"/>
        <w:spacing w:after="0"/>
        <w:ind w:left="709"/>
        <w:rPr>
          <w:rFonts w:ascii="Arial" w:hAnsi="Arial" w:cs="Arial"/>
          <w:b/>
          <w:sz w:val="24"/>
          <w:szCs w:val="24"/>
        </w:rPr>
      </w:pPr>
    </w:p>
    <w:p>
      <w:pPr>
        <w:pStyle w:val="Default"/>
        <w:numPr>
          <w:ilvl w:val="0"/>
          <w:numId w:val="47"/>
        </w:numPr>
        <w:spacing w:line="276" w:lineRule="auto"/>
        <w:ind w:left="709"/>
        <w:jc w:val="both"/>
        <w:rPr>
          <w:rFonts w:ascii="Arial" w:hAnsi="Arial" w:cs="Arial"/>
          <w:b/>
        </w:rPr>
      </w:pPr>
      <w:r>
        <w:rPr>
          <w:rFonts w:ascii="Arial" w:hAnsi="Arial" w:cs="Arial"/>
          <w:b/>
        </w:rPr>
        <w:t>Las estéticas de animales de compañía;</w:t>
      </w:r>
    </w:p>
    <w:p>
      <w:pPr>
        <w:pStyle w:val="Prrafodelista"/>
        <w:spacing w:after="0"/>
        <w:ind w:left="709"/>
        <w:rPr>
          <w:rFonts w:ascii="Arial" w:hAnsi="Arial" w:cs="Arial"/>
          <w:b/>
          <w:sz w:val="24"/>
          <w:szCs w:val="24"/>
        </w:rPr>
      </w:pPr>
    </w:p>
    <w:p>
      <w:pPr>
        <w:pStyle w:val="Default"/>
        <w:numPr>
          <w:ilvl w:val="0"/>
          <w:numId w:val="47"/>
        </w:numPr>
        <w:spacing w:line="276" w:lineRule="auto"/>
        <w:ind w:left="709"/>
        <w:jc w:val="both"/>
        <w:rPr>
          <w:rFonts w:ascii="Arial" w:hAnsi="Arial" w:cs="Arial"/>
          <w:b/>
        </w:rPr>
      </w:pPr>
      <w:r>
        <w:rPr>
          <w:rFonts w:ascii="Arial" w:hAnsi="Arial" w:cs="Arial"/>
          <w:b/>
        </w:rPr>
        <w:t>Los establecimientos de adiestramiento de animales domésticos y de compañía; y</w:t>
      </w:r>
    </w:p>
    <w:p>
      <w:pPr>
        <w:pStyle w:val="Prrafodelista"/>
        <w:spacing w:after="0"/>
        <w:ind w:left="709"/>
        <w:rPr>
          <w:rFonts w:ascii="Arial" w:hAnsi="Arial" w:cs="Arial"/>
          <w:b/>
          <w:sz w:val="24"/>
          <w:szCs w:val="24"/>
        </w:rPr>
      </w:pPr>
    </w:p>
    <w:p>
      <w:pPr>
        <w:pStyle w:val="Default"/>
        <w:numPr>
          <w:ilvl w:val="0"/>
          <w:numId w:val="47"/>
        </w:numPr>
        <w:spacing w:line="276" w:lineRule="auto"/>
        <w:ind w:left="709"/>
        <w:jc w:val="both"/>
        <w:rPr>
          <w:rFonts w:ascii="Arial" w:hAnsi="Arial" w:cs="Arial"/>
          <w:b/>
        </w:rPr>
      </w:pPr>
      <w:r>
        <w:rPr>
          <w:rFonts w:ascii="Arial" w:hAnsi="Arial" w:cs="Arial"/>
          <w:b/>
        </w:rPr>
        <w:t>La utilización de animales domésticos y de compañía en servicios terapéuticos y educativos.</w:t>
      </w:r>
    </w:p>
    <w:p>
      <w:pPr>
        <w:pStyle w:val="Default"/>
        <w:tabs>
          <w:tab w:val="left" w:pos="4500"/>
        </w:tabs>
        <w:spacing w:line="276" w:lineRule="auto"/>
        <w:jc w:val="right"/>
        <w:rPr>
          <w:rFonts w:ascii="Arial" w:hAnsi="Arial" w:cs="Arial"/>
          <w:b/>
        </w:rPr>
      </w:pPr>
      <w:r>
        <w:rPr>
          <w:rFonts w:ascii="Tahoma" w:hAnsi="Tahoma" w:cs="Tahoma"/>
          <w:b/>
          <w:sz w:val="16"/>
          <w:szCs w:val="16"/>
        </w:rPr>
        <w:t>(</w:t>
      </w:r>
      <w:r>
        <w:rPr>
          <w:rFonts w:ascii="Tahoma" w:hAnsi="Tahoma" w:cs="Tahoma"/>
          <w:b/>
          <w:sz w:val="16"/>
          <w:szCs w:val="16"/>
        </w:rPr>
        <w:t>Adición</w:t>
      </w:r>
      <w:r>
        <w:rPr>
          <w:rFonts w:ascii="Tahoma" w:hAnsi="Tahoma" w:cs="Tahoma"/>
          <w:b/>
          <w:sz w:val="16"/>
          <w:szCs w:val="16"/>
        </w:rPr>
        <w:t xml:space="preserve"> publicada el 04 de junio del año 2021 en la Gaceta Municipal)</w:t>
      </w:r>
    </w:p>
    <w:p>
      <w:pPr>
        <w:pStyle w:val="Default"/>
        <w:spacing w:line="276" w:lineRule="auto"/>
        <w:jc w:val="both"/>
        <w:rPr>
          <w:rFonts w:ascii="Arial" w:hAnsi="Arial" w:cs="Arial"/>
          <w:b/>
        </w:rPr>
      </w:pPr>
    </w:p>
    <w:p>
      <w:pPr>
        <w:pStyle w:val="Default"/>
        <w:spacing w:line="276" w:lineRule="auto"/>
        <w:jc w:val="both"/>
        <w:rPr>
          <w:rFonts w:ascii="Arial" w:hAnsi="Arial" w:cs="Arial"/>
          <w:b/>
        </w:rPr>
      </w:pPr>
      <w:r>
        <w:rPr>
          <w:rFonts w:ascii="Arial" w:hAnsi="Arial" w:cs="Arial"/>
          <w:b/>
        </w:rPr>
        <w:t>Artículo 113 Ter.- Son aplicables al presente capítulo las definiciones, regulaciones y prohibiciones establecidas en la legislación, Normas Oficiales Mexicanas y ordenamientos municipales en materia de protección y cuidado de los animales.</w:t>
      </w:r>
    </w:p>
    <w:p>
      <w:pPr>
        <w:pStyle w:val="Default"/>
        <w:tabs>
          <w:tab w:val="left" w:pos="4500"/>
        </w:tabs>
        <w:spacing w:line="276" w:lineRule="auto"/>
        <w:jc w:val="right"/>
        <w:rPr>
          <w:rFonts w:ascii="Arial" w:hAnsi="Arial" w:cs="Arial"/>
          <w:b/>
        </w:rPr>
      </w:pPr>
      <w:r>
        <w:rPr>
          <w:rFonts w:ascii="Tahoma" w:hAnsi="Tahoma" w:cs="Tahoma"/>
          <w:b/>
          <w:sz w:val="16"/>
          <w:szCs w:val="16"/>
        </w:rPr>
        <w:t>(Adición publicada el 04 de junio del año 2021 en la Gaceta Municipal)</w:t>
      </w:r>
    </w:p>
    <w:p>
      <w:pPr>
        <w:pStyle w:val="Default"/>
        <w:spacing w:line="276" w:lineRule="auto"/>
        <w:jc w:val="both"/>
        <w:rPr>
          <w:rFonts w:ascii="Arial" w:hAnsi="Arial" w:cs="Arial"/>
          <w:b/>
        </w:rPr>
      </w:pPr>
    </w:p>
    <w:p>
      <w:pPr>
        <w:pStyle w:val="Default"/>
        <w:spacing w:line="276" w:lineRule="auto"/>
        <w:jc w:val="both"/>
        <w:rPr>
          <w:rFonts w:ascii="Arial" w:hAnsi="Arial" w:cs="Arial"/>
          <w:b/>
        </w:rPr>
      </w:pPr>
      <w:r>
        <w:rPr>
          <w:rFonts w:ascii="Arial" w:hAnsi="Arial" w:cs="Arial"/>
          <w:b/>
        </w:rPr>
        <w:t xml:space="preserve">Artículo 113 </w:t>
      </w:r>
      <w:proofErr w:type="spellStart"/>
      <w:r>
        <w:rPr>
          <w:rFonts w:ascii="Arial" w:hAnsi="Arial" w:cs="Arial"/>
          <w:b/>
        </w:rPr>
        <w:t>Quáter</w:t>
      </w:r>
      <w:proofErr w:type="spellEnd"/>
      <w:r>
        <w:rPr>
          <w:rFonts w:ascii="Arial" w:hAnsi="Arial" w:cs="Arial"/>
          <w:b/>
        </w:rPr>
        <w:t>.- Los establecimientos que ofrezcan los distintos los servicios a que se refiere el artículo 113 Bis en un mismo lugar, deberán obtener las licencias municipal y sanitaria correspondientes para cada una de dichas actividades comerciales y de servicios que oferten, así como funcionar de acuerdo a las mismas.</w:t>
      </w:r>
    </w:p>
    <w:p>
      <w:pPr>
        <w:pStyle w:val="Default"/>
        <w:tabs>
          <w:tab w:val="left" w:pos="4500"/>
        </w:tabs>
        <w:spacing w:line="276" w:lineRule="auto"/>
        <w:jc w:val="right"/>
        <w:rPr>
          <w:rFonts w:ascii="Arial" w:hAnsi="Arial" w:cs="Arial"/>
          <w:b/>
        </w:rPr>
      </w:pPr>
      <w:r>
        <w:rPr>
          <w:rFonts w:ascii="Tahoma" w:hAnsi="Tahoma" w:cs="Tahoma"/>
          <w:b/>
          <w:sz w:val="16"/>
          <w:szCs w:val="16"/>
        </w:rPr>
        <w:t>(Adición publicada el 04 de junio del año 2021 en la Gaceta Municipal)</w:t>
      </w:r>
    </w:p>
    <w:p>
      <w:pPr>
        <w:pStyle w:val="Default"/>
        <w:spacing w:line="276" w:lineRule="auto"/>
        <w:jc w:val="both"/>
        <w:rPr>
          <w:rFonts w:ascii="Arial" w:hAnsi="Arial" w:cs="Arial"/>
          <w:b/>
        </w:rPr>
      </w:pPr>
    </w:p>
    <w:p>
      <w:pPr>
        <w:pStyle w:val="Default"/>
        <w:spacing w:line="276" w:lineRule="auto"/>
        <w:jc w:val="both"/>
        <w:rPr>
          <w:rFonts w:ascii="Arial" w:hAnsi="Arial" w:cs="Arial"/>
          <w:b/>
        </w:rPr>
      </w:pPr>
      <w:r>
        <w:rPr>
          <w:rFonts w:ascii="Arial" w:hAnsi="Arial" w:cs="Arial"/>
          <w:b/>
        </w:rPr>
        <w:t xml:space="preserve">Artículo 113 </w:t>
      </w:r>
      <w:proofErr w:type="spellStart"/>
      <w:r>
        <w:rPr>
          <w:rFonts w:ascii="Arial" w:hAnsi="Arial" w:cs="Arial"/>
          <w:b/>
        </w:rPr>
        <w:t>Quinquies</w:t>
      </w:r>
      <w:proofErr w:type="spellEnd"/>
      <w:r>
        <w:rPr>
          <w:rFonts w:ascii="Arial" w:hAnsi="Arial" w:cs="Arial"/>
          <w:b/>
        </w:rPr>
        <w:t>.- Los establecimientos que se dediquen a la atención médica veterinaria por particulares, expendio de medicamentos de consumo veterinario y pensiones para animales de compañía deben cumplir con lo previsto en los artículos 34, 35, 39 y 40 de la Ley de Protección y Cuidado de los Animales del Estado de Jalisco, así como con las siguientes disposiciones:</w:t>
      </w:r>
    </w:p>
    <w:p>
      <w:pPr>
        <w:pStyle w:val="Default"/>
        <w:spacing w:line="276" w:lineRule="auto"/>
        <w:jc w:val="both"/>
        <w:rPr>
          <w:rFonts w:ascii="Arial" w:hAnsi="Arial" w:cs="Arial"/>
          <w:b/>
        </w:rPr>
      </w:pPr>
    </w:p>
    <w:p>
      <w:pPr>
        <w:pStyle w:val="Default"/>
        <w:numPr>
          <w:ilvl w:val="0"/>
          <w:numId w:val="46"/>
        </w:numPr>
        <w:spacing w:line="276" w:lineRule="auto"/>
        <w:ind w:left="0" w:firstLine="0"/>
        <w:jc w:val="both"/>
        <w:rPr>
          <w:rFonts w:ascii="Arial" w:hAnsi="Arial" w:cs="Arial"/>
          <w:b/>
        </w:rPr>
      </w:pPr>
      <w:r>
        <w:rPr>
          <w:rFonts w:ascii="Arial" w:hAnsi="Arial" w:cs="Arial"/>
          <w:b/>
        </w:rPr>
        <w:lastRenderedPageBreak/>
        <w:t xml:space="preserve">Disponer de instalaciones adecuadas donde se eviten molestias o daños a terceras personas, por el ruido o contaminación ambiental; </w:t>
      </w:r>
    </w:p>
    <w:p>
      <w:pPr>
        <w:pStyle w:val="Default"/>
        <w:spacing w:line="276" w:lineRule="auto"/>
        <w:jc w:val="both"/>
        <w:rPr>
          <w:rFonts w:ascii="Arial" w:hAnsi="Arial" w:cs="Arial"/>
          <w:b/>
        </w:rPr>
      </w:pPr>
    </w:p>
    <w:p>
      <w:pPr>
        <w:pStyle w:val="Default"/>
        <w:numPr>
          <w:ilvl w:val="0"/>
          <w:numId w:val="46"/>
        </w:numPr>
        <w:spacing w:line="276" w:lineRule="auto"/>
        <w:ind w:left="0" w:firstLine="0"/>
        <w:jc w:val="both"/>
        <w:rPr>
          <w:rFonts w:ascii="Arial" w:hAnsi="Arial" w:cs="Arial"/>
          <w:b/>
        </w:rPr>
      </w:pPr>
      <w:r>
        <w:rPr>
          <w:rFonts w:ascii="Arial" w:hAnsi="Arial" w:cs="Arial"/>
          <w:b/>
        </w:rPr>
        <w:t>Extremar las medidas sanitarias cuando ingrese un animal en el cual se sospeche enfermedad infectocontagiosa, se deberá:</w:t>
      </w:r>
    </w:p>
    <w:p>
      <w:pPr>
        <w:pStyle w:val="Prrafodelista"/>
        <w:spacing w:after="0"/>
        <w:rPr>
          <w:rFonts w:ascii="Arial" w:hAnsi="Arial" w:cs="Arial"/>
          <w:b/>
          <w:sz w:val="24"/>
          <w:szCs w:val="24"/>
        </w:rPr>
      </w:pPr>
    </w:p>
    <w:p>
      <w:pPr>
        <w:pStyle w:val="Default"/>
        <w:numPr>
          <w:ilvl w:val="0"/>
          <w:numId w:val="49"/>
        </w:numPr>
        <w:spacing w:line="276" w:lineRule="auto"/>
        <w:ind w:hanging="720"/>
        <w:jc w:val="both"/>
        <w:rPr>
          <w:rFonts w:ascii="Arial" w:hAnsi="Arial" w:cs="Arial"/>
          <w:b/>
        </w:rPr>
      </w:pPr>
      <w:r>
        <w:rPr>
          <w:rFonts w:ascii="Arial" w:hAnsi="Arial" w:cs="Arial"/>
          <w:b/>
        </w:rPr>
        <w:t xml:space="preserve">Aislar inmediatamente al animal; </w:t>
      </w:r>
    </w:p>
    <w:p>
      <w:pPr>
        <w:pStyle w:val="Default"/>
        <w:spacing w:line="276" w:lineRule="auto"/>
        <w:ind w:left="720" w:hanging="720"/>
        <w:jc w:val="both"/>
        <w:rPr>
          <w:rFonts w:ascii="Arial" w:hAnsi="Arial" w:cs="Arial"/>
          <w:b/>
        </w:rPr>
      </w:pPr>
    </w:p>
    <w:p>
      <w:pPr>
        <w:pStyle w:val="Default"/>
        <w:numPr>
          <w:ilvl w:val="0"/>
          <w:numId w:val="49"/>
        </w:numPr>
        <w:spacing w:line="276" w:lineRule="auto"/>
        <w:ind w:hanging="720"/>
        <w:jc w:val="both"/>
        <w:rPr>
          <w:rFonts w:ascii="Arial" w:hAnsi="Arial" w:cs="Arial"/>
          <w:b/>
        </w:rPr>
      </w:pPr>
      <w:r>
        <w:rPr>
          <w:rFonts w:ascii="Arial" w:hAnsi="Arial" w:cs="Arial"/>
          <w:b/>
        </w:rPr>
        <w:t>Proceder al aseo del espacio con el que tuvo contacto para evitar el posibles contagios o zoonosis;</w:t>
      </w:r>
    </w:p>
    <w:p>
      <w:pPr>
        <w:pStyle w:val="Prrafodelista"/>
        <w:spacing w:after="0"/>
        <w:rPr>
          <w:rFonts w:ascii="Arial" w:hAnsi="Arial" w:cs="Arial"/>
          <w:b/>
          <w:sz w:val="24"/>
          <w:szCs w:val="24"/>
        </w:rPr>
      </w:pPr>
    </w:p>
    <w:p>
      <w:pPr>
        <w:pStyle w:val="Default"/>
        <w:numPr>
          <w:ilvl w:val="0"/>
          <w:numId w:val="49"/>
        </w:numPr>
        <w:spacing w:line="276" w:lineRule="auto"/>
        <w:ind w:hanging="720"/>
        <w:jc w:val="both"/>
        <w:rPr>
          <w:rFonts w:ascii="Arial" w:hAnsi="Arial" w:cs="Arial"/>
          <w:b/>
        </w:rPr>
      </w:pPr>
      <w:r>
        <w:rPr>
          <w:rFonts w:ascii="Arial" w:hAnsi="Arial" w:cs="Arial"/>
          <w:b/>
        </w:rPr>
        <w:t xml:space="preserve">Informar a las autoridades sanitarias ante la sospecha de alguna enfermedad o infección cuyo tratamiento disponga que deba darse tal aviso; </w:t>
      </w:r>
    </w:p>
    <w:p>
      <w:pPr>
        <w:pStyle w:val="Prrafodelista"/>
        <w:spacing w:after="0"/>
        <w:rPr>
          <w:rFonts w:ascii="Arial" w:hAnsi="Arial" w:cs="Arial"/>
          <w:b/>
          <w:sz w:val="24"/>
          <w:szCs w:val="24"/>
        </w:rPr>
      </w:pPr>
    </w:p>
    <w:p>
      <w:pPr>
        <w:pStyle w:val="Default"/>
        <w:numPr>
          <w:ilvl w:val="0"/>
          <w:numId w:val="49"/>
        </w:numPr>
        <w:spacing w:line="276" w:lineRule="auto"/>
        <w:ind w:hanging="720"/>
        <w:jc w:val="both"/>
        <w:rPr>
          <w:rFonts w:ascii="Arial" w:hAnsi="Arial" w:cs="Arial"/>
          <w:b/>
        </w:rPr>
      </w:pPr>
      <w:r>
        <w:rPr>
          <w:rFonts w:ascii="Arial" w:hAnsi="Arial" w:cs="Arial"/>
          <w:b/>
        </w:rPr>
        <w:t>Los establecimientos que den servicio de pensiones no podrán recibir animales de compañía en caso de sospecha de enfermedad infectocontagiosa y deberán informa a la o el cliente su obligación de dar tratamiento médico para el animal;</w:t>
      </w:r>
    </w:p>
    <w:p>
      <w:pPr>
        <w:pStyle w:val="Default"/>
        <w:spacing w:line="276" w:lineRule="auto"/>
        <w:jc w:val="both"/>
        <w:rPr>
          <w:rFonts w:ascii="Arial" w:hAnsi="Arial" w:cs="Arial"/>
          <w:b/>
        </w:rPr>
      </w:pPr>
    </w:p>
    <w:p>
      <w:pPr>
        <w:pStyle w:val="Default"/>
        <w:numPr>
          <w:ilvl w:val="0"/>
          <w:numId w:val="46"/>
        </w:numPr>
        <w:spacing w:line="276" w:lineRule="auto"/>
        <w:ind w:left="0" w:firstLine="0"/>
        <w:jc w:val="both"/>
        <w:rPr>
          <w:rFonts w:ascii="Arial" w:hAnsi="Arial" w:cs="Arial"/>
          <w:b/>
        </w:rPr>
      </w:pPr>
      <w:r>
        <w:rPr>
          <w:rFonts w:ascii="Arial" w:hAnsi="Arial" w:cs="Arial"/>
          <w:b/>
        </w:rPr>
        <w:t xml:space="preserve">Disponer de un espacio específico para los animales que sean hospitalizados con alguna enfermedad infectocontagiosa, salvo para el caso de los establecimientos que sólo den servicio de pensiones para animales de compañía; </w:t>
      </w:r>
    </w:p>
    <w:p>
      <w:pPr>
        <w:pStyle w:val="Prrafodelista"/>
        <w:spacing w:after="0"/>
        <w:rPr>
          <w:rFonts w:ascii="Arial" w:hAnsi="Arial" w:cs="Arial"/>
          <w:b/>
          <w:sz w:val="24"/>
          <w:szCs w:val="24"/>
        </w:rPr>
      </w:pPr>
    </w:p>
    <w:p>
      <w:pPr>
        <w:pStyle w:val="Default"/>
        <w:numPr>
          <w:ilvl w:val="0"/>
          <w:numId w:val="46"/>
        </w:numPr>
        <w:spacing w:line="276" w:lineRule="auto"/>
        <w:ind w:left="0" w:firstLine="0"/>
        <w:jc w:val="both"/>
        <w:rPr>
          <w:rFonts w:ascii="Arial" w:hAnsi="Arial" w:cs="Arial"/>
          <w:b/>
        </w:rPr>
      </w:pPr>
      <w:r>
        <w:rPr>
          <w:rFonts w:ascii="Arial" w:hAnsi="Arial" w:cs="Arial"/>
          <w:b/>
        </w:rPr>
        <w:t xml:space="preserve">Disponer de espacios adecuados que les permitan moverse con comodidad de acuerdo a su talla y peso; </w:t>
      </w:r>
    </w:p>
    <w:p>
      <w:pPr>
        <w:pStyle w:val="Prrafodelista"/>
        <w:spacing w:after="0"/>
        <w:rPr>
          <w:rFonts w:ascii="Arial" w:hAnsi="Arial" w:cs="Arial"/>
          <w:b/>
          <w:sz w:val="24"/>
          <w:szCs w:val="24"/>
        </w:rPr>
      </w:pPr>
    </w:p>
    <w:p>
      <w:pPr>
        <w:pStyle w:val="Default"/>
        <w:numPr>
          <w:ilvl w:val="0"/>
          <w:numId w:val="46"/>
        </w:numPr>
        <w:spacing w:line="276" w:lineRule="auto"/>
        <w:ind w:left="0" w:firstLine="0"/>
        <w:jc w:val="both"/>
        <w:rPr>
          <w:rFonts w:ascii="Arial" w:hAnsi="Arial" w:cs="Arial"/>
          <w:b/>
        </w:rPr>
      </w:pPr>
      <w:r>
        <w:rPr>
          <w:rFonts w:ascii="Arial" w:hAnsi="Arial" w:cs="Arial"/>
          <w:b/>
        </w:rPr>
        <w:t>Informar a los propietarios de las animales sobre los cuidados que necesitan los mismos según su especie, talla y peso para su bienestar y sobrevivencia, así como de la correcta aplicación de los medicamentos que requieran los animales en su caso;</w:t>
      </w:r>
    </w:p>
    <w:p>
      <w:pPr>
        <w:pStyle w:val="Prrafodelista"/>
        <w:spacing w:after="0"/>
        <w:rPr>
          <w:rFonts w:ascii="Arial" w:hAnsi="Arial" w:cs="Arial"/>
          <w:b/>
          <w:sz w:val="24"/>
          <w:szCs w:val="24"/>
        </w:rPr>
      </w:pPr>
    </w:p>
    <w:p>
      <w:pPr>
        <w:pStyle w:val="Default"/>
        <w:numPr>
          <w:ilvl w:val="0"/>
          <w:numId w:val="46"/>
        </w:numPr>
        <w:spacing w:line="276" w:lineRule="auto"/>
        <w:ind w:left="0" w:firstLine="0"/>
        <w:jc w:val="both"/>
        <w:rPr>
          <w:rFonts w:ascii="Arial" w:hAnsi="Arial" w:cs="Arial"/>
          <w:b/>
        </w:rPr>
      </w:pPr>
      <w:r>
        <w:rPr>
          <w:rFonts w:ascii="Arial" w:hAnsi="Arial" w:cs="Arial"/>
          <w:b/>
        </w:rPr>
        <w:t>Vender medicamentos vigentes y exigir o extender la receta médica según corresponda;</w:t>
      </w:r>
    </w:p>
    <w:p>
      <w:pPr>
        <w:pStyle w:val="Prrafodelista"/>
        <w:spacing w:after="0"/>
        <w:rPr>
          <w:rFonts w:ascii="Arial" w:hAnsi="Arial" w:cs="Arial"/>
          <w:b/>
          <w:sz w:val="24"/>
          <w:szCs w:val="24"/>
        </w:rPr>
      </w:pPr>
    </w:p>
    <w:p>
      <w:pPr>
        <w:pStyle w:val="Default"/>
        <w:numPr>
          <w:ilvl w:val="0"/>
          <w:numId w:val="46"/>
        </w:numPr>
        <w:spacing w:line="276" w:lineRule="auto"/>
        <w:ind w:left="0" w:firstLine="0"/>
        <w:jc w:val="both"/>
        <w:rPr>
          <w:rFonts w:ascii="Arial" w:hAnsi="Arial" w:cs="Arial"/>
          <w:b/>
        </w:rPr>
      </w:pPr>
      <w:r>
        <w:rPr>
          <w:rFonts w:ascii="Arial" w:hAnsi="Arial" w:cs="Arial"/>
          <w:b/>
        </w:rPr>
        <w:t>En casos de atenciones médicas veterinarias de emergencia:</w:t>
      </w:r>
    </w:p>
    <w:p>
      <w:pPr>
        <w:pStyle w:val="Prrafodelista"/>
        <w:spacing w:after="0"/>
        <w:rPr>
          <w:rFonts w:ascii="Arial" w:hAnsi="Arial" w:cs="Arial"/>
          <w:b/>
          <w:sz w:val="24"/>
          <w:szCs w:val="24"/>
        </w:rPr>
      </w:pPr>
    </w:p>
    <w:p>
      <w:pPr>
        <w:pStyle w:val="Default"/>
        <w:numPr>
          <w:ilvl w:val="0"/>
          <w:numId w:val="48"/>
        </w:numPr>
        <w:spacing w:line="276" w:lineRule="auto"/>
        <w:ind w:hanging="720"/>
        <w:jc w:val="both"/>
        <w:rPr>
          <w:rFonts w:ascii="Arial" w:hAnsi="Arial" w:cs="Arial"/>
          <w:b/>
        </w:rPr>
      </w:pPr>
      <w:r>
        <w:rPr>
          <w:rFonts w:ascii="Arial" w:hAnsi="Arial" w:cs="Arial"/>
          <w:b/>
        </w:rPr>
        <w:t>Podrá darse el servicio las 24 horas del día;</w:t>
      </w:r>
    </w:p>
    <w:p>
      <w:pPr>
        <w:pStyle w:val="Default"/>
        <w:spacing w:line="276" w:lineRule="auto"/>
        <w:ind w:left="720"/>
        <w:jc w:val="both"/>
        <w:rPr>
          <w:rFonts w:ascii="Arial" w:hAnsi="Arial" w:cs="Arial"/>
          <w:b/>
        </w:rPr>
      </w:pPr>
    </w:p>
    <w:p>
      <w:pPr>
        <w:pStyle w:val="Default"/>
        <w:numPr>
          <w:ilvl w:val="0"/>
          <w:numId w:val="48"/>
        </w:numPr>
        <w:spacing w:line="276" w:lineRule="auto"/>
        <w:ind w:hanging="720"/>
        <w:jc w:val="both"/>
        <w:rPr>
          <w:rFonts w:ascii="Arial" w:hAnsi="Arial" w:cs="Arial"/>
          <w:b/>
        </w:rPr>
      </w:pPr>
      <w:r>
        <w:rPr>
          <w:rFonts w:ascii="Arial" w:hAnsi="Arial" w:cs="Arial"/>
          <w:b/>
        </w:rPr>
        <w:t xml:space="preserve">Contar con el expediente clínico del caso, donde se especifique especie, raza, peso color, sexo, edad aparente, el estado general en que se encuentra y el motivo por el que acude a consulta, así como los exámenes si es que se realizan, medicamentos </w:t>
      </w:r>
      <w:r>
        <w:rPr>
          <w:rFonts w:ascii="Arial" w:hAnsi="Arial" w:cs="Arial"/>
          <w:b/>
        </w:rPr>
        <w:lastRenderedPageBreak/>
        <w:t>que se administran y los que se indiquen para su posterior evaluación y además con hojas de evolución para tratamientos y consultas subsecuentes;</w:t>
      </w:r>
    </w:p>
    <w:p>
      <w:pPr>
        <w:pStyle w:val="Prrafodelista"/>
        <w:spacing w:after="0"/>
        <w:rPr>
          <w:rFonts w:ascii="Arial" w:hAnsi="Arial" w:cs="Arial"/>
          <w:b/>
          <w:sz w:val="24"/>
          <w:szCs w:val="24"/>
        </w:rPr>
      </w:pPr>
    </w:p>
    <w:p>
      <w:pPr>
        <w:pStyle w:val="Default"/>
        <w:numPr>
          <w:ilvl w:val="0"/>
          <w:numId w:val="48"/>
        </w:numPr>
        <w:spacing w:line="276" w:lineRule="auto"/>
        <w:ind w:hanging="720"/>
        <w:jc w:val="both"/>
        <w:rPr>
          <w:rFonts w:ascii="Arial" w:hAnsi="Arial" w:cs="Arial"/>
          <w:b/>
        </w:rPr>
      </w:pPr>
      <w:r>
        <w:rPr>
          <w:rFonts w:ascii="Arial" w:hAnsi="Arial" w:cs="Arial"/>
          <w:b/>
        </w:rPr>
        <w:t>Dar el debido seguimiento para cuidado del animal en caso de que se requiera un traslado; y</w:t>
      </w:r>
    </w:p>
    <w:p>
      <w:pPr>
        <w:pStyle w:val="Default"/>
        <w:spacing w:line="276" w:lineRule="auto"/>
        <w:ind w:left="720"/>
        <w:jc w:val="both"/>
        <w:rPr>
          <w:rFonts w:ascii="Arial" w:hAnsi="Arial" w:cs="Arial"/>
          <w:b/>
        </w:rPr>
      </w:pPr>
    </w:p>
    <w:p>
      <w:pPr>
        <w:pStyle w:val="Default"/>
        <w:numPr>
          <w:ilvl w:val="0"/>
          <w:numId w:val="48"/>
        </w:numPr>
        <w:spacing w:line="276" w:lineRule="auto"/>
        <w:ind w:hanging="720"/>
        <w:jc w:val="both"/>
        <w:rPr>
          <w:rFonts w:ascii="Arial" w:hAnsi="Arial" w:cs="Arial"/>
          <w:b/>
        </w:rPr>
      </w:pPr>
      <w:r>
        <w:rPr>
          <w:rFonts w:ascii="Arial" w:hAnsi="Arial" w:cs="Arial"/>
          <w:b/>
        </w:rPr>
        <w:t>Queda prohibido dejar sólo al animal por las noches.</w:t>
      </w:r>
    </w:p>
    <w:p>
      <w:pPr>
        <w:pStyle w:val="Default"/>
        <w:tabs>
          <w:tab w:val="left" w:pos="4500"/>
        </w:tabs>
        <w:spacing w:line="276" w:lineRule="auto"/>
        <w:ind w:left="720"/>
        <w:jc w:val="right"/>
        <w:rPr>
          <w:rFonts w:ascii="Arial" w:hAnsi="Arial" w:cs="Arial"/>
          <w:b/>
        </w:rPr>
      </w:pPr>
      <w:r>
        <w:rPr>
          <w:rFonts w:ascii="Tahoma" w:hAnsi="Tahoma" w:cs="Tahoma"/>
          <w:b/>
          <w:sz w:val="16"/>
          <w:szCs w:val="16"/>
        </w:rPr>
        <w:t>(Adición publicada el 04 de junio del año 2021 en la Gaceta Municipal)</w:t>
      </w:r>
    </w:p>
    <w:p>
      <w:pPr>
        <w:rPr>
          <w:rFonts w:ascii="Arial" w:hAnsi="Arial" w:cs="Arial"/>
          <w:b/>
        </w:rPr>
      </w:pPr>
    </w:p>
    <w:p>
      <w:pPr>
        <w:jc w:val="both"/>
        <w:rPr>
          <w:rFonts w:ascii="Arial" w:hAnsi="Arial" w:cs="Arial"/>
          <w:b/>
        </w:rPr>
      </w:pPr>
      <w:r>
        <w:rPr>
          <w:rFonts w:ascii="Arial" w:hAnsi="Arial" w:cs="Arial"/>
          <w:b/>
        </w:rPr>
        <w:t xml:space="preserve">Artículo 113 </w:t>
      </w:r>
      <w:proofErr w:type="spellStart"/>
      <w:r>
        <w:rPr>
          <w:rFonts w:ascii="Arial" w:hAnsi="Arial" w:cs="Arial"/>
          <w:b/>
        </w:rPr>
        <w:t>Sexies</w:t>
      </w:r>
      <w:proofErr w:type="spellEnd"/>
      <w:r>
        <w:rPr>
          <w:rFonts w:ascii="Arial" w:hAnsi="Arial" w:cs="Arial"/>
          <w:b/>
        </w:rPr>
        <w:t>.- Cuando el establecimiento sólo se dedique al expendio de medicamentos de consumo veterinario no les serán aplicables las fracciones I a la IV y VII del artículo anterior.</w:t>
      </w:r>
    </w:p>
    <w:p>
      <w:pPr>
        <w:pStyle w:val="Default"/>
        <w:tabs>
          <w:tab w:val="left" w:pos="4500"/>
        </w:tabs>
        <w:spacing w:line="276" w:lineRule="auto"/>
        <w:jc w:val="right"/>
        <w:rPr>
          <w:rFonts w:ascii="Arial" w:hAnsi="Arial" w:cs="Arial"/>
          <w:b/>
        </w:rPr>
      </w:pPr>
      <w:r>
        <w:rPr>
          <w:rFonts w:ascii="Tahoma" w:hAnsi="Tahoma" w:cs="Tahoma"/>
          <w:b/>
          <w:sz w:val="16"/>
          <w:szCs w:val="16"/>
        </w:rPr>
        <w:t>(Adición publicada el 04 de junio del año 2021 en la Gaceta Municipal)</w:t>
      </w:r>
    </w:p>
    <w:p>
      <w:pPr>
        <w:jc w:val="both"/>
        <w:rPr>
          <w:rFonts w:ascii="Arial" w:hAnsi="Arial" w:cs="Arial"/>
          <w:b/>
        </w:rPr>
      </w:pPr>
    </w:p>
    <w:p>
      <w:pPr>
        <w:jc w:val="both"/>
        <w:rPr>
          <w:rFonts w:ascii="Arial" w:hAnsi="Arial" w:cs="Arial"/>
          <w:b/>
        </w:rPr>
      </w:pPr>
      <w:r>
        <w:rPr>
          <w:rFonts w:ascii="Arial" w:hAnsi="Arial" w:cs="Arial"/>
          <w:b/>
        </w:rPr>
        <w:t xml:space="preserve">Artículo 113 </w:t>
      </w:r>
      <w:proofErr w:type="spellStart"/>
      <w:r>
        <w:rPr>
          <w:rFonts w:ascii="Arial" w:hAnsi="Arial" w:cs="Arial"/>
          <w:b/>
        </w:rPr>
        <w:t>Septies</w:t>
      </w:r>
      <w:proofErr w:type="spellEnd"/>
      <w:r>
        <w:rPr>
          <w:rFonts w:ascii="Arial" w:hAnsi="Arial" w:cs="Arial"/>
          <w:b/>
        </w:rPr>
        <w:t>.- Los establecimientos que se dediquen a la cría y venta de animales domésticos y de compañía deben cumplir con lo previsto en los artículos 36 al 42 de la Ley de Protección y Cuidado de los Animales del Estado de Jalisco, las disposiciones en materia de desarrollo rural, según corresponda, así como con las siguientes disposiciones:</w:t>
      </w:r>
    </w:p>
    <w:p>
      <w:pPr>
        <w:jc w:val="both"/>
        <w:rPr>
          <w:rFonts w:ascii="Arial" w:hAnsi="Arial" w:cs="Arial"/>
          <w:b/>
        </w:rPr>
      </w:pPr>
    </w:p>
    <w:p>
      <w:pPr>
        <w:pStyle w:val="Default"/>
        <w:numPr>
          <w:ilvl w:val="0"/>
          <w:numId w:val="50"/>
        </w:numPr>
        <w:spacing w:line="276" w:lineRule="auto"/>
        <w:ind w:left="709"/>
        <w:jc w:val="both"/>
        <w:rPr>
          <w:rFonts w:ascii="Arial" w:hAnsi="Arial" w:cs="Arial"/>
          <w:b/>
        </w:rPr>
      </w:pPr>
      <w:r>
        <w:rPr>
          <w:rFonts w:ascii="Arial" w:hAnsi="Arial" w:cs="Arial"/>
          <w:b/>
        </w:rPr>
        <w:t xml:space="preserve">Cumplir con lo previsto en las fracciones I a la V del artículo 113 </w:t>
      </w:r>
      <w:proofErr w:type="spellStart"/>
      <w:r>
        <w:rPr>
          <w:rFonts w:ascii="Arial" w:hAnsi="Arial" w:cs="Arial"/>
          <w:b/>
        </w:rPr>
        <w:t>Quinquies</w:t>
      </w:r>
      <w:proofErr w:type="spellEnd"/>
      <w:r>
        <w:rPr>
          <w:rFonts w:ascii="Arial" w:hAnsi="Arial" w:cs="Arial"/>
          <w:b/>
        </w:rPr>
        <w:t>;</w:t>
      </w:r>
    </w:p>
    <w:p>
      <w:pPr>
        <w:pStyle w:val="Default"/>
        <w:spacing w:line="276" w:lineRule="auto"/>
        <w:ind w:left="709"/>
        <w:jc w:val="both"/>
        <w:rPr>
          <w:rFonts w:ascii="Arial" w:hAnsi="Arial" w:cs="Arial"/>
          <w:b/>
          <w:color w:val="auto"/>
        </w:rPr>
      </w:pPr>
    </w:p>
    <w:p>
      <w:pPr>
        <w:pStyle w:val="Default"/>
        <w:numPr>
          <w:ilvl w:val="0"/>
          <w:numId w:val="50"/>
        </w:numPr>
        <w:spacing w:line="276" w:lineRule="auto"/>
        <w:ind w:left="709"/>
        <w:jc w:val="both"/>
        <w:rPr>
          <w:rFonts w:ascii="Arial" w:hAnsi="Arial" w:cs="Arial"/>
          <w:b/>
          <w:color w:val="auto"/>
        </w:rPr>
      </w:pPr>
      <w:r>
        <w:rPr>
          <w:rFonts w:ascii="Arial" w:hAnsi="Arial" w:cs="Arial"/>
          <w:b/>
          <w:color w:val="auto"/>
        </w:rPr>
        <w:t>Proporcionar el cuidado diario que requieren los animales a su resguardo, quedando prohibido dejarlos sin la atención debida durante los días no laborables;</w:t>
      </w:r>
    </w:p>
    <w:p>
      <w:pPr>
        <w:pStyle w:val="Prrafodelista"/>
        <w:spacing w:after="0"/>
        <w:rPr>
          <w:rFonts w:ascii="Arial" w:hAnsi="Arial" w:cs="Arial"/>
          <w:b/>
          <w:sz w:val="24"/>
          <w:szCs w:val="24"/>
        </w:rPr>
      </w:pPr>
    </w:p>
    <w:p>
      <w:pPr>
        <w:pStyle w:val="Default"/>
        <w:numPr>
          <w:ilvl w:val="0"/>
          <w:numId w:val="50"/>
        </w:numPr>
        <w:spacing w:line="276" w:lineRule="auto"/>
        <w:ind w:left="709"/>
        <w:jc w:val="both"/>
        <w:rPr>
          <w:rFonts w:ascii="Arial" w:hAnsi="Arial" w:cs="Arial"/>
          <w:b/>
        </w:rPr>
      </w:pPr>
      <w:r>
        <w:rPr>
          <w:rFonts w:ascii="Arial" w:hAnsi="Arial" w:cs="Arial"/>
          <w:b/>
        </w:rPr>
        <w:t>Poner a disposición de su clientela los manuales respectivos de forma impresa o digital, que incluyan las medidas adecuadas para el traslado del animal;</w:t>
      </w:r>
    </w:p>
    <w:p>
      <w:pPr>
        <w:pStyle w:val="Prrafodelista"/>
        <w:spacing w:after="0"/>
        <w:rPr>
          <w:rFonts w:ascii="Arial" w:hAnsi="Arial" w:cs="Arial"/>
          <w:b/>
          <w:sz w:val="24"/>
          <w:szCs w:val="24"/>
        </w:rPr>
      </w:pPr>
    </w:p>
    <w:p>
      <w:pPr>
        <w:pStyle w:val="Default"/>
        <w:numPr>
          <w:ilvl w:val="0"/>
          <w:numId w:val="50"/>
        </w:numPr>
        <w:spacing w:line="276" w:lineRule="auto"/>
        <w:ind w:left="709"/>
        <w:jc w:val="both"/>
        <w:rPr>
          <w:rFonts w:ascii="Arial" w:hAnsi="Arial" w:cs="Arial"/>
          <w:b/>
        </w:rPr>
      </w:pPr>
      <w:r>
        <w:rPr>
          <w:rFonts w:ascii="Arial" w:hAnsi="Arial" w:cs="Arial"/>
          <w:b/>
        </w:rPr>
        <w:t>Entregar el documento que acredite a la persona compradora como propietaria del animal doméstico o de compañía, registros de vacunaciones y desparasitaciones, medios de identificación los demás documentos, según corresponda; y</w:t>
      </w:r>
    </w:p>
    <w:p>
      <w:pPr>
        <w:pStyle w:val="Prrafodelista"/>
        <w:spacing w:after="0"/>
        <w:rPr>
          <w:rFonts w:ascii="Arial" w:hAnsi="Arial" w:cs="Arial"/>
          <w:b/>
          <w:sz w:val="24"/>
          <w:szCs w:val="24"/>
        </w:rPr>
      </w:pPr>
    </w:p>
    <w:p>
      <w:pPr>
        <w:pStyle w:val="Default"/>
        <w:numPr>
          <w:ilvl w:val="0"/>
          <w:numId w:val="50"/>
        </w:numPr>
        <w:spacing w:line="276" w:lineRule="auto"/>
        <w:ind w:left="709"/>
        <w:jc w:val="both"/>
        <w:rPr>
          <w:rFonts w:ascii="Arial" w:hAnsi="Arial" w:cs="Arial"/>
          <w:b/>
        </w:rPr>
      </w:pPr>
      <w:r>
        <w:rPr>
          <w:rFonts w:ascii="Arial" w:hAnsi="Arial" w:cs="Arial"/>
          <w:b/>
        </w:rPr>
        <w:t>Llevar a cabo la inscripción de animales de compañía en el Registro Municipal de Mascotas.</w:t>
      </w:r>
    </w:p>
    <w:p>
      <w:pPr>
        <w:pStyle w:val="Default"/>
        <w:tabs>
          <w:tab w:val="left" w:pos="4500"/>
        </w:tabs>
        <w:spacing w:line="276" w:lineRule="auto"/>
        <w:jc w:val="right"/>
        <w:rPr>
          <w:rFonts w:ascii="Arial" w:hAnsi="Arial" w:cs="Arial"/>
          <w:b/>
        </w:rPr>
      </w:pPr>
      <w:r>
        <w:rPr>
          <w:rFonts w:ascii="Tahoma" w:hAnsi="Tahoma" w:cs="Tahoma"/>
          <w:b/>
          <w:sz w:val="16"/>
          <w:szCs w:val="16"/>
        </w:rPr>
        <w:t>(Adición publicada el 04 de junio del año 2021 en la Gaceta Municipal)</w:t>
      </w:r>
    </w:p>
    <w:p>
      <w:pPr>
        <w:tabs>
          <w:tab w:val="left" w:pos="1120"/>
        </w:tabs>
        <w:rPr>
          <w:rFonts w:ascii="Arial" w:hAnsi="Arial" w:cs="Arial"/>
          <w:b/>
        </w:rPr>
      </w:pPr>
      <w:r>
        <w:rPr>
          <w:rFonts w:ascii="Arial" w:hAnsi="Arial" w:cs="Arial"/>
          <w:b/>
        </w:rPr>
        <w:tab/>
      </w:r>
    </w:p>
    <w:p>
      <w:pPr>
        <w:jc w:val="both"/>
        <w:rPr>
          <w:rFonts w:ascii="Arial" w:hAnsi="Arial" w:cs="Arial"/>
          <w:b/>
        </w:rPr>
      </w:pPr>
      <w:r>
        <w:rPr>
          <w:rFonts w:ascii="Arial" w:hAnsi="Arial" w:cs="Arial"/>
          <w:b/>
        </w:rPr>
        <w:t xml:space="preserve">Artículo 113 </w:t>
      </w:r>
      <w:proofErr w:type="spellStart"/>
      <w:r>
        <w:rPr>
          <w:rFonts w:ascii="Arial" w:hAnsi="Arial" w:cs="Arial"/>
          <w:b/>
        </w:rPr>
        <w:t>Octies</w:t>
      </w:r>
      <w:proofErr w:type="spellEnd"/>
      <w:r>
        <w:rPr>
          <w:rFonts w:ascii="Arial" w:hAnsi="Arial" w:cs="Arial"/>
          <w:b/>
        </w:rPr>
        <w:t>.- Las estéticas de animales de compañía deben cumplir con las siguientes disposiciones:</w:t>
      </w:r>
    </w:p>
    <w:p>
      <w:pPr>
        <w:jc w:val="both"/>
        <w:rPr>
          <w:rFonts w:ascii="Arial" w:hAnsi="Arial" w:cs="Arial"/>
          <w:b/>
        </w:rPr>
      </w:pPr>
    </w:p>
    <w:p>
      <w:pPr>
        <w:pStyle w:val="Prrafodelista"/>
        <w:widowControl w:val="0"/>
        <w:numPr>
          <w:ilvl w:val="0"/>
          <w:numId w:val="51"/>
        </w:numPr>
        <w:suppressAutoHyphens w:val="0"/>
        <w:spacing w:after="0" w:line="240" w:lineRule="auto"/>
        <w:ind w:left="709"/>
        <w:jc w:val="both"/>
        <w:rPr>
          <w:rFonts w:ascii="Arial" w:hAnsi="Arial" w:cs="Arial"/>
          <w:b/>
          <w:sz w:val="24"/>
          <w:szCs w:val="24"/>
        </w:rPr>
      </w:pPr>
      <w:r>
        <w:rPr>
          <w:rFonts w:ascii="Arial" w:hAnsi="Arial" w:cs="Arial"/>
          <w:b/>
          <w:sz w:val="24"/>
          <w:szCs w:val="24"/>
        </w:rPr>
        <w:t>Para recibir a cada animal, previamente se le hará una revisión general para verificar que no existan señales de maltrato, lesiones u otras circunstancias que requieran atención médica veterinaria y de encontrarlas se le informará a la o el cliente para que lleve al animal a atender al mismos;</w:t>
      </w:r>
    </w:p>
    <w:p>
      <w:pPr>
        <w:pStyle w:val="Prrafodelista"/>
        <w:spacing w:after="0"/>
        <w:ind w:left="709"/>
        <w:jc w:val="both"/>
        <w:rPr>
          <w:rFonts w:ascii="Arial" w:hAnsi="Arial" w:cs="Arial"/>
          <w:b/>
          <w:sz w:val="24"/>
          <w:szCs w:val="24"/>
        </w:rPr>
      </w:pPr>
    </w:p>
    <w:p>
      <w:pPr>
        <w:pStyle w:val="Prrafodelista"/>
        <w:widowControl w:val="0"/>
        <w:numPr>
          <w:ilvl w:val="0"/>
          <w:numId w:val="51"/>
        </w:numPr>
        <w:suppressAutoHyphens w:val="0"/>
        <w:spacing w:after="0" w:line="240" w:lineRule="auto"/>
        <w:ind w:left="709"/>
        <w:jc w:val="both"/>
        <w:rPr>
          <w:rFonts w:ascii="Arial" w:hAnsi="Arial" w:cs="Arial"/>
          <w:b/>
          <w:sz w:val="24"/>
          <w:szCs w:val="24"/>
        </w:rPr>
      </w:pPr>
      <w:r>
        <w:rPr>
          <w:rFonts w:ascii="Arial" w:hAnsi="Arial" w:cs="Arial"/>
          <w:b/>
          <w:sz w:val="24"/>
          <w:szCs w:val="24"/>
        </w:rPr>
        <w:lastRenderedPageBreak/>
        <w:t>La aplicación de tranquilizantes o anestésicos para realizar el servicio, solamente podrán ser administrados con justificación y por medio de un médico veterinario zootecnista con cédula profesional, previa explicación a la o el cliente sobre los riesgos que implica la administración de este tipo de medicamentos y mediante la anuencia que éste otorgue por escrito;</w:t>
      </w:r>
    </w:p>
    <w:p>
      <w:pPr>
        <w:pStyle w:val="Prrafodelista"/>
        <w:spacing w:after="0"/>
        <w:ind w:left="709"/>
        <w:jc w:val="both"/>
        <w:rPr>
          <w:rFonts w:ascii="Arial" w:hAnsi="Arial" w:cs="Arial"/>
          <w:b/>
          <w:sz w:val="24"/>
          <w:szCs w:val="24"/>
        </w:rPr>
      </w:pPr>
    </w:p>
    <w:p>
      <w:pPr>
        <w:pStyle w:val="Prrafodelista"/>
        <w:widowControl w:val="0"/>
        <w:numPr>
          <w:ilvl w:val="0"/>
          <w:numId w:val="51"/>
        </w:numPr>
        <w:suppressAutoHyphens w:val="0"/>
        <w:spacing w:after="0" w:line="240" w:lineRule="auto"/>
        <w:ind w:left="709"/>
        <w:jc w:val="both"/>
        <w:rPr>
          <w:rFonts w:ascii="Arial" w:hAnsi="Arial" w:cs="Arial"/>
          <w:b/>
          <w:sz w:val="24"/>
          <w:szCs w:val="24"/>
        </w:rPr>
      </w:pPr>
      <w:r>
        <w:rPr>
          <w:rFonts w:ascii="Arial" w:hAnsi="Arial" w:cs="Arial"/>
          <w:b/>
          <w:sz w:val="24"/>
          <w:szCs w:val="24"/>
        </w:rPr>
        <w:t>Utilizarán agua con la temperatura de acuerdo a las condiciones del clima en el momento de prestar el servicio, así como los productos adecuados para la especie, talla y peso del animal; y</w:t>
      </w:r>
    </w:p>
    <w:p>
      <w:pPr>
        <w:pStyle w:val="Prrafodelista"/>
        <w:spacing w:after="0"/>
        <w:rPr>
          <w:rFonts w:ascii="Arial" w:hAnsi="Arial" w:cs="Arial"/>
          <w:b/>
          <w:sz w:val="24"/>
          <w:szCs w:val="24"/>
        </w:rPr>
      </w:pPr>
    </w:p>
    <w:p>
      <w:pPr>
        <w:pStyle w:val="Prrafodelista"/>
        <w:widowControl w:val="0"/>
        <w:numPr>
          <w:ilvl w:val="0"/>
          <w:numId w:val="51"/>
        </w:numPr>
        <w:suppressAutoHyphens w:val="0"/>
        <w:spacing w:after="0" w:line="240" w:lineRule="auto"/>
        <w:ind w:left="709"/>
        <w:jc w:val="both"/>
        <w:rPr>
          <w:rFonts w:ascii="Arial" w:hAnsi="Arial" w:cs="Arial"/>
          <w:b/>
          <w:sz w:val="24"/>
          <w:szCs w:val="24"/>
        </w:rPr>
      </w:pPr>
      <w:r>
        <w:rPr>
          <w:rFonts w:ascii="Arial" w:hAnsi="Arial" w:cs="Arial"/>
          <w:b/>
          <w:sz w:val="24"/>
          <w:szCs w:val="24"/>
        </w:rPr>
        <w:t>En el proceso de secado utilizaran aditamentos que reduzcan el ruidos, el estrés o resulten lo menos agresivos posibles, de ser necesario dicho proceso será llevará a cabo con el uso de toallas.</w:t>
      </w:r>
    </w:p>
    <w:p>
      <w:pPr>
        <w:pStyle w:val="Default"/>
        <w:tabs>
          <w:tab w:val="left" w:pos="4500"/>
        </w:tabs>
        <w:spacing w:line="276" w:lineRule="auto"/>
        <w:ind w:left="1080"/>
        <w:jc w:val="right"/>
        <w:rPr>
          <w:rFonts w:ascii="Arial" w:hAnsi="Arial" w:cs="Arial"/>
          <w:b/>
        </w:rPr>
      </w:pPr>
      <w:r>
        <w:rPr>
          <w:rFonts w:ascii="Tahoma" w:hAnsi="Tahoma" w:cs="Tahoma"/>
          <w:b/>
          <w:sz w:val="16"/>
          <w:szCs w:val="16"/>
        </w:rPr>
        <w:t>(Adición publicada el 04 de junio del año 2021 en la Gaceta Municipal)</w:t>
      </w:r>
    </w:p>
    <w:p>
      <w:pPr>
        <w:rPr>
          <w:rFonts w:ascii="Arial" w:hAnsi="Arial" w:cs="Arial"/>
          <w:b/>
        </w:rPr>
      </w:pPr>
    </w:p>
    <w:p>
      <w:pPr>
        <w:jc w:val="both"/>
        <w:rPr>
          <w:rFonts w:ascii="Arial" w:hAnsi="Arial" w:cs="Arial"/>
          <w:b/>
        </w:rPr>
      </w:pPr>
      <w:r>
        <w:rPr>
          <w:rFonts w:ascii="Arial" w:hAnsi="Arial" w:cs="Arial"/>
          <w:b/>
        </w:rPr>
        <w:t xml:space="preserve">Artículo 113 </w:t>
      </w:r>
      <w:proofErr w:type="spellStart"/>
      <w:r>
        <w:rPr>
          <w:rFonts w:ascii="Arial" w:hAnsi="Arial" w:cs="Arial"/>
          <w:b/>
        </w:rPr>
        <w:t>Nonies</w:t>
      </w:r>
      <w:proofErr w:type="spellEnd"/>
      <w:r>
        <w:rPr>
          <w:rFonts w:ascii="Arial" w:hAnsi="Arial" w:cs="Arial"/>
          <w:b/>
        </w:rPr>
        <w:t xml:space="preserve">.- Los establecimientos de adiestramiento de animales domésticos y de compañía deben cumplir con lo previsto en los artículos 39, 46 al 48 de la Ley de Protección y Cuidado de los Animales del Estado de Jalisco, las disposiciones en materia de desarrollo rural, según corresponda, así como: </w:t>
      </w:r>
    </w:p>
    <w:p>
      <w:pPr>
        <w:jc w:val="both"/>
        <w:rPr>
          <w:rFonts w:ascii="Arial" w:hAnsi="Arial" w:cs="Arial"/>
          <w:b/>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Obtener y mantener vigentes las autorizaciones correspondientes de las autoridades estatales o federales competentes en la materia;</w:t>
      </w:r>
    </w:p>
    <w:p>
      <w:pPr>
        <w:pStyle w:val="Prrafodelista"/>
        <w:spacing w:after="0"/>
        <w:ind w:left="709"/>
        <w:jc w:val="both"/>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Tener las constancias, registros y demás certificaciones vigentes que acrediten al personal del establecimiento para dar los entrenamientos especializados para cada especie animal por las que ofrezcas sus adiestramientos;</w:t>
      </w:r>
    </w:p>
    <w:p>
      <w:pPr>
        <w:pStyle w:val="Prrafodelista"/>
        <w:spacing w:after="0"/>
        <w:ind w:left="709"/>
        <w:jc w:val="both"/>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 xml:space="preserve">Contar con las instalaciones adecuadas para comodidad de los animales y no generar algún tipo de riesgo para las personas y los animales; </w:t>
      </w:r>
    </w:p>
    <w:p>
      <w:pPr>
        <w:pStyle w:val="Prrafodelista"/>
        <w:spacing w:after="0"/>
        <w:ind w:left="709"/>
        <w:jc w:val="both"/>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Contar con señalización adecuada de las áreas donde se realizará el adiestramiento y aquellas áreas comunes del establecimiento con el objeto de evitar accidentes;</w:t>
      </w:r>
    </w:p>
    <w:p>
      <w:pPr>
        <w:pStyle w:val="Prrafodelista"/>
        <w:spacing w:after="0"/>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Informar a la clientela sobre los documentos a que se refieren las fracciones I y II del presente artículo, así como sobre los procedimientos para el adiestramiento idóneo para el animal que se le presente previo al inicio de los mismos;</w:t>
      </w:r>
    </w:p>
    <w:p>
      <w:pPr>
        <w:pStyle w:val="Prrafodelista"/>
        <w:spacing w:after="0"/>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Para recibir a cada animal, previamente se le hará una revisión general para verificar que no existan señales de maltrato, lesiones u otras circunstancias que requieran atención médica veterinaria y de encontrarlas se le informará a la o el cliente para que lleve al animal a atender al mismos;</w:t>
      </w:r>
    </w:p>
    <w:p>
      <w:pPr>
        <w:pStyle w:val="Prrafodelista"/>
        <w:spacing w:after="0"/>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 xml:space="preserve">Adiestrar a los animales de acuerdo a los procedimientos autorizados, a fin de que reciban un buen trato, evitando los actos de entrenamiento que causen daño, dolor o cualquier tipo de sufrimiento; </w:t>
      </w:r>
    </w:p>
    <w:p>
      <w:pPr>
        <w:pStyle w:val="Prrafodelista"/>
        <w:spacing w:after="0"/>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Tomar las medidas necesaria para evitar lesiones durante el adiestramiento, así como peleas entre los animales bajo su custodia; y</w:t>
      </w:r>
    </w:p>
    <w:p>
      <w:pPr>
        <w:pStyle w:val="Prrafodelista"/>
        <w:spacing w:after="0"/>
        <w:rPr>
          <w:rFonts w:ascii="Arial" w:hAnsi="Arial" w:cs="Arial"/>
          <w:b/>
          <w:sz w:val="24"/>
          <w:szCs w:val="24"/>
        </w:rPr>
      </w:pPr>
    </w:p>
    <w:p>
      <w:pPr>
        <w:pStyle w:val="Prrafodelista"/>
        <w:widowControl w:val="0"/>
        <w:numPr>
          <w:ilvl w:val="0"/>
          <w:numId w:val="52"/>
        </w:numPr>
        <w:suppressAutoHyphens w:val="0"/>
        <w:spacing w:after="0" w:line="240" w:lineRule="auto"/>
        <w:ind w:left="709"/>
        <w:jc w:val="both"/>
        <w:rPr>
          <w:rFonts w:ascii="Arial" w:hAnsi="Arial" w:cs="Arial"/>
          <w:b/>
          <w:sz w:val="24"/>
          <w:szCs w:val="24"/>
        </w:rPr>
      </w:pPr>
      <w:r>
        <w:rPr>
          <w:rFonts w:ascii="Arial" w:hAnsi="Arial" w:cs="Arial"/>
          <w:b/>
          <w:sz w:val="24"/>
          <w:szCs w:val="24"/>
        </w:rPr>
        <w:t>Llevar un registro de los animales que entrene, especialmente si lo hace en estrategias de guardia, protección, rescate, detección de drogas y deportivo.</w:t>
      </w:r>
    </w:p>
    <w:p>
      <w:pPr>
        <w:pStyle w:val="Default"/>
        <w:tabs>
          <w:tab w:val="left" w:pos="4500"/>
        </w:tabs>
        <w:spacing w:line="276" w:lineRule="auto"/>
        <w:ind w:left="1080"/>
        <w:jc w:val="right"/>
        <w:rPr>
          <w:rFonts w:ascii="Arial" w:hAnsi="Arial" w:cs="Arial"/>
          <w:b/>
        </w:rPr>
      </w:pPr>
      <w:r>
        <w:rPr>
          <w:rFonts w:ascii="Tahoma" w:hAnsi="Tahoma" w:cs="Tahoma"/>
          <w:b/>
          <w:sz w:val="16"/>
          <w:szCs w:val="16"/>
        </w:rPr>
        <w:t>(Adición publicada el 04 de junio del año 2021 en la Gaceta Municipal)</w:t>
      </w:r>
    </w:p>
    <w:p>
      <w:pPr>
        <w:jc w:val="both"/>
        <w:rPr>
          <w:rFonts w:ascii="Arial" w:hAnsi="Arial" w:cs="Arial"/>
          <w:b/>
        </w:rPr>
      </w:pPr>
    </w:p>
    <w:p>
      <w:pPr>
        <w:jc w:val="both"/>
        <w:rPr>
          <w:rFonts w:ascii="Arial" w:hAnsi="Arial" w:cs="Arial"/>
          <w:b/>
        </w:rPr>
      </w:pPr>
      <w:r>
        <w:rPr>
          <w:rFonts w:ascii="Arial" w:hAnsi="Arial" w:cs="Arial"/>
          <w:b/>
        </w:rPr>
        <w:t xml:space="preserve">Artículo 113 </w:t>
      </w:r>
      <w:proofErr w:type="spellStart"/>
      <w:r>
        <w:rPr>
          <w:rFonts w:ascii="Arial" w:hAnsi="Arial" w:cs="Arial"/>
          <w:b/>
        </w:rPr>
        <w:t>Decies</w:t>
      </w:r>
      <w:proofErr w:type="spellEnd"/>
      <w:r>
        <w:rPr>
          <w:rFonts w:ascii="Arial" w:hAnsi="Arial" w:cs="Arial"/>
          <w:b/>
        </w:rPr>
        <w:t>.- Los establecimientos que utilicen de animales domésticos y de compañía en servicios terapéuticos y educativos deben cumplir con lo previsto en los artículos 43 al 45  la Ley de Protección y Cuidado de los Animales del Estado de Jalisco, las disposiciones en materia de desarrollo rural, según corresponda, así como:</w:t>
      </w:r>
    </w:p>
    <w:p>
      <w:pPr>
        <w:jc w:val="both"/>
        <w:rPr>
          <w:rFonts w:ascii="Arial" w:hAnsi="Arial" w:cs="Arial"/>
          <w:b/>
        </w:rPr>
      </w:pPr>
    </w:p>
    <w:p>
      <w:pPr>
        <w:pStyle w:val="Default"/>
        <w:numPr>
          <w:ilvl w:val="0"/>
          <w:numId w:val="53"/>
        </w:numPr>
        <w:spacing w:line="276" w:lineRule="auto"/>
        <w:ind w:left="709"/>
        <w:jc w:val="both"/>
        <w:rPr>
          <w:rFonts w:ascii="Arial" w:hAnsi="Arial" w:cs="Arial"/>
          <w:b/>
        </w:rPr>
      </w:pPr>
      <w:r>
        <w:rPr>
          <w:rFonts w:ascii="Arial" w:hAnsi="Arial" w:cs="Arial"/>
          <w:b/>
        </w:rPr>
        <w:t xml:space="preserve">Cumplir con lo previsto en las fracciones I a la V del artículo 113 </w:t>
      </w:r>
      <w:proofErr w:type="spellStart"/>
      <w:r>
        <w:rPr>
          <w:rFonts w:ascii="Arial" w:hAnsi="Arial" w:cs="Arial"/>
          <w:b/>
        </w:rPr>
        <w:t>Quinquies</w:t>
      </w:r>
      <w:proofErr w:type="spellEnd"/>
      <w:r>
        <w:rPr>
          <w:rFonts w:ascii="Arial" w:hAnsi="Arial" w:cs="Arial"/>
          <w:b/>
        </w:rPr>
        <w:t>;</w:t>
      </w:r>
    </w:p>
    <w:p>
      <w:pPr>
        <w:pStyle w:val="Default"/>
        <w:spacing w:line="276" w:lineRule="auto"/>
        <w:ind w:left="709"/>
        <w:jc w:val="both"/>
        <w:rPr>
          <w:rFonts w:ascii="Arial" w:hAnsi="Arial" w:cs="Arial"/>
          <w:b/>
          <w:color w:val="auto"/>
        </w:rPr>
      </w:pPr>
    </w:p>
    <w:p>
      <w:pPr>
        <w:pStyle w:val="Default"/>
        <w:numPr>
          <w:ilvl w:val="0"/>
          <w:numId w:val="53"/>
        </w:numPr>
        <w:spacing w:line="276" w:lineRule="auto"/>
        <w:ind w:left="709"/>
        <w:jc w:val="both"/>
        <w:rPr>
          <w:rFonts w:ascii="Arial" w:hAnsi="Arial" w:cs="Arial"/>
          <w:b/>
          <w:color w:val="auto"/>
        </w:rPr>
      </w:pPr>
      <w:r>
        <w:rPr>
          <w:rFonts w:ascii="Arial" w:hAnsi="Arial" w:cs="Arial"/>
          <w:b/>
          <w:color w:val="auto"/>
        </w:rPr>
        <w:t>Proporcionar el cuidado diario que requieren los animales a su resguardo, quedando prohibido dejarlos sin la atención debida durante los días no laborables;</w:t>
      </w:r>
    </w:p>
    <w:p>
      <w:pPr>
        <w:pStyle w:val="Prrafodelista"/>
        <w:spacing w:after="0"/>
        <w:rPr>
          <w:rFonts w:ascii="Arial" w:hAnsi="Arial" w:cs="Arial"/>
          <w:b/>
          <w:sz w:val="24"/>
          <w:szCs w:val="24"/>
        </w:rPr>
      </w:pPr>
    </w:p>
    <w:p>
      <w:pPr>
        <w:pStyle w:val="Default"/>
        <w:numPr>
          <w:ilvl w:val="0"/>
          <w:numId w:val="53"/>
        </w:numPr>
        <w:spacing w:line="276" w:lineRule="auto"/>
        <w:ind w:left="709"/>
        <w:jc w:val="both"/>
        <w:rPr>
          <w:rFonts w:ascii="Arial" w:hAnsi="Arial" w:cs="Arial"/>
          <w:b/>
          <w:color w:val="auto"/>
        </w:rPr>
      </w:pPr>
      <w:r>
        <w:rPr>
          <w:rFonts w:ascii="Arial" w:hAnsi="Arial" w:cs="Arial"/>
          <w:b/>
          <w:color w:val="auto"/>
        </w:rPr>
        <w:t xml:space="preserve">En los servicios terapéuticos se deberá dar un trato digno a los animales; </w:t>
      </w:r>
    </w:p>
    <w:p>
      <w:pPr>
        <w:pStyle w:val="Prrafodelista"/>
        <w:spacing w:after="0"/>
        <w:rPr>
          <w:rFonts w:ascii="Arial" w:hAnsi="Arial" w:cs="Arial"/>
          <w:b/>
          <w:sz w:val="24"/>
          <w:szCs w:val="24"/>
        </w:rPr>
      </w:pPr>
    </w:p>
    <w:p>
      <w:pPr>
        <w:pStyle w:val="Default"/>
        <w:numPr>
          <w:ilvl w:val="0"/>
          <w:numId w:val="53"/>
        </w:numPr>
        <w:spacing w:line="276" w:lineRule="auto"/>
        <w:ind w:left="709"/>
        <w:jc w:val="both"/>
        <w:rPr>
          <w:rFonts w:ascii="Arial" w:hAnsi="Arial" w:cs="Arial"/>
          <w:b/>
          <w:color w:val="auto"/>
        </w:rPr>
      </w:pPr>
      <w:r>
        <w:rPr>
          <w:rFonts w:ascii="Arial" w:hAnsi="Arial" w:cs="Arial"/>
          <w:b/>
          <w:color w:val="auto"/>
        </w:rPr>
        <w:t xml:space="preserve">Los servicios que implique la instalación de granjas infantiles: </w:t>
      </w:r>
    </w:p>
    <w:p>
      <w:pPr>
        <w:pStyle w:val="Prrafodelista"/>
        <w:spacing w:after="0"/>
        <w:rPr>
          <w:rFonts w:ascii="Arial" w:hAnsi="Arial" w:cs="Arial"/>
          <w:b/>
          <w:sz w:val="24"/>
          <w:szCs w:val="24"/>
        </w:rPr>
      </w:pPr>
    </w:p>
    <w:p>
      <w:pPr>
        <w:pStyle w:val="Default"/>
        <w:numPr>
          <w:ilvl w:val="0"/>
          <w:numId w:val="54"/>
        </w:numPr>
        <w:spacing w:line="276" w:lineRule="auto"/>
        <w:jc w:val="both"/>
        <w:rPr>
          <w:rFonts w:ascii="Arial" w:hAnsi="Arial" w:cs="Arial"/>
          <w:b/>
          <w:color w:val="auto"/>
        </w:rPr>
      </w:pPr>
      <w:r>
        <w:rPr>
          <w:rFonts w:ascii="Arial" w:hAnsi="Arial" w:cs="Arial"/>
          <w:b/>
          <w:color w:val="auto"/>
        </w:rPr>
        <w:t>Tendrán un enfoque educativo para las y los menores de edad;</w:t>
      </w:r>
    </w:p>
    <w:p>
      <w:pPr>
        <w:pStyle w:val="Default"/>
        <w:spacing w:line="276" w:lineRule="auto"/>
        <w:ind w:left="720"/>
        <w:jc w:val="both"/>
        <w:rPr>
          <w:rFonts w:ascii="Arial" w:hAnsi="Arial" w:cs="Arial"/>
          <w:b/>
          <w:color w:val="auto"/>
        </w:rPr>
      </w:pPr>
    </w:p>
    <w:p>
      <w:pPr>
        <w:pStyle w:val="Default"/>
        <w:numPr>
          <w:ilvl w:val="0"/>
          <w:numId w:val="54"/>
        </w:numPr>
        <w:spacing w:line="276" w:lineRule="auto"/>
        <w:jc w:val="both"/>
        <w:rPr>
          <w:rFonts w:ascii="Arial" w:hAnsi="Arial" w:cs="Arial"/>
          <w:b/>
          <w:color w:val="auto"/>
        </w:rPr>
      </w:pPr>
      <w:r>
        <w:rPr>
          <w:rFonts w:ascii="Arial" w:hAnsi="Arial" w:cs="Arial"/>
          <w:b/>
          <w:color w:val="auto"/>
        </w:rPr>
        <w:t>Utilizarán animales cuyo tamaño y temperamento genere condiciones de seguridad, tanto para humanos como para los propios animales; y</w:t>
      </w:r>
    </w:p>
    <w:p>
      <w:pPr>
        <w:pStyle w:val="Prrafodelista"/>
        <w:spacing w:after="0"/>
        <w:rPr>
          <w:rFonts w:ascii="Arial" w:hAnsi="Arial" w:cs="Arial"/>
          <w:b/>
          <w:sz w:val="24"/>
          <w:szCs w:val="24"/>
        </w:rPr>
      </w:pPr>
    </w:p>
    <w:p>
      <w:pPr>
        <w:pStyle w:val="Default"/>
        <w:numPr>
          <w:ilvl w:val="0"/>
          <w:numId w:val="54"/>
        </w:numPr>
        <w:spacing w:line="276" w:lineRule="auto"/>
        <w:jc w:val="both"/>
        <w:rPr>
          <w:rFonts w:ascii="Arial" w:hAnsi="Arial" w:cs="Arial"/>
          <w:b/>
          <w:color w:val="auto"/>
        </w:rPr>
      </w:pPr>
      <w:r>
        <w:rPr>
          <w:rFonts w:ascii="Arial" w:hAnsi="Arial" w:cs="Arial"/>
          <w:b/>
          <w:color w:val="auto"/>
        </w:rPr>
        <w:t>Estarán sujetos a los horarios que determine la Dirección de Control Animal, donde se consideren tiempos de alimentación y descanso para los animales.</w:t>
      </w:r>
    </w:p>
    <w:p>
      <w:pPr>
        <w:pStyle w:val="Default"/>
        <w:tabs>
          <w:tab w:val="left" w:pos="4500"/>
        </w:tabs>
        <w:spacing w:line="276" w:lineRule="auto"/>
        <w:ind w:left="720"/>
        <w:jc w:val="right"/>
        <w:rPr>
          <w:rFonts w:ascii="Arial" w:hAnsi="Arial" w:cs="Arial"/>
          <w:b/>
        </w:rPr>
      </w:pPr>
      <w:r>
        <w:rPr>
          <w:rFonts w:ascii="Tahoma" w:hAnsi="Tahoma" w:cs="Tahoma"/>
          <w:b/>
          <w:sz w:val="16"/>
          <w:szCs w:val="16"/>
        </w:rPr>
        <w:t>(Adición publicada el 04 de junio del año 2021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TÍTULO</w:t>
      </w:r>
      <w:r>
        <w:rPr>
          <w:rFonts w:ascii="Arial" w:eastAsia="Arial" w:hAnsi="Arial" w:cs="Arial"/>
          <w:b/>
          <w:sz w:val="24"/>
          <w:szCs w:val="24"/>
          <w:lang w:val="es-ES_tradnl"/>
        </w:rPr>
        <w:t xml:space="preserve"> </w:t>
      </w:r>
      <w:r>
        <w:rPr>
          <w:rFonts w:ascii="Arial" w:hAnsi="Arial" w:cs="Arial"/>
          <w:b/>
          <w:sz w:val="24"/>
          <w:szCs w:val="24"/>
          <w:lang w:val="es-ES_tradnl"/>
        </w:rPr>
        <w:t>CUARTO</w:t>
      </w: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GIROS</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REGULACIÓN</w:t>
      </w:r>
      <w:r>
        <w:rPr>
          <w:rFonts w:ascii="Arial" w:eastAsia="Arial" w:hAnsi="Arial" w:cs="Arial"/>
          <w:b/>
          <w:sz w:val="24"/>
          <w:szCs w:val="24"/>
          <w:lang w:val="es-ES_tradnl"/>
        </w:rPr>
        <w:t xml:space="preserve"> </w:t>
      </w:r>
      <w:r>
        <w:rPr>
          <w:rFonts w:ascii="Arial" w:hAnsi="Arial" w:cs="Arial"/>
          <w:b/>
          <w:sz w:val="24"/>
          <w:szCs w:val="24"/>
          <w:lang w:val="es-ES_tradnl"/>
        </w:rPr>
        <w:t>ESPECIAL</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PRIMERO</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CAPÍTULO</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114°</w:t>
      </w:r>
      <w:r>
        <w:rPr>
          <w:rFonts w:ascii="Arial" w:eastAsia="Arial" w:hAnsi="Arial" w:cs="Arial"/>
          <w:bCs/>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requieren</w:t>
      </w:r>
      <w:r>
        <w:rPr>
          <w:rFonts w:ascii="Arial" w:eastAsia="Arial" w:hAnsi="Arial" w:cs="Arial"/>
          <w:sz w:val="24"/>
          <w:szCs w:val="24"/>
        </w:rPr>
        <w:t xml:space="preserve"> </w:t>
      </w:r>
      <w:r>
        <w:rPr>
          <w:rFonts w:ascii="Arial" w:hAnsi="Arial" w:cs="Arial"/>
          <w:sz w:val="24"/>
          <w:szCs w:val="24"/>
        </w:rPr>
        <w:t>supervisión</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verifica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acondicionamiento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lastRenderedPageBreak/>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impacto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lto</w:t>
      </w:r>
      <w:r>
        <w:rPr>
          <w:rFonts w:ascii="Arial" w:eastAsia="Arial" w:hAnsi="Arial" w:cs="Arial"/>
          <w:sz w:val="24"/>
          <w:szCs w:val="24"/>
        </w:rPr>
        <w:t xml:space="preserve"> r</w:t>
      </w:r>
      <w:r>
        <w:rPr>
          <w:rFonts w:ascii="Arial" w:hAnsi="Arial" w:cs="Arial"/>
          <w:sz w:val="24"/>
          <w:szCs w:val="24"/>
        </w:rPr>
        <w:t>iesgo</w:t>
      </w:r>
      <w:r>
        <w:rPr>
          <w:rFonts w:ascii="Arial" w:eastAsia="Arial" w:hAnsi="Arial" w:cs="Arial"/>
          <w:sz w:val="24"/>
          <w:szCs w:val="24"/>
        </w:rPr>
        <w:t xml:space="preserve"> </w:t>
      </w:r>
      <w:r>
        <w:rPr>
          <w:rFonts w:ascii="Arial" w:hAnsi="Arial" w:cs="Arial"/>
          <w:sz w:val="24"/>
          <w:szCs w:val="24"/>
        </w:rPr>
        <w:t>siendo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Abarrotes</w:t>
      </w:r>
      <w:r>
        <w:rPr>
          <w:rFonts w:ascii="Arial" w:eastAsia="Arial" w:hAnsi="Arial" w:cs="Arial"/>
          <w:sz w:val="24"/>
          <w:szCs w:val="24"/>
          <w:lang w:val="es-ES_tradnl"/>
        </w:rPr>
        <w:t xml:space="preserve">, </w:t>
      </w:r>
      <w:r>
        <w:rPr>
          <w:rFonts w:ascii="Arial" w:hAnsi="Arial" w:cs="Arial"/>
          <w:sz w:val="24"/>
          <w:szCs w:val="24"/>
          <w:lang w:val="es-ES_tradnl"/>
        </w:rPr>
        <w:t>comestibles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similares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Internet</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Baños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salas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masajes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gimnasios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Educación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carácter</w:t>
      </w:r>
      <w:r>
        <w:rPr>
          <w:rFonts w:ascii="Arial" w:eastAsia="Arial" w:hAnsi="Arial" w:cs="Arial"/>
          <w:sz w:val="24"/>
          <w:szCs w:val="24"/>
          <w:lang w:val="es-ES_tradnl"/>
        </w:rPr>
        <w:t xml:space="preserve"> </w:t>
      </w:r>
      <w:r>
        <w:rPr>
          <w:rFonts w:ascii="Arial" w:hAnsi="Arial" w:cs="Arial"/>
          <w:sz w:val="24"/>
          <w:szCs w:val="24"/>
          <w:lang w:val="es-ES_tradnl"/>
        </w:rPr>
        <w:t>privado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niveles</w:t>
      </w:r>
      <w:r>
        <w:rPr>
          <w:rFonts w:ascii="Arial" w:eastAsia="Arial" w:hAnsi="Arial" w:cs="Arial"/>
          <w:sz w:val="24"/>
          <w:szCs w:val="24"/>
          <w:lang w:val="es-ES_tradnl"/>
        </w:rPr>
        <w:t xml:space="preserve">: </w:t>
      </w:r>
      <w:r>
        <w:rPr>
          <w:rFonts w:ascii="Arial" w:hAnsi="Arial" w:cs="Arial"/>
          <w:sz w:val="24"/>
          <w:szCs w:val="24"/>
          <w:lang w:val="es-ES_tradnl"/>
        </w:rPr>
        <w:t>casa</w:t>
      </w:r>
      <w:r>
        <w:rPr>
          <w:rFonts w:ascii="Arial" w:eastAsia="Arial" w:hAnsi="Arial" w:cs="Arial"/>
          <w:sz w:val="24"/>
          <w:szCs w:val="24"/>
          <w:lang w:val="es-ES_tradnl"/>
        </w:rPr>
        <w:t xml:space="preserve"> </w:t>
      </w:r>
      <w:r>
        <w:rPr>
          <w:rFonts w:ascii="Arial" w:hAnsi="Arial" w:cs="Arial"/>
          <w:sz w:val="24"/>
          <w:szCs w:val="24"/>
          <w:lang w:val="es-ES_tradnl"/>
        </w:rPr>
        <w:t>cuna</w:t>
      </w:r>
      <w:r>
        <w:rPr>
          <w:rFonts w:ascii="Arial" w:eastAsia="Arial" w:hAnsi="Arial" w:cs="Arial"/>
          <w:sz w:val="24"/>
          <w:szCs w:val="24"/>
          <w:lang w:val="es-ES_tradnl"/>
        </w:rPr>
        <w:t xml:space="preserve">, </w:t>
      </w:r>
      <w:r>
        <w:rPr>
          <w:rFonts w:ascii="Arial" w:hAnsi="Arial" w:cs="Arial"/>
          <w:sz w:val="24"/>
          <w:szCs w:val="24"/>
          <w:lang w:val="es-ES_tradnl"/>
        </w:rPr>
        <w:t>educación</w:t>
      </w:r>
      <w:r>
        <w:rPr>
          <w:rFonts w:ascii="Arial" w:eastAsia="Arial" w:hAnsi="Arial" w:cs="Arial"/>
          <w:sz w:val="24"/>
          <w:szCs w:val="24"/>
          <w:lang w:val="es-ES_tradnl"/>
        </w:rPr>
        <w:t xml:space="preserve"> </w:t>
      </w:r>
      <w:r>
        <w:rPr>
          <w:rFonts w:ascii="Arial" w:hAnsi="Arial" w:cs="Arial"/>
          <w:sz w:val="24"/>
          <w:szCs w:val="24"/>
          <w:lang w:val="es-ES_tradnl"/>
        </w:rPr>
        <w:t>inicial</w:t>
      </w:r>
      <w:r>
        <w:rPr>
          <w:rFonts w:ascii="Arial" w:eastAsia="Arial" w:hAnsi="Arial" w:cs="Arial"/>
          <w:sz w:val="24"/>
          <w:szCs w:val="24"/>
          <w:lang w:val="es-ES_tradnl"/>
        </w:rPr>
        <w:t xml:space="preserve">, </w:t>
      </w:r>
      <w:r>
        <w:rPr>
          <w:rFonts w:ascii="Arial" w:hAnsi="Arial" w:cs="Arial"/>
          <w:sz w:val="24"/>
          <w:szCs w:val="24"/>
          <w:lang w:val="es-ES_tradnl"/>
        </w:rPr>
        <w:t>guarderías</w:t>
      </w:r>
      <w:r>
        <w:rPr>
          <w:rFonts w:ascii="Arial" w:eastAsia="Arial" w:hAnsi="Arial" w:cs="Arial"/>
          <w:sz w:val="24"/>
          <w:szCs w:val="24"/>
          <w:lang w:val="es-ES_tradnl"/>
        </w:rPr>
        <w:t xml:space="preserve"> </w:t>
      </w:r>
      <w:r>
        <w:rPr>
          <w:rFonts w:ascii="Arial" w:hAnsi="Arial" w:cs="Arial"/>
          <w:sz w:val="24"/>
          <w:szCs w:val="24"/>
          <w:lang w:val="es-ES_tradnl"/>
        </w:rPr>
        <w:t>infantiles</w:t>
      </w:r>
      <w:r>
        <w:rPr>
          <w:rFonts w:ascii="Arial" w:eastAsia="Arial" w:hAnsi="Arial" w:cs="Arial"/>
          <w:sz w:val="24"/>
          <w:szCs w:val="24"/>
          <w:lang w:val="es-ES_tradnl"/>
        </w:rPr>
        <w:t xml:space="preserve">, </w:t>
      </w:r>
      <w:r>
        <w:rPr>
          <w:rFonts w:ascii="Arial" w:hAnsi="Arial" w:cs="Arial"/>
          <w:sz w:val="24"/>
          <w:szCs w:val="24"/>
          <w:lang w:val="es-ES_tradnl"/>
        </w:rPr>
        <w:t>centro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educación</w:t>
      </w:r>
      <w:r>
        <w:rPr>
          <w:rFonts w:ascii="Arial" w:eastAsia="Arial" w:hAnsi="Arial" w:cs="Arial"/>
          <w:sz w:val="24"/>
          <w:szCs w:val="24"/>
          <w:lang w:val="es-ES_tradnl"/>
        </w:rPr>
        <w:t xml:space="preserve"> </w:t>
      </w:r>
      <w:r>
        <w:rPr>
          <w:rFonts w:ascii="Arial" w:hAnsi="Arial" w:cs="Arial"/>
          <w:sz w:val="24"/>
          <w:szCs w:val="24"/>
          <w:lang w:val="es-ES_tradnl"/>
        </w:rPr>
        <w:t>inicial</w:t>
      </w:r>
      <w:r>
        <w:rPr>
          <w:rFonts w:ascii="Arial" w:eastAsia="Arial" w:hAnsi="Arial" w:cs="Arial"/>
          <w:sz w:val="24"/>
          <w:szCs w:val="24"/>
          <w:lang w:val="es-ES_tradnl"/>
        </w:rPr>
        <w:t xml:space="preserve">, </w:t>
      </w:r>
      <w:r>
        <w:rPr>
          <w:rFonts w:ascii="Arial" w:hAnsi="Arial" w:cs="Arial"/>
          <w:sz w:val="24"/>
          <w:szCs w:val="24"/>
          <w:lang w:val="es-ES_tradnl"/>
        </w:rPr>
        <w:t>preescolar</w:t>
      </w:r>
      <w:r>
        <w:rPr>
          <w:rFonts w:ascii="Arial" w:eastAsia="Arial" w:hAnsi="Arial" w:cs="Arial"/>
          <w:sz w:val="24"/>
          <w:szCs w:val="24"/>
          <w:lang w:val="es-ES_tradnl"/>
        </w:rPr>
        <w:t xml:space="preserve">, </w:t>
      </w:r>
      <w:r>
        <w:rPr>
          <w:rFonts w:ascii="Arial" w:hAnsi="Arial" w:cs="Arial"/>
          <w:sz w:val="24"/>
          <w:szCs w:val="24"/>
          <w:lang w:val="es-ES_tradnl"/>
        </w:rPr>
        <w:t>jardín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niños</w:t>
      </w:r>
      <w:r>
        <w:rPr>
          <w:rFonts w:ascii="Arial" w:eastAsia="Arial" w:hAnsi="Arial" w:cs="Arial"/>
          <w:sz w:val="24"/>
          <w:szCs w:val="24"/>
          <w:lang w:val="es-ES_tradnl"/>
        </w:rPr>
        <w:t xml:space="preserve">, </w:t>
      </w:r>
      <w:r>
        <w:rPr>
          <w:rFonts w:ascii="Arial" w:hAnsi="Arial" w:cs="Arial"/>
          <w:sz w:val="24"/>
          <w:szCs w:val="24"/>
          <w:lang w:val="es-ES_tradnl"/>
        </w:rPr>
        <w:t>básica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primaria</w:t>
      </w:r>
      <w:r>
        <w:rPr>
          <w:rFonts w:ascii="Arial" w:eastAsia="Arial" w:hAnsi="Arial" w:cs="Arial"/>
          <w:sz w:val="24"/>
          <w:szCs w:val="24"/>
          <w:lang w:val="es-ES_tradnl"/>
        </w:rPr>
        <w:t xml:space="preserve">, </w:t>
      </w:r>
      <w:r>
        <w:rPr>
          <w:rFonts w:ascii="Arial" w:hAnsi="Arial" w:cs="Arial"/>
          <w:sz w:val="24"/>
          <w:szCs w:val="24"/>
          <w:lang w:val="es-ES_tradnl"/>
        </w:rPr>
        <w:t>bachillerato</w:t>
      </w:r>
      <w:r>
        <w:rPr>
          <w:rFonts w:ascii="Arial" w:eastAsia="Arial" w:hAnsi="Arial" w:cs="Arial"/>
          <w:sz w:val="24"/>
          <w:szCs w:val="24"/>
          <w:lang w:val="es-ES_tradnl"/>
        </w:rPr>
        <w:t xml:space="preserve">, </w:t>
      </w:r>
      <w:r>
        <w:rPr>
          <w:rFonts w:ascii="Arial" w:hAnsi="Arial" w:cs="Arial"/>
          <w:sz w:val="24"/>
          <w:szCs w:val="24"/>
          <w:lang w:val="es-ES_tradnl"/>
        </w:rPr>
        <w:t>técnica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superior</w:t>
      </w:r>
      <w:r>
        <w:rPr>
          <w:rFonts w:ascii="Arial" w:eastAsia="Arial" w:hAnsi="Arial" w:cs="Arial"/>
          <w:sz w:val="24"/>
          <w:szCs w:val="24"/>
          <w:lang w:val="es-ES_tradnl"/>
        </w:rPr>
        <w:t>; i</w:t>
      </w:r>
      <w:r>
        <w:rPr>
          <w:rFonts w:ascii="Arial" w:hAnsi="Arial" w:cs="Arial"/>
          <w:sz w:val="24"/>
          <w:szCs w:val="24"/>
          <w:lang w:val="es-ES_tradnl"/>
        </w:rPr>
        <w:t>nstituto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e</w:t>
      </w:r>
      <w:r>
        <w:rPr>
          <w:rFonts w:ascii="Arial" w:hAnsi="Arial" w:cs="Arial"/>
          <w:sz w:val="24"/>
          <w:szCs w:val="24"/>
          <w:lang w:val="es-ES_tradnl"/>
        </w:rPr>
        <w:t>ducación</w:t>
      </w:r>
      <w:r>
        <w:rPr>
          <w:rFonts w:ascii="Arial" w:eastAsia="Arial" w:hAnsi="Arial" w:cs="Arial"/>
          <w:sz w:val="24"/>
          <w:szCs w:val="24"/>
          <w:lang w:val="es-ES_tradnl"/>
        </w:rPr>
        <w:t xml:space="preserve"> s</w:t>
      </w:r>
      <w:r>
        <w:rPr>
          <w:rFonts w:ascii="Arial" w:hAnsi="Arial" w:cs="Arial"/>
          <w:sz w:val="24"/>
          <w:szCs w:val="24"/>
          <w:lang w:val="es-ES_tradnl"/>
        </w:rPr>
        <w:t>uperior</w:t>
      </w:r>
      <w:r>
        <w:rPr>
          <w:rFonts w:ascii="Arial" w:eastAsia="Arial" w:hAnsi="Arial" w:cs="Arial"/>
          <w:sz w:val="24"/>
          <w:szCs w:val="24"/>
          <w:lang w:val="es-ES_tradnl"/>
        </w:rPr>
        <w:t xml:space="preserve">. </w:t>
      </w:r>
      <w:proofErr w:type="gramStart"/>
      <w:r>
        <w:rPr>
          <w:rFonts w:ascii="Arial" w:hAnsi="Arial" w:cs="Arial"/>
          <w:sz w:val="24"/>
          <w:szCs w:val="24"/>
          <w:lang w:val="es-ES_tradnl"/>
        </w:rPr>
        <w:t>educación</w:t>
      </w:r>
      <w:proofErr w:type="gramEnd"/>
      <w:r>
        <w:rPr>
          <w:rFonts w:ascii="Arial" w:eastAsia="Arial" w:hAnsi="Arial" w:cs="Arial"/>
          <w:sz w:val="24"/>
          <w:szCs w:val="24"/>
          <w:lang w:val="es-ES_tradnl"/>
        </w:rPr>
        <w:t xml:space="preserve"> </w:t>
      </w:r>
      <w:r>
        <w:rPr>
          <w:rFonts w:ascii="Arial" w:hAnsi="Arial" w:cs="Arial"/>
          <w:sz w:val="24"/>
          <w:szCs w:val="24"/>
          <w:lang w:val="es-ES_tradnl"/>
        </w:rPr>
        <w:t>especial</w:t>
      </w:r>
      <w:r>
        <w:rPr>
          <w:rFonts w:ascii="Arial" w:eastAsia="Arial" w:hAnsi="Arial" w:cs="Arial"/>
          <w:sz w:val="24"/>
          <w:szCs w:val="24"/>
          <w:lang w:val="es-ES_tradnl"/>
        </w:rPr>
        <w:t xml:space="preserve">, </w:t>
      </w:r>
      <w:r>
        <w:rPr>
          <w:rFonts w:ascii="Arial" w:hAnsi="Arial" w:cs="Arial"/>
          <w:sz w:val="24"/>
          <w:szCs w:val="24"/>
          <w:lang w:val="es-ES_tradnl"/>
        </w:rPr>
        <w:t>escuela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bachillerato</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técnico</w:t>
      </w:r>
      <w:r>
        <w:rPr>
          <w:rFonts w:ascii="Arial" w:eastAsia="Arial" w:hAnsi="Arial" w:cs="Arial"/>
          <w:sz w:val="24"/>
          <w:szCs w:val="24"/>
          <w:lang w:val="es-ES_tradnl"/>
        </w:rPr>
        <w:t xml:space="preserve">,  </w:t>
      </w:r>
      <w:r>
        <w:rPr>
          <w:rFonts w:ascii="Arial" w:hAnsi="Arial" w:cs="Arial"/>
          <w:sz w:val="24"/>
          <w:szCs w:val="24"/>
          <w:lang w:val="es-ES_tradnl"/>
        </w:rPr>
        <w:t>escuela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social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técnica</w:t>
      </w:r>
      <w:r>
        <w:rPr>
          <w:rFonts w:ascii="Arial" w:eastAsia="Arial" w:hAnsi="Arial" w:cs="Arial"/>
          <w:sz w:val="24"/>
          <w:szCs w:val="24"/>
          <w:lang w:val="es-ES_tradnl"/>
        </w:rPr>
        <w:t xml:space="preserve">, </w:t>
      </w:r>
      <w:r>
        <w:rPr>
          <w:rFonts w:ascii="Arial" w:hAnsi="Arial" w:cs="Arial"/>
          <w:sz w:val="24"/>
          <w:szCs w:val="24"/>
          <w:lang w:val="es-ES_tradnl"/>
        </w:rPr>
        <w:t>academias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atípicos</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laboral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trabajo</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b/>
          <w:bCs/>
          <w:sz w:val="24"/>
          <w:szCs w:val="24"/>
          <w:lang w:val="es-ES_tradnl"/>
        </w:rPr>
      </w:pPr>
    </w:p>
    <w:p>
      <w:pPr>
        <w:pStyle w:val="Sinespaciado"/>
        <w:suppressAutoHyphens/>
        <w:spacing w:line="276" w:lineRule="auto"/>
        <w:jc w:val="both"/>
        <w:rPr>
          <w:rFonts w:ascii="Arial" w:eastAsia="Arial" w:hAnsi="Arial" w:cs="Arial"/>
          <w:bCs/>
          <w:sz w:val="24"/>
          <w:szCs w:val="24"/>
          <w:lang w:val="es-ES_tradnl"/>
        </w:rPr>
      </w:pPr>
      <w:r>
        <w:rPr>
          <w:rFonts w:ascii="Arial" w:hAnsi="Arial" w:cs="Arial"/>
          <w:b/>
          <w:bCs/>
          <w:sz w:val="24"/>
          <w:szCs w:val="24"/>
          <w:lang w:val="es-ES_tradnl"/>
        </w:rPr>
        <w:t>V</w:t>
      </w:r>
      <w:r>
        <w:rPr>
          <w:rFonts w:ascii="Arial" w:eastAsia="Arial" w:hAnsi="Arial" w:cs="Arial"/>
          <w:b/>
          <w:bCs/>
          <w:sz w:val="24"/>
          <w:szCs w:val="24"/>
          <w:lang w:val="es-ES_tradnl"/>
        </w:rPr>
        <w:t xml:space="preserve">. </w:t>
      </w:r>
      <w:r>
        <w:rPr>
          <w:rFonts w:ascii="Arial" w:hAnsi="Arial" w:cs="Arial"/>
          <w:bCs/>
          <w:sz w:val="24"/>
          <w:szCs w:val="24"/>
          <w:lang w:val="es-ES_tradnl"/>
        </w:rPr>
        <w:t>Hospedaje</w:t>
      </w:r>
      <w:r>
        <w:rPr>
          <w:rFonts w:ascii="Arial" w:eastAsia="Arial" w:hAnsi="Arial" w:cs="Arial"/>
          <w:bCs/>
          <w:sz w:val="24"/>
          <w:szCs w:val="24"/>
          <w:lang w:val="es-ES_tradnl"/>
        </w:rPr>
        <w:t xml:space="preserve"> </w:t>
      </w:r>
      <w:r>
        <w:rPr>
          <w:rFonts w:ascii="Arial" w:hAnsi="Arial" w:cs="Arial"/>
          <w:bCs/>
          <w:sz w:val="24"/>
          <w:szCs w:val="24"/>
          <w:lang w:val="es-ES_tradnl"/>
        </w:rPr>
        <w:t>prestado</w:t>
      </w:r>
      <w:r>
        <w:rPr>
          <w:rFonts w:ascii="Arial" w:eastAsia="Arial" w:hAnsi="Arial" w:cs="Arial"/>
          <w:bCs/>
          <w:sz w:val="24"/>
          <w:szCs w:val="24"/>
          <w:lang w:val="es-ES_tradnl"/>
        </w:rPr>
        <w:t xml:space="preserve"> </w:t>
      </w:r>
      <w:r>
        <w:rPr>
          <w:rFonts w:ascii="Arial" w:hAnsi="Arial" w:cs="Arial"/>
          <w:bCs/>
          <w:sz w:val="24"/>
          <w:szCs w:val="24"/>
          <w:lang w:val="es-ES_tradnl"/>
        </w:rPr>
        <w:t>por</w:t>
      </w:r>
      <w:r>
        <w:rPr>
          <w:rFonts w:ascii="Arial" w:eastAsia="Arial" w:hAnsi="Arial" w:cs="Arial"/>
          <w:bCs/>
          <w:sz w:val="24"/>
          <w:szCs w:val="24"/>
          <w:lang w:val="es-ES_tradnl"/>
        </w:rPr>
        <w:t xml:space="preserve"> </w:t>
      </w:r>
      <w:r>
        <w:rPr>
          <w:rFonts w:ascii="Arial" w:hAnsi="Arial" w:cs="Arial"/>
          <w:bCs/>
          <w:sz w:val="24"/>
          <w:szCs w:val="24"/>
          <w:lang w:val="es-ES_tradnl"/>
        </w:rPr>
        <w:t>hospitales</w:t>
      </w:r>
      <w:r>
        <w:rPr>
          <w:rFonts w:ascii="Arial" w:eastAsia="Arial" w:hAnsi="Arial" w:cs="Arial"/>
          <w:bCs/>
          <w:sz w:val="24"/>
          <w:szCs w:val="24"/>
          <w:lang w:val="es-ES_tradnl"/>
        </w:rPr>
        <w:t xml:space="preserve">, </w:t>
      </w:r>
      <w:r>
        <w:rPr>
          <w:rFonts w:ascii="Arial" w:hAnsi="Arial" w:cs="Arial"/>
          <w:bCs/>
          <w:sz w:val="24"/>
          <w:szCs w:val="24"/>
          <w:lang w:val="es-ES_tradnl"/>
        </w:rPr>
        <w:t>clínicas</w:t>
      </w:r>
      <w:r>
        <w:rPr>
          <w:rFonts w:ascii="Arial" w:eastAsia="Arial" w:hAnsi="Arial" w:cs="Arial"/>
          <w:bCs/>
          <w:sz w:val="24"/>
          <w:szCs w:val="24"/>
          <w:lang w:val="es-ES_tradnl"/>
        </w:rPr>
        <w:t xml:space="preserve"> </w:t>
      </w:r>
      <w:r>
        <w:rPr>
          <w:rFonts w:ascii="Arial" w:hAnsi="Arial" w:cs="Arial"/>
          <w:bCs/>
          <w:sz w:val="24"/>
          <w:szCs w:val="24"/>
          <w:lang w:val="es-ES_tradnl"/>
        </w:rPr>
        <w:t>médicas</w:t>
      </w:r>
      <w:r>
        <w:rPr>
          <w:rFonts w:ascii="Arial" w:eastAsia="Arial" w:hAnsi="Arial" w:cs="Arial"/>
          <w:bCs/>
          <w:sz w:val="24"/>
          <w:szCs w:val="24"/>
          <w:lang w:val="es-ES_tradnl"/>
        </w:rPr>
        <w:t xml:space="preserve">, </w:t>
      </w:r>
      <w:r>
        <w:rPr>
          <w:rFonts w:ascii="Arial" w:hAnsi="Arial" w:cs="Arial"/>
          <w:bCs/>
          <w:sz w:val="24"/>
          <w:szCs w:val="24"/>
          <w:lang w:val="es-ES_tradnl"/>
        </w:rPr>
        <w:t>asilos</w:t>
      </w:r>
      <w:r>
        <w:rPr>
          <w:rFonts w:ascii="Arial" w:eastAsia="Arial" w:hAnsi="Arial" w:cs="Arial"/>
          <w:bCs/>
          <w:sz w:val="24"/>
          <w:szCs w:val="24"/>
          <w:lang w:val="es-ES_tradnl"/>
        </w:rPr>
        <w:t xml:space="preserve"> </w:t>
      </w:r>
      <w:r>
        <w:rPr>
          <w:rFonts w:ascii="Arial" w:hAnsi="Arial" w:cs="Arial"/>
          <w:bCs/>
          <w:sz w:val="24"/>
          <w:szCs w:val="24"/>
          <w:lang w:val="es-ES_tradnl"/>
        </w:rPr>
        <w:t>u</w:t>
      </w:r>
      <w:r>
        <w:rPr>
          <w:rFonts w:ascii="Arial" w:eastAsia="Arial" w:hAnsi="Arial" w:cs="Arial"/>
          <w:bCs/>
          <w:sz w:val="24"/>
          <w:szCs w:val="24"/>
          <w:lang w:val="es-ES_tradnl"/>
        </w:rPr>
        <w:t xml:space="preserve"> </w:t>
      </w:r>
      <w:r>
        <w:rPr>
          <w:rFonts w:ascii="Arial" w:hAnsi="Arial" w:cs="Arial"/>
          <w:bCs/>
          <w:sz w:val="24"/>
          <w:szCs w:val="24"/>
          <w:lang w:val="es-ES_tradnl"/>
        </w:rPr>
        <w:t>hogares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ancianos</w:t>
      </w:r>
      <w:r>
        <w:rPr>
          <w:rFonts w:ascii="Arial" w:eastAsia="Arial" w:hAnsi="Arial" w:cs="Arial"/>
          <w:bCs/>
          <w:sz w:val="24"/>
          <w:szCs w:val="24"/>
          <w:lang w:val="es-ES_tradnl"/>
        </w:rPr>
        <w:t xml:space="preserve">, </w:t>
      </w:r>
      <w:r>
        <w:rPr>
          <w:rFonts w:ascii="Arial" w:hAnsi="Arial" w:cs="Arial"/>
          <w:bCs/>
          <w:sz w:val="24"/>
          <w:szCs w:val="24"/>
          <w:lang w:val="es-ES_tradnl"/>
        </w:rPr>
        <w:t>conventos</w:t>
      </w:r>
      <w:r>
        <w:rPr>
          <w:rFonts w:ascii="Arial" w:eastAsia="Arial" w:hAnsi="Arial" w:cs="Arial"/>
          <w:bCs/>
          <w:sz w:val="24"/>
          <w:szCs w:val="24"/>
          <w:lang w:val="es-ES_tradnl"/>
        </w:rPr>
        <w:t xml:space="preserve">; </w:t>
      </w:r>
      <w:r>
        <w:rPr>
          <w:rFonts w:ascii="Arial" w:hAnsi="Arial" w:cs="Arial"/>
          <w:bCs/>
          <w:sz w:val="24"/>
          <w:szCs w:val="24"/>
          <w:lang w:val="es-ES_tradnl"/>
        </w:rPr>
        <w:t>orfanatos</w:t>
      </w:r>
      <w:r>
        <w:rPr>
          <w:rFonts w:ascii="Arial" w:eastAsia="Arial" w:hAnsi="Arial" w:cs="Arial"/>
          <w:bCs/>
          <w:sz w:val="24"/>
          <w:szCs w:val="24"/>
          <w:lang w:val="es-ES_tradnl"/>
        </w:rPr>
        <w:t xml:space="preserve">, </w:t>
      </w:r>
      <w:r>
        <w:rPr>
          <w:rFonts w:ascii="Arial" w:hAnsi="Arial" w:cs="Arial"/>
          <w:bCs/>
          <w:sz w:val="24"/>
          <w:szCs w:val="24"/>
          <w:lang w:val="es-ES_tradnl"/>
        </w:rPr>
        <w:t>internados</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seminarios</w:t>
      </w:r>
      <w:r>
        <w:rPr>
          <w:rFonts w:ascii="Arial" w:eastAsia="Arial" w:hAnsi="Arial" w:cs="Arial"/>
          <w:bCs/>
          <w:sz w:val="24"/>
          <w:szCs w:val="24"/>
          <w:lang w:val="es-ES_tradnl"/>
        </w:rPr>
        <w:t xml:space="preserve">; </w:t>
      </w:r>
      <w:r>
        <w:rPr>
          <w:rFonts w:ascii="Arial" w:hAnsi="Arial" w:cs="Arial"/>
          <w:bCs/>
          <w:sz w:val="24"/>
          <w:szCs w:val="24"/>
          <w:lang w:val="es-ES_tradnl"/>
        </w:rPr>
        <w:t>granjas</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recuperación</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i</w:t>
      </w:r>
      <w:r>
        <w:rPr>
          <w:rFonts w:ascii="Arial" w:hAnsi="Arial" w:cs="Arial"/>
          <w:bCs/>
          <w:sz w:val="24"/>
          <w:szCs w:val="24"/>
          <w:lang w:val="es-ES_tradnl"/>
        </w:rPr>
        <w:t>ntegración</w:t>
      </w:r>
      <w:r>
        <w:rPr>
          <w:rFonts w:ascii="Arial" w:eastAsia="Arial" w:hAnsi="Arial" w:cs="Arial"/>
          <w:bCs/>
          <w:sz w:val="24"/>
          <w:szCs w:val="24"/>
          <w:lang w:val="es-ES_tradnl"/>
        </w:rPr>
        <w:t xml:space="preserve"> j</w:t>
      </w:r>
      <w:r>
        <w:rPr>
          <w:rFonts w:ascii="Arial" w:hAnsi="Arial" w:cs="Arial"/>
          <w:bCs/>
          <w:sz w:val="24"/>
          <w:szCs w:val="24"/>
          <w:lang w:val="es-ES_tradnl"/>
        </w:rPr>
        <w:t>uvenil</w:t>
      </w:r>
      <w:r>
        <w:rPr>
          <w:rFonts w:ascii="Arial" w:eastAsia="Arial" w:hAnsi="Arial" w:cs="Arial"/>
          <w:bCs/>
          <w:sz w:val="24"/>
          <w:szCs w:val="24"/>
          <w:lang w:val="es-ES_tradnl"/>
        </w:rPr>
        <w:t xml:space="preserve">, </w:t>
      </w:r>
      <w:r>
        <w:rPr>
          <w:rFonts w:ascii="Arial" w:hAnsi="Arial" w:cs="Arial"/>
          <w:bCs/>
          <w:sz w:val="24"/>
          <w:szCs w:val="24"/>
          <w:lang w:val="es-ES_tradnl"/>
        </w:rPr>
        <w:t>centro</w:t>
      </w:r>
      <w:r>
        <w:rPr>
          <w:rFonts w:ascii="Arial" w:eastAsia="Arial" w:hAnsi="Arial" w:cs="Arial"/>
          <w:bCs/>
          <w:sz w:val="24"/>
          <w:szCs w:val="24"/>
          <w:lang w:val="es-ES_tradnl"/>
        </w:rPr>
        <w:t xml:space="preserve"> </w:t>
      </w:r>
      <w:r>
        <w:rPr>
          <w:rFonts w:ascii="Arial" w:hAnsi="Arial" w:cs="Arial"/>
          <w:bCs/>
          <w:sz w:val="24"/>
          <w:szCs w:val="24"/>
          <w:lang w:val="es-ES_tradnl"/>
        </w:rPr>
        <w:t>de</w:t>
      </w:r>
      <w:r>
        <w:rPr>
          <w:rFonts w:ascii="Arial" w:eastAsia="Arial" w:hAnsi="Arial" w:cs="Arial"/>
          <w:bCs/>
          <w:sz w:val="24"/>
          <w:szCs w:val="24"/>
          <w:lang w:val="es-ES_tradnl"/>
        </w:rPr>
        <w:t xml:space="preserve"> </w:t>
      </w:r>
      <w:r>
        <w:rPr>
          <w:rFonts w:ascii="Arial" w:hAnsi="Arial" w:cs="Arial"/>
          <w:bCs/>
          <w:sz w:val="24"/>
          <w:szCs w:val="24"/>
          <w:lang w:val="es-ES_tradnl"/>
        </w:rPr>
        <w:t>rehabilitación</w:t>
      </w:r>
      <w:r>
        <w:rPr>
          <w:rFonts w:ascii="Arial" w:eastAsia="Arial" w:hAnsi="Arial" w:cs="Arial"/>
          <w:bCs/>
          <w:sz w:val="24"/>
          <w:szCs w:val="24"/>
          <w:lang w:val="es-ES_tradnl"/>
        </w:rPr>
        <w:t xml:space="preserve"> </w:t>
      </w:r>
      <w:r>
        <w:rPr>
          <w:rFonts w:ascii="Arial" w:hAnsi="Arial" w:cs="Arial"/>
          <w:bCs/>
          <w:sz w:val="24"/>
          <w:szCs w:val="24"/>
          <w:lang w:val="es-ES_tradnl"/>
        </w:rPr>
        <w:t>y</w:t>
      </w:r>
      <w:r>
        <w:rPr>
          <w:rFonts w:ascii="Arial" w:eastAsia="Arial" w:hAnsi="Arial" w:cs="Arial"/>
          <w:bCs/>
          <w:sz w:val="24"/>
          <w:szCs w:val="24"/>
          <w:lang w:val="es-ES_tradnl"/>
        </w:rPr>
        <w:t xml:space="preserve"> </w:t>
      </w:r>
      <w:r>
        <w:rPr>
          <w:rFonts w:ascii="Arial" w:hAnsi="Arial" w:cs="Arial"/>
          <w:bCs/>
          <w:sz w:val="24"/>
          <w:szCs w:val="24"/>
          <w:lang w:val="es-ES_tradnl"/>
        </w:rPr>
        <w:t>similares</w:t>
      </w:r>
      <w:r>
        <w:rPr>
          <w:rFonts w:ascii="Arial" w:eastAsia="Arial" w:hAnsi="Arial" w:cs="Arial"/>
          <w:bCs/>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w:t>
      </w:r>
    </w:p>
    <w:p>
      <w:pPr>
        <w:pStyle w:val="Sinespaciado"/>
        <w:suppressAutoHyphens/>
        <w:spacing w:line="276" w:lineRule="auto"/>
        <w:jc w:val="both"/>
        <w:rPr>
          <w:rFonts w:ascii="Arial" w:eastAsia="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alimenten</w:t>
      </w:r>
      <w:r>
        <w:rPr>
          <w:rFonts w:ascii="Arial" w:eastAsia="Arial" w:hAnsi="Arial" w:cs="Arial"/>
          <w:sz w:val="24"/>
          <w:szCs w:val="24"/>
        </w:rPr>
        <w:t xml:space="preserve">, </w:t>
      </w:r>
      <w:r>
        <w:rPr>
          <w:rFonts w:ascii="Arial" w:hAnsi="Arial" w:cs="Arial"/>
          <w:sz w:val="24"/>
          <w:szCs w:val="24"/>
        </w:rPr>
        <w:t>reproduzcan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sacrifiquen</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conserven</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distribuyan</w:t>
      </w:r>
      <w:r>
        <w:rPr>
          <w:rFonts w:ascii="Arial" w:eastAsia="Arial" w:hAnsi="Arial" w:cs="Arial"/>
          <w:sz w:val="24"/>
          <w:szCs w:val="24"/>
        </w:rPr>
        <w:t xml:space="preserve"> </w:t>
      </w:r>
      <w:r>
        <w:rPr>
          <w:rFonts w:ascii="Arial" w:hAnsi="Arial" w:cs="Arial"/>
          <w:sz w:val="24"/>
          <w:szCs w:val="24"/>
        </w:rPr>
        <w:t>carnes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 xml:space="preserve">, </w:t>
      </w:r>
      <w:r>
        <w:rPr>
          <w:rFonts w:ascii="Arial" w:hAnsi="Arial" w:cs="Arial"/>
          <w:sz w:val="24"/>
          <w:szCs w:val="24"/>
        </w:rPr>
        <w:t>preparación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procesados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Molinos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Montepíos</w:t>
      </w:r>
      <w:r>
        <w:rPr>
          <w:rFonts w:ascii="Arial" w:eastAsia="Arial" w:hAnsi="Arial" w:cs="Arial"/>
          <w:sz w:val="24"/>
          <w:szCs w:val="24"/>
          <w:lang w:val="es-ES_tradnl"/>
        </w:rPr>
        <w:t xml:space="preserve">, </w:t>
      </w:r>
      <w:r>
        <w:rPr>
          <w:rFonts w:ascii="Arial" w:hAnsi="Arial" w:cs="Arial"/>
          <w:sz w:val="24"/>
          <w:szCs w:val="24"/>
          <w:lang w:val="es-ES_tradnl"/>
        </w:rPr>
        <w:t>casas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empeño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otro</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dedique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forma</w:t>
      </w:r>
      <w:r>
        <w:rPr>
          <w:rFonts w:ascii="Arial" w:eastAsia="Arial" w:hAnsi="Arial" w:cs="Arial"/>
          <w:sz w:val="24"/>
          <w:szCs w:val="24"/>
          <w:lang w:val="es-ES_tradnl"/>
        </w:rPr>
        <w:t xml:space="preserve"> </w:t>
      </w:r>
      <w:r>
        <w:rPr>
          <w:rFonts w:ascii="Arial" w:hAnsi="Arial" w:cs="Arial"/>
          <w:sz w:val="24"/>
          <w:szCs w:val="24"/>
          <w:lang w:val="es-ES_tradnl"/>
        </w:rPr>
        <w:t>permanente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otorgar</w:t>
      </w:r>
      <w:r>
        <w:rPr>
          <w:rFonts w:ascii="Arial" w:eastAsia="Arial" w:hAnsi="Arial" w:cs="Arial"/>
          <w:sz w:val="24"/>
          <w:szCs w:val="24"/>
          <w:lang w:val="es-ES_tradnl"/>
        </w:rPr>
        <w:t xml:space="preserve"> </w:t>
      </w:r>
      <w:r>
        <w:rPr>
          <w:rFonts w:ascii="Arial" w:hAnsi="Arial" w:cs="Arial"/>
          <w:sz w:val="24"/>
          <w:szCs w:val="24"/>
          <w:lang w:val="es-ES_tradnl"/>
        </w:rPr>
        <w:t>préstamos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garantía</w:t>
      </w:r>
      <w:r>
        <w:rPr>
          <w:rFonts w:ascii="Arial" w:eastAsia="Arial" w:hAnsi="Arial" w:cs="Arial"/>
          <w:sz w:val="24"/>
          <w:szCs w:val="24"/>
          <w:lang w:val="es-ES_tradnl"/>
        </w:rPr>
        <w:t xml:space="preserve"> </w:t>
      </w:r>
      <w:r>
        <w:rPr>
          <w:rFonts w:ascii="Arial" w:hAnsi="Arial" w:cs="Arial"/>
          <w:sz w:val="24"/>
          <w:szCs w:val="24"/>
          <w:lang w:val="es-ES_tradnl"/>
        </w:rPr>
        <w:t>prendaria</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estén</w:t>
      </w:r>
      <w:r>
        <w:rPr>
          <w:rFonts w:ascii="Arial" w:eastAsia="Arial" w:hAnsi="Arial" w:cs="Arial"/>
          <w:sz w:val="24"/>
          <w:szCs w:val="24"/>
          <w:lang w:val="es-ES_tradnl"/>
        </w:rPr>
        <w:t xml:space="preserve"> </w:t>
      </w:r>
      <w:r>
        <w:rPr>
          <w:rFonts w:ascii="Arial" w:hAnsi="Arial" w:cs="Arial"/>
          <w:sz w:val="24"/>
          <w:szCs w:val="24"/>
          <w:lang w:val="es-ES_tradnl"/>
        </w:rPr>
        <w:t>constituidos</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organizaciones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asistencia</w:t>
      </w:r>
      <w:r>
        <w:rPr>
          <w:rFonts w:ascii="Arial" w:eastAsia="Arial" w:hAnsi="Arial" w:cs="Arial"/>
          <w:sz w:val="24"/>
          <w:szCs w:val="24"/>
          <w:lang w:val="es-ES_tradnl"/>
        </w:rPr>
        <w:t xml:space="preserve"> </w:t>
      </w:r>
      <w:r>
        <w:rPr>
          <w:rFonts w:ascii="Arial" w:hAnsi="Arial" w:cs="Arial"/>
          <w:sz w:val="24"/>
          <w:szCs w:val="24"/>
          <w:lang w:val="es-ES_tradnl"/>
        </w:rPr>
        <w:t>social</w:t>
      </w:r>
      <w:r>
        <w:rPr>
          <w:rFonts w:ascii="Arial" w:eastAsia="Arial" w:hAnsi="Arial" w:cs="Arial"/>
          <w:sz w:val="24"/>
          <w:szCs w:val="24"/>
          <w:lang w:val="es-ES_tradnl"/>
        </w:rPr>
        <w:t xml:space="preserve"> </w:t>
      </w:r>
      <w:r>
        <w:rPr>
          <w:rFonts w:ascii="Arial" w:hAnsi="Arial" w:cs="Arial"/>
          <w:sz w:val="24"/>
          <w:szCs w:val="24"/>
          <w:lang w:val="es-ES_tradnl"/>
        </w:rPr>
        <w:t>privada</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w:t>
      </w:r>
      <w:r>
        <w:rPr>
          <w:rFonts w:ascii="Arial" w:eastAsia="Arial" w:hAnsi="Arial" w:cs="Arial"/>
          <w:sz w:val="24"/>
          <w:szCs w:val="24"/>
          <w:lang w:val="es-ES_tradnl"/>
        </w:rPr>
        <w:t xml:space="preserve">. </w:t>
      </w:r>
      <w:r>
        <w:rPr>
          <w:rFonts w:ascii="Arial" w:hAnsi="Arial" w:cs="Arial"/>
          <w:sz w:val="24"/>
          <w:szCs w:val="24"/>
          <w:lang w:val="es-ES_tradnl"/>
        </w:rPr>
        <w:t>Panificadoras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Salones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belleza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peluquerías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115°</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 xml:space="preserve">. </w:t>
      </w:r>
      <w:r>
        <w:rPr>
          <w:rFonts w:ascii="Arial" w:hAnsi="Arial" w:cs="Arial"/>
          <w:b/>
          <w:sz w:val="24"/>
          <w:szCs w:val="24"/>
        </w:rPr>
        <w:t>Academia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instrucción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enseñanza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capacita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aspectos</w:t>
      </w:r>
      <w:r>
        <w:rPr>
          <w:rFonts w:ascii="Arial" w:eastAsia="Arial" w:hAnsi="Arial" w:cs="Arial"/>
          <w:sz w:val="24"/>
          <w:szCs w:val="24"/>
        </w:rPr>
        <w:t xml:space="preserve"> </w:t>
      </w:r>
      <w:r>
        <w:rPr>
          <w:rFonts w:ascii="Arial" w:hAnsi="Arial" w:cs="Arial"/>
          <w:sz w:val="24"/>
          <w:szCs w:val="24"/>
        </w:rPr>
        <w:t>muy</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promueve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enseñanza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arte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Alimentos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cerrada</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menú</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sencillo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anexo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vinos</w:t>
      </w:r>
      <w:r>
        <w:rPr>
          <w:rFonts w:ascii="Arial" w:eastAsia="Arial" w:hAnsi="Arial" w:cs="Arial"/>
          <w:sz w:val="24"/>
          <w:szCs w:val="24"/>
        </w:rPr>
        <w:t xml:space="preserve"> </w:t>
      </w:r>
      <w:r>
        <w:rPr>
          <w:rFonts w:ascii="Arial" w:hAnsi="Arial" w:cs="Arial"/>
          <w:sz w:val="24"/>
          <w:szCs w:val="24"/>
        </w:rPr>
        <w:t>generosos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Almacenes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venden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doméstico</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incluir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confitería</w:t>
      </w:r>
      <w:r>
        <w:rPr>
          <w:rFonts w:ascii="Arial" w:eastAsia="Arial" w:hAnsi="Arial" w:cs="Arial"/>
          <w:sz w:val="24"/>
          <w:szCs w:val="24"/>
        </w:rPr>
        <w:t xml:space="preserve">, </w:t>
      </w:r>
      <w:r>
        <w:rPr>
          <w:rFonts w:ascii="Arial" w:hAnsi="Arial" w:cs="Arial"/>
          <w:sz w:val="24"/>
          <w:szCs w:val="24"/>
        </w:rPr>
        <w:t>pero</w:t>
      </w:r>
      <w:r>
        <w:rPr>
          <w:rFonts w:ascii="Arial" w:eastAsia="Arial" w:hAnsi="Arial" w:cs="Arial"/>
          <w:sz w:val="24"/>
          <w:szCs w:val="24"/>
        </w:rPr>
        <w:t xml:space="preserve"> </w:t>
      </w:r>
      <w:r>
        <w:rPr>
          <w:rFonts w:ascii="Arial" w:hAnsi="Arial" w:cs="Arial"/>
          <w:sz w:val="24"/>
          <w:szCs w:val="24"/>
        </w:rPr>
        <w:t>excluyendo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perecederos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anexo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Baño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destinado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medicinales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asistir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comprendidos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llamados</w:t>
      </w:r>
      <w:r>
        <w:rPr>
          <w:rFonts w:ascii="Arial" w:eastAsia="Arial" w:hAnsi="Arial" w:cs="Arial"/>
          <w:sz w:val="24"/>
          <w:szCs w:val="24"/>
        </w:rPr>
        <w:t xml:space="preserve"> </w:t>
      </w:r>
      <w:r>
        <w:rPr>
          <w:rFonts w:ascii="Arial" w:hAnsi="Arial" w:cs="Arial"/>
          <w:sz w:val="24"/>
          <w:szCs w:val="24"/>
        </w:rPr>
        <w:t>baños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vapor</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caliente</w:t>
      </w:r>
      <w:r>
        <w:rPr>
          <w:rFonts w:ascii="Arial" w:eastAsia="Arial" w:hAnsi="Arial" w:cs="Arial"/>
          <w:sz w:val="24"/>
          <w:szCs w:val="24"/>
        </w:rPr>
        <w:t xml:space="preserve">, </w:t>
      </w:r>
      <w:r>
        <w:rPr>
          <w:rFonts w:ascii="Arial" w:hAnsi="Arial" w:cs="Arial"/>
          <w:sz w:val="24"/>
          <w:szCs w:val="24"/>
        </w:rPr>
        <w:t>sauna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w:t>
      </w:r>
      <w:r>
        <w:rPr>
          <w:rFonts w:ascii="Arial" w:eastAsia="Arial" w:hAnsi="Arial" w:cs="Arial"/>
          <w:b/>
          <w:sz w:val="24"/>
          <w:szCs w:val="24"/>
        </w:rPr>
        <w:t xml:space="preserve">. </w:t>
      </w:r>
      <w:r>
        <w:rPr>
          <w:rFonts w:ascii="Arial" w:hAnsi="Arial" w:cs="Arial"/>
          <w:b/>
          <w:sz w:val="24"/>
          <w:szCs w:val="24"/>
        </w:rPr>
        <w:t>Colegios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académico</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jardín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proofErr w:type="gramStart"/>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preparatoria</w:t>
      </w:r>
      <w:proofErr w:type="gramEnd"/>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Expendios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pescados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mariscos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diversas</w:t>
      </w:r>
      <w:r>
        <w:rPr>
          <w:rFonts w:ascii="Arial" w:eastAsia="Arial" w:hAnsi="Arial" w:cs="Arial"/>
          <w:sz w:val="24"/>
          <w:szCs w:val="24"/>
        </w:rPr>
        <w:t xml:space="preserve"> </w:t>
      </w:r>
      <w:r>
        <w:rPr>
          <w:rFonts w:ascii="Arial" w:hAnsi="Arial" w:cs="Arial"/>
          <w:sz w:val="24"/>
          <w:szCs w:val="24"/>
        </w:rPr>
        <w:t>especies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pescados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mariscos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b/>
          <w:sz w:val="24"/>
          <w:szCs w:val="24"/>
        </w:rPr>
        <w:t>Expendios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vísceras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frituras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órganos</w:t>
      </w:r>
      <w:r>
        <w:rPr>
          <w:rFonts w:ascii="Arial" w:eastAsia="Arial" w:hAnsi="Arial" w:cs="Arial"/>
          <w:sz w:val="24"/>
          <w:szCs w:val="24"/>
        </w:rPr>
        <w:t xml:space="preserve"> </w:t>
      </w:r>
      <w:r>
        <w:rPr>
          <w:rFonts w:ascii="Arial" w:hAnsi="Arial" w:cs="Arial"/>
          <w:sz w:val="24"/>
          <w:szCs w:val="24"/>
        </w:rPr>
        <w:t>frescos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cocidos</w:t>
      </w:r>
      <w:r>
        <w:rPr>
          <w:rFonts w:ascii="Arial" w:eastAsia="Arial" w:hAnsi="Arial" w:cs="Arial"/>
          <w:sz w:val="24"/>
          <w:szCs w:val="24"/>
        </w:rPr>
        <w:t xml:space="preserve">, </w:t>
      </w:r>
      <w:r>
        <w:rPr>
          <w:rFonts w:ascii="Arial" w:hAnsi="Arial" w:cs="Arial"/>
          <w:sz w:val="24"/>
          <w:szCs w:val="24"/>
        </w:rPr>
        <w:t>tripas</w:t>
      </w:r>
      <w:r>
        <w:rPr>
          <w:rFonts w:ascii="Arial" w:eastAsia="Arial" w:hAnsi="Arial" w:cs="Arial"/>
          <w:sz w:val="24"/>
          <w:szCs w:val="24"/>
        </w:rPr>
        <w:t xml:space="preserve">, </w:t>
      </w:r>
      <w:r>
        <w:rPr>
          <w:rFonts w:ascii="Arial" w:hAnsi="Arial" w:cs="Arial"/>
          <w:sz w:val="24"/>
          <w:szCs w:val="24"/>
        </w:rPr>
        <w:t>asaduras</w:t>
      </w:r>
      <w:r>
        <w:rPr>
          <w:rFonts w:ascii="Arial" w:eastAsia="Arial" w:hAnsi="Arial" w:cs="Arial"/>
          <w:sz w:val="24"/>
          <w:szCs w:val="24"/>
        </w:rPr>
        <w:t xml:space="preserve">, </w:t>
      </w:r>
      <w:r>
        <w:rPr>
          <w:rFonts w:ascii="Arial" w:hAnsi="Arial" w:cs="Arial"/>
          <w:sz w:val="24"/>
          <w:szCs w:val="24"/>
        </w:rPr>
        <w:t>cecinas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indicados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X</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hAnsi="Arial" w:cs="Arial"/>
          <w:b/>
          <w:sz w:val="24"/>
          <w:szCs w:val="24"/>
        </w:rPr>
        <w:t>Fondas</w:t>
      </w:r>
      <w:r>
        <w:rPr>
          <w:rFonts w:ascii="Arial" w:eastAsia="Arial" w:hAnsi="Arial" w:cs="Arial"/>
          <w:b/>
          <w:sz w:val="24"/>
          <w:szCs w:val="24"/>
        </w:rPr>
        <w:t xml:space="preserve">, </w:t>
      </w:r>
      <w:r>
        <w:rPr>
          <w:rFonts w:ascii="Arial" w:hAnsi="Arial" w:cs="Arial"/>
          <w:b/>
          <w:sz w:val="24"/>
          <w:szCs w:val="24"/>
        </w:rPr>
        <w:t>cafés</w:t>
      </w:r>
      <w:r>
        <w:rPr>
          <w:rFonts w:ascii="Arial" w:eastAsia="Arial" w:hAnsi="Arial" w:cs="Arial"/>
          <w:b/>
          <w:sz w:val="24"/>
          <w:szCs w:val="24"/>
        </w:rPr>
        <w:t xml:space="preserve">, </w:t>
      </w:r>
      <w:r>
        <w:rPr>
          <w:rFonts w:ascii="Arial" w:hAnsi="Arial" w:cs="Arial"/>
          <w:b/>
          <w:sz w:val="24"/>
          <w:szCs w:val="24"/>
        </w:rPr>
        <w:t>cenadurías</w:t>
      </w:r>
      <w:r>
        <w:rPr>
          <w:rFonts w:ascii="Arial" w:eastAsia="Arial" w:hAnsi="Arial" w:cs="Arial"/>
          <w:b/>
          <w:sz w:val="24"/>
          <w:szCs w:val="24"/>
        </w:rPr>
        <w:t xml:space="preserve">, </w:t>
      </w:r>
      <w:r>
        <w:rPr>
          <w:rFonts w:ascii="Arial" w:hAnsi="Arial" w:cs="Arial"/>
          <w:b/>
          <w:sz w:val="24"/>
          <w:szCs w:val="24"/>
        </w:rPr>
        <w:t>taquerías</w:t>
      </w:r>
      <w:r>
        <w:rPr>
          <w:rFonts w:ascii="Arial" w:eastAsia="Arial" w:hAnsi="Arial" w:cs="Arial"/>
          <w:b/>
          <w:sz w:val="24"/>
          <w:szCs w:val="24"/>
        </w:rPr>
        <w:t xml:space="preserve">, </w:t>
      </w:r>
      <w:r>
        <w:rPr>
          <w:rFonts w:ascii="Arial" w:hAnsi="Arial" w:cs="Arial"/>
          <w:b/>
          <w:sz w:val="24"/>
          <w:szCs w:val="24"/>
        </w:rPr>
        <w:t>loncherías</w:t>
      </w:r>
      <w:r>
        <w:rPr>
          <w:rFonts w:ascii="Arial" w:eastAsia="Arial" w:hAnsi="Arial" w:cs="Arial"/>
          <w:b/>
          <w:sz w:val="24"/>
          <w:szCs w:val="24"/>
        </w:rPr>
        <w:t xml:space="preserve">, </w:t>
      </w:r>
      <w:proofErr w:type="spellStart"/>
      <w:r>
        <w:rPr>
          <w:rFonts w:ascii="Arial" w:hAnsi="Arial" w:cs="Arial"/>
          <w:b/>
          <w:sz w:val="24"/>
          <w:szCs w:val="24"/>
        </w:rPr>
        <w:t>coctelerías</w:t>
      </w:r>
      <w:proofErr w:type="spellEnd"/>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antojitos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típicos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acompañados</w:t>
      </w:r>
      <w:r>
        <w:rPr>
          <w:rFonts w:ascii="Arial" w:eastAsia="Arial" w:hAnsi="Arial" w:cs="Arial"/>
          <w:sz w:val="24"/>
          <w:szCs w:val="24"/>
        </w:rPr>
        <w:t xml:space="preserve"> </w:t>
      </w:r>
      <w:r>
        <w:rPr>
          <w:rFonts w:ascii="Arial" w:hAnsi="Arial" w:cs="Arial"/>
          <w:sz w:val="24"/>
          <w:szCs w:val="24"/>
        </w:rPr>
        <w:t>complementariamente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moderada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b/>
          <w:sz w:val="24"/>
          <w:szCs w:val="24"/>
        </w:rPr>
        <w:t>Minisúper</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pequeña</w:t>
      </w:r>
      <w:r>
        <w:rPr>
          <w:rFonts w:ascii="Arial" w:eastAsia="Arial" w:hAnsi="Arial" w:cs="Arial"/>
          <w:sz w:val="24"/>
          <w:szCs w:val="24"/>
        </w:rPr>
        <w:t xml:space="preserve"> </w:t>
      </w:r>
      <w:r>
        <w:rPr>
          <w:rFonts w:ascii="Arial" w:hAnsi="Arial" w:cs="Arial"/>
          <w:sz w:val="24"/>
          <w:szCs w:val="24"/>
        </w:rPr>
        <w:t>escala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que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comprender</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proofErr w:type="spellStart"/>
      <w:r>
        <w:rPr>
          <w:rFonts w:ascii="Arial" w:hAnsi="Arial" w:cs="Arial"/>
          <w:sz w:val="24"/>
          <w:szCs w:val="24"/>
        </w:rPr>
        <w:t>salchichonería</w:t>
      </w:r>
      <w:proofErr w:type="spellEnd"/>
      <w:r>
        <w:rPr>
          <w:rFonts w:ascii="Arial" w:eastAsia="Arial" w:hAnsi="Arial" w:cs="Arial"/>
          <w:sz w:val="24"/>
          <w:szCs w:val="24"/>
        </w:rPr>
        <w:t xml:space="preserve">, </w:t>
      </w:r>
      <w:r>
        <w:rPr>
          <w:rFonts w:ascii="Arial" w:hAnsi="Arial" w:cs="Arial"/>
          <w:sz w:val="24"/>
          <w:szCs w:val="24"/>
        </w:rPr>
        <w:t>cremería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alcohólico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b/>
          <w:sz w:val="24"/>
          <w:szCs w:val="24"/>
        </w:rPr>
        <w:t>Pollerías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dedican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menudeo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carne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ave</w:t>
      </w:r>
      <w:r>
        <w:rPr>
          <w:rFonts w:ascii="Arial" w:eastAsia="Arial" w:hAnsi="Arial" w:cs="Arial"/>
          <w:sz w:val="24"/>
          <w:szCs w:val="24"/>
        </w:rPr>
        <w:t xml:space="preserve"> </w:t>
      </w:r>
      <w:r>
        <w:rPr>
          <w:rFonts w:ascii="Arial" w:hAnsi="Arial" w:cs="Arial"/>
          <w:sz w:val="24"/>
          <w:szCs w:val="24"/>
        </w:rPr>
        <w:t>comestible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sacrificio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gallina</w:t>
      </w:r>
      <w:r>
        <w:rPr>
          <w:rFonts w:ascii="Arial" w:eastAsia="Arial" w:hAnsi="Arial" w:cs="Arial"/>
          <w:sz w:val="24"/>
          <w:szCs w:val="24"/>
        </w:rPr>
        <w:t xml:space="preserve">, </w:t>
      </w:r>
      <w:r>
        <w:rPr>
          <w:rFonts w:ascii="Arial" w:hAnsi="Arial" w:cs="Arial"/>
          <w:sz w:val="24"/>
          <w:szCs w:val="24"/>
        </w:rPr>
        <w:t>guajolote</w:t>
      </w:r>
      <w:r>
        <w:rPr>
          <w:rFonts w:ascii="Arial" w:eastAsia="Arial" w:hAnsi="Arial" w:cs="Arial"/>
          <w:sz w:val="24"/>
          <w:szCs w:val="24"/>
        </w:rPr>
        <w:t xml:space="preserve">, </w:t>
      </w:r>
      <w:r>
        <w:rPr>
          <w:rFonts w:ascii="Arial" w:hAnsi="Arial" w:cs="Arial"/>
          <w:sz w:val="24"/>
          <w:szCs w:val="24"/>
        </w:rPr>
        <w:t>pato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b/>
          <w:sz w:val="24"/>
          <w:szCs w:val="24"/>
        </w:rPr>
        <w:t>Salchicherías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carnes</w:t>
      </w:r>
      <w:r>
        <w:rPr>
          <w:rFonts w:ascii="Arial" w:eastAsia="Arial" w:hAnsi="Arial" w:cs="Arial"/>
          <w:sz w:val="24"/>
          <w:szCs w:val="24"/>
        </w:rPr>
        <w:t xml:space="preserve"> </w:t>
      </w:r>
      <w:r>
        <w:rPr>
          <w:rFonts w:ascii="Arial" w:hAnsi="Arial" w:cs="Arial"/>
          <w:sz w:val="24"/>
          <w:szCs w:val="24"/>
        </w:rPr>
        <w:t>frías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embutidos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 xml:space="preserve">. </w:t>
      </w:r>
      <w:r>
        <w:rPr>
          <w:rFonts w:ascii="Arial" w:hAnsi="Arial" w:cs="Arial"/>
          <w:b/>
          <w:sz w:val="24"/>
          <w:szCs w:val="24"/>
        </w:rPr>
        <w:t>Tiendas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autoservicio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despachan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pagan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compras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salir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expenden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hogar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alcohólico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fuentes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sodas</w:t>
      </w:r>
      <w:r>
        <w:rPr>
          <w:rFonts w:ascii="Arial" w:eastAsia="Arial" w:hAnsi="Arial" w:cs="Arial"/>
          <w:sz w:val="24"/>
          <w:szCs w:val="24"/>
        </w:rPr>
        <w:t xml:space="preserve">, </w:t>
      </w:r>
      <w:r>
        <w:rPr>
          <w:rFonts w:ascii="Arial" w:hAnsi="Arial" w:cs="Arial"/>
          <w:sz w:val="24"/>
          <w:szCs w:val="24"/>
        </w:rPr>
        <w:t>loncherías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cocinados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b/>
          <w:sz w:val="24"/>
          <w:szCs w:val="24"/>
        </w:rPr>
        <w:t>Universidad</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universitario</w:t>
      </w:r>
      <w:r>
        <w:rPr>
          <w:rFonts w:ascii="Arial" w:eastAsia="Arial" w:hAnsi="Arial" w:cs="Arial"/>
          <w:sz w:val="24"/>
          <w:szCs w:val="24"/>
        </w:rPr>
        <w:t xml:space="preserve">, </w:t>
      </w:r>
      <w:r>
        <w:rPr>
          <w:rFonts w:ascii="Arial" w:hAnsi="Arial" w:cs="Arial"/>
          <w:sz w:val="24"/>
          <w:szCs w:val="24"/>
        </w:rPr>
        <w:t>posgrado</w:t>
      </w:r>
      <w:r>
        <w:rPr>
          <w:rFonts w:ascii="Arial" w:eastAsia="Arial" w:hAnsi="Arial" w:cs="Arial"/>
          <w:sz w:val="24"/>
          <w:szCs w:val="24"/>
        </w:rPr>
        <w:t xml:space="preserve">, </w:t>
      </w:r>
      <w:r>
        <w:rPr>
          <w:rFonts w:ascii="Arial" w:hAnsi="Arial" w:cs="Arial"/>
          <w:sz w:val="24"/>
          <w:szCs w:val="24"/>
        </w:rPr>
        <w:t>maestrías</w:t>
      </w:r>
      <w:r>
        <w:rPr>
          <w:rFonts w:ascii="Arial" w:eastAsia="Arial" w:hAnsi="Arial" w:cs="Arial"/>
          <w:sz w:val="24"/>
          <w:szCs w:val="24"/>
        </w:rPr>
        <w:t xml:space="preserve">, </w:t>
      </w:r>
      <w:r>
        <w:rPr>
          <w:rFonts w:ascii="Arial" w:hAnsi="Arial" w:cs="Arial"/>
          <w:sz w:val="24"/>
          <w:szCs w:val="24"/>
        </w:rPr>
        <w:t>doctorados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promueve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investigación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capacitación</w:t>
      </w:r>
      <w:r>
        <w:rPr>
          <w:rFonts w:ascii="Arial" w:eastAsia="Arial" w:hAnsi="Arial" w:cs="Arial"/>
          <w:sz w:val="24"/>
          <w:szCs w:val="24"/>
        </w:rPr>
        <w:t xml:space="preserve"> </w:t>
      </w:r>
      <w:r>
        <w:rPr>
          <w:rFonts w:ascii="Arial" w:hAnsi="Arial" w:cs="Arial"/>
          <w:sz w:val="24"/>
          <w:szCs w:val="24"/>
        </w:rPr>
        <w:t>intelectual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apropiado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descritos</w:t>
      </w:r>
      <w:r>
        <w:rPr>
          <w:rFonts w:ascii="Arial" w:eastAsia="Arial" w:hAnsi="Arial" w:cs="Arial"/>
          <w:sz w:val="24"/>
          <w:szCs w:val="24"/>
        </w:rPr>
        <w:t xml:space="preserve">, </w:t>
      </w:r>
      <w:r>
        <w:rPr>
          <w:rFonts w:ascii="Arial" w:hAnsi="Arial" w:cs="Arial"/>
          <w:sz w:val="24"/>
          <w:szCs w:val="24"/>
        </w:rPr>
        <w:t>prohibiendo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Universidades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improvisados</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116°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mercantiles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abierto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copeo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exceptúan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ejerzan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preponderante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80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mesa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menú</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val="es-ES_tradnl"/>
        </w:rPr>
      </w:pPr>
    </w:p>
    <w:p>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117° </w:t>
      </w:r>
      <w:r>
        <w:rPr>
          <w:rFonts w:ascii="Arial" w:hAnsi="Arial" w:cs="Arial"/>
          <w:bCs/>
        </w:rPr>
        <w:t>Los</w:t>
      </w:r>
      <w:r>
        <w:rPr>
          <w:rFonts w:ascii="Arial" w:eastAsia="Arial" w:hAnsi="Arial" w:cs="Arial"/>
          <w:bCs/>
        </w:rPr>
        <w:t xml:space="preserve"> </w:t>
      </w:r>
      <w:r>
        <w:rPr>
          <w:rFonts w:ascii="Arial" w:hAnsi="Arial" w:cs="Arial"/>
          <w:bCs/>
        </w:rPr>
        <w:t>montepíos</w:t>
      </w:r>
      <w:r>
        <w:rPr>
          <w:rFonts w:ascii="Arial" w:eastAsia="Arial" w:hAnsi="Arial" w:cs="Arial"/>
          <w:bCs/>
        </w:rPr>
        <w:t xml:space="preserve">, </w:t>
      </w:r>
      <w:r>
        <w:rPr>
          <w:rFonts w:ascii="Arial" w:hAnsi="Arial" w:cs="Arial"/>
          <w:bCs/>
        </w:rPr>
        <w:t>casas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empeño</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cualquier</w:t>
      </w:r>
      <w:r>
        <w:rPr>
          <w:rFonts w:ascii="Arial" w:eastAsia="Arial" w:hAnsi="Arial" w:cs="Arial"/>
          <w:bCs/>
        </w:rPr>
        <w:t xml:space="preserve"> </w:t>
      </w:r>
      <w:r>
        <w:rPr>
          <w:rFonts w:ascii="Arial" w:hAnsi="Arial" w:cs="Arial"/>
          <w:bCs/>
        </w:rPr>
        <w:t>otro</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dedique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forma</w:t>
      </w:r>
      <w:r>
        <w:rPr>
          <w:rFonts w:ascii="Arial" w:eastAsia="Arial" w:hAnsi="Arial" w:cs="Arial"/>
          <w:bCs/>
        </w:rPr>
        <w:t xml:space="preserve"> </w:t>
      </w:r>
      <w:r>
        <w:rPr>
          <w:rFonts w:ascii="Arial" w:hAnsi="Arial" w:cs="Arial"/>
          <w:bCs/>
        </w:rPr>
        <w:t>permanente</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otorgar</w:t>
      </w:r>
      <w:r>
        <w:rPr>
          <w:rFonts w:ascii="Arial" w:eastAsia="Arial" w:hAnsi="Arial" w:cs="Arial"/>
          <w:bCs/>
        </w:rPr>
        <w:t xml:space="preserve"> </w:t>
      </w:r>
      <w:r>
        <w:rPr>
          <w:rFonts w:ascii="Arial" w:hAnsi="Arial" w:cs="Arial"/>
          <w:bCs/>
        </w:rPr>
        <w:t>préstamos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garantía</w:t>
      </w:r>
      <w:r>
        <w:rPr>
          <w:rFonts w:ascii="Arial" w:eastAsia="Arial" w:hAnsi="Arial" w:cs="Arial"/>
          <w:bCs/>
        </w:rPr>
        <w:t xml:space="preserve"> </w:t>
      </w:r>
      <w:r>
        <w:rPr>
          <w:rFonts w:ascii="Arial" w:hAnsi="Arial" w:cs="Arial"/>
          <w:bCs/>
        </w:rPr>
        <w:t>prendaria</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estén</w:t>
      </w:r>
      <w:r>
        <w:rPr>
          <w:rFonts w:ascii="Arial" w:eastAsia="Arial" w:hAnsi="Arial" w:cs="Arial"/>
          <w:bCs/>
        </w:rPr>
        <w:t xml:space="preserve"> </w:t>
      </w:r>
      <w:r>
        <w:rPr>
          <w:rFonts w:ascii="Arial" w:hAnsi="Arial" w:cs="Arial"/>
          <w:bCs/>
        </w:rPr>
        <w:t>constituidos</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organizaciones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asistencia</w:t>
      </w:r>
      <w:r>
        <w:rPr>
          <w:rFonts w:ascii="Arial" w:eastAsia="Arial" w:hAnsi="Arial" w:cs="Arial"/>
          <w:bCs/>
        </w:rPr>
        <w:t xml:space="preserve"> </w:t>
      </w:r>
      <w:r>
        <w:rPr>
          <w:rFonts w:ascii="Arial" w:hAnsi="Arial" w:cs="Arial"/>
          <w:bCs/>
        </w:rPr>
        <w:t>social</w:t>
      </w:r>
      <w:r>
        <w:rPr>
          <w:rFonts w:ascii="Arial" w:eastAsia="Arial" w:hAnsi="Arial" w:cs="Arial"/>
          <w:bCs/>
        </w:rPr>
        <w:t xml:space="preserve"> </w:t>
      </w:r>
      <w:r>
        <w:rPr>
          <w:rFonts w:ascii="Arial" w:hAnsi="Arial" w:cs="Arial"/>
          <w:bCs/>
        </w:rPr>
        <w:t>privada</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acreditar</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registro</w:t>
      </w:r>
      <w:r>
        <w:rPr>
          <w:rFonts w:ascii="Arial" w:eastAsia="Arial" w:hAnsi="Arial" w:cs="Arial"/>
          <w:bCs/>
        </w:rPr>
        <w:t xml:space="preserve"> </w:t>
      </w:r>
      <w:r>
        <w:rPr>
          <w:rFonts w:ascii="Arial" w:hAnsi="Arial" w:cs="Arial"/>
          <w:bCs/>
        </w:rPr>
        <w:t>ante</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Instituto</w:t>
      </w:r>
      <w:r>
        <w:rPr>
          <w:rFonts w:ascii="Arial" w:eastAsia="Arial" w:hAnsi="Arial" w:cs="Arial"/>
          <w:bCs/>
        </w:rPr>
        <w:t xml:space="preserve"> </w:t>
      </w:r>
      <w:r>
        <w:rPr>
          <w:rFonts w:ascii="Arial" w:hAnsi="Arial" w:cs="Arial"/>
          <w:bCs/>
        </w:rPr>
        <w:t>Jalisciense</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Asistencia</w:t>
      </w:r>
      <w:r>
        <w:rPr>
          <w:rFonts w:ascii="Arial" w:eastAsia="Arial" w:hAnsi="Arial" w:cs="Arial"/>
          <w:bCs/>
        </w:rPr>
        <w:t xml:space="preserve"> </w:t>
      </w:r>
      <w:r>
        <w:rPr>
          <w:rFonts w:ascii="Arial" w:hAnsi="Arial" w:cs="Arial"/>
          <w:bCs/>
        </w:rPr>
        <w:t>Social</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supuesto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contar</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otra</w:t>
      </w:r>
      <w:r>
        <w:rPr>
          <w:rFonts w:ascii="Arial" w:eastAsia="Arial" w:hAnsi="Arial" w:cs="Arial"/>
          <w:bCs/>
        </w:rPr>
        <w:t xml:space="preserve"> </w:t>
      </w:r>
      <w:r>
        <w:rPr>
          <w:rFonts w:ascii="Arial" w:hAnsi="Arial" w:cs="Arial"/>
          <w:bCs/>
        </w:rPr>
        <w:t>naturaleza</w:t>
      </w:r>
      <w:r>
        <w:rPr>
          <w:rFonts w:ascii="Arial" w:eastAsia="Arial" w:hAnsi="Arial" w:cs="Arial"/>
          <w:bCs/>
        </w:rPr>
        <w:t xml:space="preserve"> </w:t>
      </w:r>
      <w:r>
        <w:rPr>
          <w:rFonts w:ascii="Arial" w:hAnsi="Arial" w:cs="Arial"/>
          <w:bCs/>
        </w:rPr>
        <w:t>jurídica</w:t>
      </w:r>
      <w:r>
        <w:rPr>
          <w:rFonts w:ascii="Arial" w:eastAsia="Arial" w:hAnsi="Arial" w:cs="Arial"/>
          <w:bCs/>
        </w:rPr>
        <w:t xml:space="preserve">, </w:t>
      </w:r>
      <w:r>
        <w:rPr>
          <w:rFonts w:ascii="Arial" w:hAnsi="Arial" w:cs="Arial"/>
          <w:bCs/>
        </w:rPr>
        <w:t>deben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cumplir</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funcionamiento</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todas</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disposiciones</w:t>
      </w:r>
      <w:r>
        <w:rPr>
          <w:rFonts w:ascii="Arial" w:eastAsia="Arial" w:hAnsi="Arial" w:cs="Arial"/>
          <w:bCs/>
        </w:rPr>
        <w:t xml:space="preserve"> </w:t>
      </w:r>
      <w:r>
        <w:rPr>
          <w:rFonts w:ascii="Arial" w:hAnsi="Arial" w:cs="Arial"/>
          <w:bCs/>
        </w:rPr>
        <w:t>legales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reglamentarias</w:t>
      </w:r>
      <w:r>
        <w:rPr>
          <w:rFonts w:ascii="Arial" w:eastAsia="Arial" w:hAnsi="Arial" w:cs="Arial"/>
          <w:bCs/>
        </w:rPr>
        <w:t xml:space="preserve"> </w:t>
      </w:r>
      <w:r>
        <w:rPr>
          <w:rFonts w:ascii="Arial" w:hAnsi="Arial" w:cs="Arial"/>
          <w:bCs/>
        </w:rPr>
        <w:t>aplicables</w:t>
      </w:r>
      <w:r>
        <w:rPr>
          <w:rFonts w:ascii="Arial" w:eastAsia="Arial" w:hAnsi="Arial" w:cs="Arial"/>
          <w:bCs/>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118°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panaderías</w:t>
      </w:r>
      <w:r>
        <w:rPr>
          <w:rFonts w:ascii="Arial" w:eastAsia="Arial" w:hAnsi="Arial" w:cs="Arial"/>
          <w:bCs/>
          <w:sz w:val="24"/>
          <w:szCs w:val="24"/>
        </w:rPr>
        <w:t>.</w:t>
      </w:r>
      <w:r>
        <w:rPr>
          <w:rFonts w:ascii="Arial" w:eastAsia="Arial" w:hAnsi="Arial" w:cs="Arial"/>
          <w:b/>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pan</w:t>
      </w:r>
      <w:r>
        <w:rPr>
          <w:rFonts w:ascii="Arial" w:eastAsia="Arial" w:hAnsi="Arial" w:cs="Arial"/>
          <w:sz w:val="24"/>
          <w:szCs w:val="24"/>
        </w:rPr>
        <w:t xml:space="preserve">, </w:t>
      </w:r>
      <w:r>
        <w:rPr>
          <w:rFonts w:ascii="Arial" w:hAnsi="Arial" w:cs="Arial"/>
          <w:sz w:val="24"/>
          <w:szCs w:val="24"/>
        </w:rPr>
        <w:t>pasteles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repostería</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expendio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elaboren</w:t>
      </w:r>
      <w:r>
        <w:rPr>
          <w:rFonts w:ascii="Arial" w:eastAsia="Arial" w:hAnsi="Arial" w:cs="Arial"/>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pan</w:t>
      </w:r>
      <w:r>
        <w:rPr>
          <w:rFonts w:ascii="Arial" w:eastAsia="Arial" w:hAnsi="Arial" w:cs="Arial"/>
          <w:sz w:val="24"/>
          <w:szCs w:val="24"/>
        </w:rPr>
        <w:t xml:space="preserve">, </w:t>
      </w:r>
      <w:r>
        <w:rPr>
          <w:rFonts w:ascii="Arial" w:hAnsi="Arial" w:cs="Arial"/>
          <w:sz w:val="24"/>
          <w:szCs w:val="24"/>
        </w:rPr>
        <w:t>pasteles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repostería</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elaborarse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expenderse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acondicionados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visto</w:t>
      </w:r>
      <w:r>
        <w:rPr>
          <w:rFonts w:ascii="Arial" w:eastAsia="Arial" w:hAnsi="Arial" w:cs="Arial"/>
          <w:sz w:val="24"/>
          <w:szCs w:val="24"/>
        </w:rPr>
        <w:t xml:space="preserve"> </w:t>
      </w:r>
      <w:r>
        <w:rPr>
          <w:rFonts w:ascii="Arial" w:hAnsi="Arial" w:cs="Arial"/>
          <w:sz w:val="24"/>
          <w:szCs w:val="24"/>
        </w:rPr>
        <w:t>bueno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a</w:t>
      </w:r>
      <w:r>
        <w:rPr>
          <w:rFonts w:ascii="Arial" w:hAnsi="Arial" w:cs="Arial"/>
          <w:sz w:val="24"/>
          <w:szCs w:val="24"/>
        </w:rPr>
        <w:t>utoridades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119°</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tiendas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autoservicio</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venden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despachan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pagan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salir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compras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Pudiéndose</w:t>
      </w:r>
      <w:r>
        <w:rPr>
          <w:rFonts w:ascii="Arial" w:eastAsia="Arial" w:hAnsi="Arial" w:cs="Arial"/>
          <w:sz w:val="24"/>
          <w:szCs w:val="24"/>
        </w:rPr>
        <w:t xml:space="preserve"> </w:t>
      </w: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fuentes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sodas</w:t>
      </w:r>
      <w:r>
        <w:rPr>
          <w:rFonts w:ascii="Arial" w:eastAsia="Arial" w:hAnsi="Arial" w:cs="Arial"/>
          <w:sz w:val="24"/>
          <w:szCs w:val="24"/>
        </w:rPr>
        <w:t xml:space="preserve">, </w:t>
      </w:r>
      <w:r>
        <w:rPr>
          <w:rFonts w:ascii="Arial" w:hAnsi="Arial" w:cs="Arial"/>
          <w:sz w:val="24"/>
          <w:szCs w:val="24"/>
        </w:rPr>
        <w:t>loncherías</w:t>
      </w:r>
      <w:r>
        <w:rPr>
          <w:rFonts w:ascii="Arial" w:eastAsia="Arial" w:hAnsi="Arial" w:cs="Arial"/>
          <w:sz w:val="24"/>
          <w:szCs w:val="24"/>
        </w:rPr>
        <w:t xml:space="preserve">, </w:t>
      </w:r>
      <w:r>
        <w:rPr>
          <w:rFonts w:ascii="Arial" w:hAnsi="Arial" w:cs="Arial"/>
          <w:sz w:val="24"/>
          <w:szCs w:val="24"/>
        </w:rPr>
        <w:t>farmacias</w:t>
      </w:r>
      <w:r>
        <w:rPr>
          <w:rFonts w:ascii="Arial" w:eastAsia="Arial" w:hAnsi="Arial" w:cs="Arial"/>
          <w:sz w:val="24"/>
          <w:szCs w:val="24"/>
        </w:rPr>
        <w:t xml:space="preserve">, </w:t>
      </w:r>
      <w:r>
        <w:rPr>
          <w:rFonts w:ascii="Arial" w:hAnsi="Arial" w:cs="Arial"/>
          <w:sz w:val="24"/>
          <w:szCs w:val="24"/>
        </w:rPr>
        <w:t>elaboración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expendios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cocinados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compatibles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relacionen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indicar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consideren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arrendados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subarrendados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deseen</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envase</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SEGUNDO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EDUCACIÓN</w:t>
      </w:r>
      <w:r>
        <w:rPr>
          <w:rFonts w:ascii="Arial" w:eastAsia="Arial" w:hAnsi="Arial" w:cs="Arial"/>
          <w:b/>
          <w:sz w:val="24"/>
          <w:szCs w:val="24"/>
        </w:rPr>
        <w:t xml:space="preserve"> </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CARÁCTER</w:t>
      </w:r>
      <w:r>
        <w:rPr>
          <w:rFonts w:ascii="Arial" w:eastAsia="Arial" w:hAnsi="Arial" w:cs="Arial"/>
          <w:b/>
          <w:sz w:val="24"/>
          <w:szCs w:val="24"/>
        </w:rPr>
        <w:t xml:space="preserve"> </w:t>
      </w:r>
      <w:r>
        <w:rPr>
          <w:rFonts w:ascii="Arial" w:hAnsi="Arial" w:cs="Arial"/>
          <w:b/>
          <w:sz w:val="24"/>
          <w:szCs w:val="24"/>
        </w:rPr>
        <w:t>PRIVADO</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SECCIÓN</w:t>
      </w:r>
      <w:r>
        <w:rPr>
          <w:rFonts w:ascii="Arial" w:eastAsia="Arial" w:hAnsi="Arial" w:cs="Arial"/>
          <w:b/>
          <w:bCs/>
          <w:sz w:val="24"/>
          <w:szCs w:val="24"/>
        </w:rPr>
        <w:t xml:space="preserve"> </w:t>
      </w:r>
      <w:r>
        <w:rPr>
          <w:rFonts w:ascii="Arial" w:hAnsi="Arial" w:cs="Arial"/>
          <w:b/>
          <w:bCs/>
          <w:sz w:val="24"/>
          <w:szCs w:val="24"/>
        </w:rPr>
        <w:t>PRIMERA</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CAPÍTULO</w:t>
      </w:r>
    </w:p>
    <w:p>
      <w:pPr>
        <w:pStyle w:val="Sinespaciado"/>
        <w:suppressAutoHyphens/>
        <w:spacing w:line="276" w:lineRule="auto"/>
        <w:jc w:val="center"/>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análisis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compatibilidad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específica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segunda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numérica</w:t>
      </w:r>
      <w:r>
        <w:rPr>
          <w:rFonts w:ascii="Arial" w:eastAsia="Arial" w:hAnsi="Arial" w:cs="Arial"/>
          <w:sz w:val="24"/>
          <w:szCs w:val="24"/>
        </w:rPr>
        <w:t xml:space="preserve"> </w:t>
      </w:r>
      <w:r>
        <w:rPr>
          <w:rFonts w:ascii="Arial" w:hAnsi="Arial" w:cs="Arial"/>
          <w:sz w:val="24"/>
          <w:szCs w:val="24"/>
        </w:rPr>
        <w:t>alumnado</w:t>
      </w:r>
      <w:r>
        <w:rPr>
          <w:rFonts w:ascii="Arial" w:eastAsia="Arial" w:hAnsi="Arial" w:cs="Arial"/>
          <w:sz w:val="24"/>
          <w:szCs w:val="24"/>
        </w:rPr>
        <w:t>-</w:t>
      </w:r>
      <w:r>
        <w:rPr>
          <w:rFonts w:ascii="Arial" w:hAnsi="Arial" w:cs="Arial"/>
          <w:sz w:val="24"/>
          <w:szCs w:val="24"/>
        </w:rPr>
        <w:t>profesor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Artículo</w:t>
      </w:r>
      <w:r>
        <w:rPr>
          <w:rFonts w:ascii="Arial" w:eastAsia="Arial" w:hAnsi="Arial" w:cs="Arial"/>
          <w:b/>
          <w:sz w:val="24"/>
          <w:szCs w:val="24"/>
        </w:rPr>
        <w:t xml:space="preserve"> 121°</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formación</w:t>
      </w:r>
      <w:r>
        <w:rPr>
          <w:rFonts w:ascii="Arial" w:eastAsia="Arial" w:hAnsi="Arial" w:cs="Arial"/>
          <w:sz w:val="24"/>
          <w:szCs w:val="24"/>
        </w:rPr>
        <w:t xml:space="preserve"> </w:t>
      </w:r>
      <w:r>
        <w:rPr>
          <w:rFonts w:ascii="Arial" w:hAnsi="Arial" w:cs="Arial"/>
          <w:sz w:val="24"/>
          <w:szCs w:val="24"/>
        </w:rPr>
        <w:t>profesional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ajustarán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aplicables.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122°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mencionados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apartado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relativos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Situarse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utilizadas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cultural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docentes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independiente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Reunir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estructural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incendio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frente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ruido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ahorro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energía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desarrolle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docente</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d</w:t>
      </w:r>
      <w:r>
        <w:rPr>
          <w:rFonts w:ascii="Arial" w:eastAsia="Arial" w:hAnsi="Arial" w:cs="Arial"/>
          <w:b/>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accesibilidad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supresión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barreras</w:t>
      </w:r>
      <w:r>
        <w:rPr>
          <w:rFonts w:ascii="Arial" w:eastAsia="Arial" w:hAnsi="Arial" w:cs="Arial"/>
          <w:sz w:val="24"/>
          <w:szCs w:val="24"/>
        </w:rPr>
        <w:t xml:space="preserve"> </w:t>
      </w:r>
      <w:r>
        <w:rPr>
          <w:rFonts w:ascii="Arial" w:hAnsi="Arial" w:cs="Arial"/>
          <w:sz w:val="24"/>
          <w:szCs w:val="24"/>
        </w:rPr>
        <w:t>exigidas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relativa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básicas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accesibilidad</w:t>
      </w:r>
      <w:r>
        <w:rPr>
          <w:rFonts w:ascii="Arial" w:eastAsia="Arial" w:hAnsi="Arial" w:cs="Arial"/>
          <w:sz w:val="24"/>
          <w:szCs w:val="24"/>
        </w:rPr>
        <w:t xml:space="preserve"> </w:t>
      </w:r>
      <w:r>
        <w:rPr>
          <w:rFonts w:ascii="Arial" w:hAnsi="Arial" w:cs="Arial"/>
          <w:sz w:val="24"/>
          <w:szCs w:val="24"/>
        </w:rPr>
        <w:t>universal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discriminación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ajustes</w:t>
      </w:r>
      <w:r>
        <w:rPr>
          <w:rFonts w:ascii="Arial" w:eastAsia="Arial" w:hAnsi="Arial" w:cs="Arial"/>
          <w:sz w:val="24"/>
          <w:szCs w:val="24"/>
        </w:rPr>
        <w:t xml:space="preserve"> </w:t>
      </w:r>
      <w:r>
        <w:rPr>
          <w:rFonts w:ascii="Arial" w:hAnsi="Arial" w:cs="Arial"/>
          <w:sz w:val="24"/>
          <w:szCs w:val="24"/>
        </w:rPr>
        <w:t>razonables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adoptarse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11"/>
        </w:numPr>
        <w:suppressAutoHyphens/>
        <w:spacing w:line="276" w:lineRule="auto"/>
        <w:jc w:val="both"/>
        <w:rPr>
          <w:rFonts w:ascii="Arial" w:hAnsi="Arial" w:cs="Arial"/>
          <w:sz w:val="24"/>
          <w:szCs w:val="24"/>
        </w:rPr>
      </w:pP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11"/>
        </w:numPr>
        <w:suppressAutoHyphens/>
        <w:spacing w:line="276" w:lineRule="auto"/>
        <w:jc w:val="both"/>
        <w:rPr>
          <w:rFonts w:ascii="Arial" w:eastAsia="Arial" w:hAnsi="Arial" w:cs="Arial"/>
          <w:sz w:val="24"/>
          <w:szCs w:val="24"/>
        </w:rPr>
      </w:pPr>
      <w:r>
        <w:rPr>
          <w:rFonts w:ascii="Arial" w:hAnsi="Arial" w:cs="Arial"/>
          <w:sz w:val="24"/>
          <w:szCs w:val="24"/>
        </w:rPr>
        <w:t>Aseos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higiénico</w:t>
      </w:r>
      <w:r>
        <w:rPr>
          <w:rFonts w:ascii="Arial" w:eastAsia="Arial" w:hAnsi="Arial" w:cs="Arial"/>
          <w:sz w:val="24"/>
          <w:szCs w:val="24"/>
        </w:rPr>
        <w:t>-</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adecuados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escolares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alumnado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aseos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higiénico</w:t>
      </w:r>
      <w:r>
        <w:rPr>
          <w:rFonts w:ascii="Arial" w:eastAsia="Arial" w:hAnsi="Arial" w:cs="Arial"/>
          <w:sz w:val="24"/>
          <w:szCs w:val="24"/>
        </w:rPr>
        <w:t>-</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adaptados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proporción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funcional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accesibilidad</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123°</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27"/>
        </w:numPr>
        <w:tabs>
          <w:tab w:val="num" w:pos="0"/>
        </w:tabs>
        <w:suppressAutoHyphens/>
        <w:spacing w:line="276" w:lineRule="auto"/>
        <w:jc w:val="both"/>
        <w:rPr>
          <w:rFonts w:ascii="Arial" w:hAnsi="Arial" w:cs="Arial"/>
          <w:sz w:val="24"/>
          <w:szCs w:val="24"/>
        </w:rPr>
      </w:pP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parcialmente</w:t>
      </w:r>
      <w:r>
        <w:rPr>
          <w:rFonts w:ascii="Arial" w:eastAsia="Arial" w:hAnsi="Arial" w:cs="Arial"/>
          <w:sz w:val="24"/>
          <w:szCs w:val="24"/>
        </w:rPr>
        <w:t xml:space="preserve"> </w:t>
      </w:r>
      <w:r>
        <w:rPr>
          <w:rFonts w:ascii="Arial" w:hAnsi="Arial" w:cs="Arial"/>
          <w:sz w:val="24"/>
          <w:szCs w:val="24"/>
        </w:rPr>
        <w:t>cubierto</w:t>
      </w:r>
      <w:r>
        <w:rPr>
          <w:rFonts w:ascii="Arial" w:eastAsia="Arial" w:hAnsi="Arial" w:cs="Arial"/>
          <w:sz w:val="24"/>
          <w:szCs w:val="24"/>
        </w:rPr>
        <w:t xml:space="preserve">, </w:t>
      </w:r>
      <w:r>
        <w:rPr>
          <w:rFonts w:ascii="Arial" w:hAnsi="Arial" w:cs="Arial"/>
          <w:sz w:val="24"/>
          <w:szCs w:val="24"/>
        </w:rPr>
        <w:t>susceptible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polideportiva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27"/>
        </w:numPr>
        <w:tabs>
          <w:tab w:val="num" w:pos="0"/>
        </w:tabs>
        <w:suppressAutoHyphens/>
        <w:spacing w:line="276" w:lineRule="auto"/>
        <w:jc w:val="both"/>
        <w:rPr>
          <w:rFonts w:ascii="Arial" w:eastAsia="Arial" w:hAnsi="Arial" w:cs="Arial"/>
          <w:sz w:val="24"/>
          <w:szCs w:val="24"/>
        </w:rPr>
      </w:pPr>
      <w:r>
        <w:rPr>
          <w:rFonts w:ascii="Arial" w:hAnsi="Arial" w:cs="Arial"/>
          <w:sz w:val="24"/>
          <w:szCs w:val="24"/>
        </w:rPr>
        <w:t>Biblioteca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45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75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flexibilizarse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134°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124°</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fijará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teniendo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simultáneamente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calidad</w:t>
      </w:r>
      <w:r>
        <w:rPr>
          <w:rFonts w:ascii="Arial" w:eastAsia="Arial" w:hAnsi="Arial" w:cs="Arial"/>
          <w:sz w:val="24"/>
          <w:szCs w:val="24"/>
        </w:rPr>
        <w:t xml:space="preserve"> </w:t>
      </w:r>
      <w:r>
        <w:rPr>
          <w:rFonts w:ascii="Arial" w:hAnsi="Arial" w:cs="Arial"/>
          <w:sz w:val="24"/>
          <w:szCs w:val="24"/>
        </w:rPr>
        <w:t>exigibles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impartición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enseñanza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laboran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125°</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generales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126°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desdoblamiento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refuerzo</w:t>
      </w:r>
      <w:r>
        <w:rPr>
          <w:rFonts w:ascii="Arial" w:eastAsia="Arial" w:hAnsi="Arial" w:cs="Arial"/>
          <w:sz w:val="24"/>
          <w:szCs w:val="24"/>
        </w:rPr>
        <w:t xml:space="preserve"> </w:t>
      </w:r>
      <w:r>
        <w:rPr>
          <w:rFonts w:ascii="Arial" w:hAnsi="Arial" w:cs="Arial"/>
          <w:sz w:val="24"/>
          <w:szCs w:val="24"/>
        </w:rPr>
        <w:t>pedagógico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dividirse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mamparas</w:t>
      </w:r>
      <w:r>
        <w:rPr>
          <w:rFonts w:ascii="Arial" w:eastAsia="Arial" w:hAnsi="Arial" w:cs="Arial"/>
          <w:sz w:val="24"/>
          <w:szCs w:val="24"/>
        </w:rPr>
        <w:t xml:space="preserve"> </w:t>
      </w:r>
      <w:r>
        <w:rPr>
          <w:rFonts w:ascii="Arial" w:hAnsi="Arial" w:cs="Arial"/>
          <w:sz w:val="24"/>
          <w:szCs w:val="24"/>
        </w:rPr>
        <w:t>móviles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127°</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25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128°</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impartirse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formación</w:t>
      </w:r>
      <w:r>
        <w:rPr>
          <w:rFonts w:ascii="Arial" w:eastAsia="Arial" w:hAnsi="Arial" w:cs="Arial"/>
          <w:sz w:val="24"/>
          <w:szCs w:val="24"/>
        </w:rPr>
        <w:t xml:space="preserve"> </w:t>
      </w:r>
      <w:r>
        <w:rPr>
          <w:rFonts w:ascii="Arial" w:hAnsi="Arial" w:cs="Arial"/>
          <w:sz w:val="24"/>
          <w:szCs w:val="24"/>
        </w:rPr>
        <w:t>profesional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129°</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dispondrán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II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12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taller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tecnologías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materias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plástica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respectivamente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laboratorio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c</w:t>
      </w:r>
      <w:r>
        <w:rPr>
          <w:rFonts w:ascii="Arial" w:hAnsi="Arial" w:cs="Arial"/>
          <w:sz w:val="24"/>
          <w:szCs w:val="24"/>
        </w:rPr>
        <w:t>iencias</w:t>
      </w:r>
      <w:r>
        <w:rPr>
          <w:rFonts w:ascii="Arial" w:eastAsia="Arial" w:hAnsi="Arial" w:cs="Arial"/>
          <w:sz w:val="24"/>
          <w:szCs w:val="24"/>
        </w:rPr>
        <w:t xml:space="preserve"> e</w:t>
      </w:r>
      <w:r>
        <w:rPr>
          <w:rFonts w:ascii="Arial" w:hAnsi="Arial" w:cs="Arial"/>
          <w:sz w:val="24"/>
          <w:szCs w:val="24"/>
        </w:rPr>
        <w:t>xperimentales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refuerzo</w:t>
      </w:r>
      <w:r>
        <w:rPr>
          <w:rFonts w:ascii="Arial" w:eastAsia="Arial" w:hAnsi="Arial" w:cs="Arial"/>
          <w:sz w:val="24"/>
          <w:szCs w:val="24"/>
        </w:rPr>
        <w:t xml:space="preserve"> </w:t>
      </w:r>
      <w:r>
        <w:rPr>
          <w:rFonts w:ascii="Arial" w:hAnsi="Arial" w:cs="Arial"/>
          <w:sz w:val="24"/>
          <w:szCs w:val="24"/>
        </w:rPr>
        <w:t>pedagógico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130°</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imparten</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imparta</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refuerzo</w:t>
      </w:r>
      <w:r>
        <w:rPr>
          <w:rFonts w:ascii="Arial" w:eastAsia="Arial" w:hAnsi="Arial" w:cs="Arial"/>
          <w:sz w:val="24"/>
          <w:szCs w:val="24"/>
        </w:rPr>
        <w:t xml:space="preserve"> </w:t>
      </w:r>
      <w:r>
        <w:rPr>
          <w:rFonts w:ascii="Arial" w:hAnsi="Arial" w:cs="Arial"/>
          <w:sz w:val="24"/>
          <w:szCs w:val="24"/>
        </w:rPr>
        <w:t>pedagógico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modalidades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impartidas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c</w:t>
      </w:r>
      <w:r>
        <w:rPr>
          <w:rFonts w:ascii="Arial" w:hAnsi="Arial" w:cs="Arial"/>
          <w:sz w:val="24"/>
          <w:szCs w:val="24"/>
        </w:rPr>
        <w:t>iencias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t</w:t>
      </w:r>
      <w:r>
        <w:rPr>
          <w:rFonts w:ascii="Arial" w:hAnsi="Arial" w:cs="Arial"/>
          <w:sz w:val="24"/>
          <w:szCs w:val="24"/>
        </w:rPr>
        <w:t>ecnología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Laboratorios</w:t>
      </w:r>
      <w:r>
        <w:rPr>
          <w:rFonts w:ascii="Arial" w:eastAsia="Arial" w:hAnsi="Arial" w:cs="Arial"/>
          <w:sz w:val="24"/>
          <w:szCs w:val="24"/>
        </w:rPr>
        <w:t xml:space="preserve"> </w:t>
      </w:r>
      <w:r>
        <w:rPr>
          <w:rFonts w:ascii="Arial" w:hAnsi="Arial" w:cs="Arial"/>
          <w:sz w:val="24"/>
          <w:szCs w:val="24"/>
        </w:rPr>
        <w:t>diferenciados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f</w:t>
      </w:r>
      <w:r>
        <w:rPr>
          <w:rFonts w:ascii="Arial" w:hAnsi="Arial" w:cs="Arial"/>
          <w:sz w:val="24"/>
          <w:szCs w:val="24"/>
        </w:rPr>
        <w:t>ísica</w:t>
      </w:r>
      <w:r>
        <w:rPr>
          <w:rFonts w:ascii="Arial" w:eastAsia="Arial" w:hAnsi="Arial" w:cs="Arial"/>
          <w:sz w:val="24"/>
          <w:szCs w:val="24"/>
        </w:rPr>
        <w:t>, q</w:t>
      </w:r>
      <w:r>
        <w:rPr>
          <w:rFonts w:ascii="Arial" w:hAnsi="Arial" w:cs="Arial"/>
          <w:sz w:val="24"/>
          <w:szCs w:val="24"/>
        </w:rPr>
        <w:t>uímica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c</w:t>
      </w:r>
      <w:r>
        <w:rPr>
          <w:rFonts w:ascii="Arial" w:hAnsi="Arial" w:cs="Arial"/>
          <w:sz w:val="24"/>
          <w:szCs w:val="24"/>
        </w:rPr>
        <w:t>iencias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dibujo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numPr>
          <w:ilvl w:val="0"/>
          <w:numId w:val="24"/>
        </w:numPr>
        <w:suppressAutoHyphens/>
        <w:spacing w:line="276" w:lineRule="auto"/>
        <w:ind w:left="284" w:hanging="284"/>
        <w:jc w:val="both"/>
        <w:rPr>
          <w:rFonts w:ascii="Arial" w:eastAsia="Arial" w:hAnsi="Arial" w:cs="Arial"/>
          <w:sz w:val="24"/>
          <w:szCs w:val="24"/>
        </w:rPr>
      </w:pP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tecnología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131°</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30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35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132°</w:t>
      </w:r>
      <w:r>
        <w:rPr>
          <w:rFonts w:ascii="Arial" w:eastAsia="Arial" w:hAnsi="Arial" w:cs="Arial"/>
          <w:sz w:val="24"/>
          <w:szCs w:val="24"/>
        </w:rPr>
        <w:t xml:space="preserve"> </w:t>
      </w:r>
      <w:r>
        <w:rPr>
          <w:rFonts w:ascii="Arial" w:hAnsi="Arial" w:cs="Arial"/>
          <w:sz w:val="24"/>
          <w:szCs w:val="24"/>
        </w:rPr>
        <w:t>Flexibilización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docentes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distintas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recinto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situados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recinto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cubren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exigencias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garantice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independiente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w:t>
      </w:r>
      <w:r>
        <w:rPr>
          <w:rFonts w:ascii="Arial" w:eastAsia="Arial" w:hAnsi="Arial" w:cs="Arial"/>
          <w:b/>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despacho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profesores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cubren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exigencias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situados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recinto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considerarán</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42"/>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biblioteca</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gimnasio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despachos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profesores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doce</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unidades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taller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tecnologías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plástica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cubren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primaria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docentes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formación</w:t>
      </w:r>
      <w:r>
        <w:rPr>
          <w:rFonts w:ascii="Arial" w:eastAsia="Arial" w:hAnsi="Arial" w:cs="Arial"/>
          <w:sz w:val="24"/>
          <w:szCs w:val="24"/>
        </w:rPr>
        <w:t xml:space="preserve"> </w:t>
      </w:r>
      <w:r>
        <w:rPr>
          <w:rFonts w:ascii="Arial" w:hAnsi="Arial" w:cs="Arial"/>
          <w:sz w:val="24"/>
          <w:szCs w:val="24"/>
        </w:rPr>
        <w:t>profesional</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destinen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función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respectivos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creados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amparo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impartir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adultas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educativas</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resulta</w:t>
      </w:r>
      <w:r>
        <w:rPr>
          <w:rFonts w:ascii="Arial" w:eastAsia="Arial" w:hAnsi="Arial" w:cs="Arial"/>
          <w:sz w:val="24"/>
          <w:szCs w:val="24"/>
        </w:rPr>
        <w:t xml:space="preserve"> </w:t>
      </w:r>
      <w:r>
        <w:rPr>
          <w:rFonts w:ascii="Arial" w:hAnsi="Arial" w:cs="Arial"/>
          <w:sz w:val="24"/>
          <w:szCs w:val="24"/>
        </w:rPr>
        <w:t>menoscabo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cursadas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escolarizados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especialmente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régimen</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adultas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impartan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obligatoria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bachillerato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rigen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adecuarán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organización</w:t>
      </w:r>
      <w:r>
        <w:rPr>
          <w:rFonts w:ascii="Arial" w:eastAsia="Arial" w:hAnsi="Arial" w:cs="Arial"/>
          <w:sz w:val="24"/>
          <w:szCs w:val="24"/>
        </w:rPr>
        <w:t xml:space="preserve"> </w:t>
      </w:r>
      <w:r>
        <w:rPr>
          <w:rFonts w:ascii="Arial" w:hAnsi="Arial" w:cs="Arial"/>
          <w:sz w:val="24"/>
          <w:szCs w:val="24"/>
        </w:rPr>
        <w:t>específica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enseñanzas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133°</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están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aglomeración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vialidades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lastRenderedPageBreak/>
        <w:t>peatones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transeúntes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dificulten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contribuir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contaminantes</w:t>
      </w:r>
      <w:r>
        <w:rPr>
          <w:rFonts w:ascii="Arial" w:eastAsia="Arial" w:hAnsi="Arial" w:cs="Arial"/>
          <w:sz w:val="24"/>
          <w:szCs w:val="24"/>
        </w:rPr>
        <w:t xml:space="preserve"> </w:t>
      </w:r>
      <w:r>
        <w:rPr>
          <w:rFonts w:ascii="Arial" w:hAnsi="Arial" w:cs="Arial"/>
          <w:sz w:val="24"/>
          <w:szCs w:val="24"/>
        </w:rPr>
        <w:t>atmosféricos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Vial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específicas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atendiendo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dimensión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difundir</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tutores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Vial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beneficios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contaminantes</w:t>
      </w:r>
      <w:r>
        <w:rPr>
          <w:rFonts w:ascii="Arial" w:eastAsia="Arial" w:hAnsi="Arial" w:cs="Arial"/>
          <w:sz w:val="24"/>
          <w:szCs w:val="24"/>
        </w:rPr>
        <w:t xml:space="preserve"> </w:t>
      </w:r>
      <w:r>
        <w:rPr>
          <w:rFonts w:ascii="Arial" w:hAnsi="Arial" w:cs="Arial"/>
          <w:sz w:val="24"/>
          <w:szCs w:val="24"/>
        </w:rPr>
        <w:t>atmosféricos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consecuencias</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lang w:val="es-ES_tradnl"/>
        </w:rPr>
      </w:pP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SECCIÓN</w:t>
      </w:r>
      <w:r>
        <w:rPr>
          <w:rFonts w:ascii="Arial" w:eastAsia="Arial" w:hAnsi="Arial" w:cs="Arial"/>
          <w:b/>
          <w:sz w:val="24"/>
          <w:szCs w:val="24"/>
          <w:lang w:val="es-ES_tradnl"/>
        </w:rPr>
        <w:t xml:space="preserve"> </w:t>
      </w:r>
      <w:r>
        <w:rPr>
          <w:rFonts w:ascii="Arial" w:hAnsi="Arial" w:cs="Arial"/>
          <w:b/>
          <w:sz w:val="24"/>
          <w:szCs w:val="24"/>
          <w:lang w:val="es-ES_tradnl"/>
        </w:rPr>
        <w:t>SEGUNDA</w:t>
      </w:r>
    </w:p>
    <w:p>
      <w:pPr>
        <w:pStyle w:val="Sinespaciado"/>
        <w:suppressAutoHyphens/>
        <w:spacing w:line="276" w:lineRule="auto"/>
        <w:jc w:val="center"/>
        <w:rPr>
          <w:rFonts w:ascii="Arial" w:hAnsi="Arial" w:cs="Arial"/>
          <w:b/>
          <w:sz w:val="24"/>
          <w:szCs w:val="24"/>
        </w:rPr>
      </w:pP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LA</w:t>
      </w:r>
      <w:r>
        <w:rPr>
          <w:rFonts w:ascii="Arial" w:eastAsia="Arial" w:hAnsi="Arial" w:cs="Arial"/>
          <w:b/>
          <w:sz w:val="24"/>
          <w:szCs w:val="24"/>
          <w:lang w:val="es-ES_tradnl"/>
        </w:rPr>
        <w:t xml:space="preserve"> </w:t>
      </w:r>
      <w:r>
        <w:rPr>
          <w:rFonts w:ascii="Arial" w:hAnsi="Arial" w:cs="Arial"/>
          <w:b/>
          <w:sz w:val="24"/>
          <w:szCs w:val="24"/>
        </w:rPr>
        <w:t>REGULACIÓN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DESARROLLO</w:t>
      </w:r>
      <w:r>
        <w:rPr>
          <w:rFonts w:ascii="Arial" w:eastAsia="Arial" w:hAnsi="Arial" w:cs="Arial"/>
          <w:b/>
          <w:sz w:val="24"/>
          <w:szCs w:val="24"/>
        </w:rPr>
        <w:t xml:space="preserve"> </w:t>
      </w:r>
      <w:r>
        <w:rPr>
          <w:rFonts w:ascii="Arial" w:hAnsi="Arial" w:cs="Arial"/>
          <w:b/>
          <w:sz w:val="24"/>
          <w:szCs w:val="24"/>
        </w:rPr>
        <w:t>INFANTIL</w:t>
      </w:r>
    </w:p>
    <w:p>
      <w:pPr>
        <w:pStyle w:val="Sinespaciado"/>
        <w:suppressAutoHyphens/>
        <w:spacing w:line="276" w:lineRule="auto"/>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134°</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sección</w:t>
      </w:r>
      <w:r>
        <w:rPr>
          <w:rFonts w:ascii="Arial" w:eastAsia="Arial" w:hAnsi="Arial" w:cs="Arial"/>
          <w:bCs/>
          <w:sz w:val="24"/>
          <w:szCs w:val="24"/>
        </w:rPr>
        <w:t xml:space="preserve"> </w:t>
      </w:r>
      <w:r>
        <w:rPr>
          <w:rFonts w:ascii="Arial" w:hAnsi="Arial" w:cs="Arial"/>
          <w:bCs/>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bases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mínimos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c</w:t>
      </w:r>
      <w:r>
        <w:rPr>
          <w:rFonts w:ascii="Arial" w:hAnsi="Arial" w:cs="Arial"/>
          <w:sz w:val="24"/>
          <w:szCs w:val="24"/>
        </w:rPr>
        <w:t>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d</w:t>
      </w:r>
      <w:r>
        <w:rPr>
          <w:rFonts w:ascii="Arial" w:hAnsi="Arial" w:cs="Arial"/>
          <w:sz w:val="24"/>
          <w:szCs w:val="24"/>
        </w:rPr>
        <w:t>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ejercen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herramienta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madres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trabajar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mejores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hijos.</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135°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desarrollo</w:t>
      </w:r>
      <w:r>
        <w:rPr>
          <w:rFonts w:ascii="Arial" w:eastAsia="Arial" w:hAnsi="Arial" w:cs="Arial"/>
          <w:b/>
          <w:sz w:val="24"/>
          <w:szCs w:val="24"/>
        </w:rPr>
        <w:t xml:space="preserve"> i</w:t>
      </w:r>
      <w:r>
        <w:rPr>
          <w:rFonts w:ascii="Arial" w:hAnsi="Arial" w:cs="Arial"/>
          <w:b/>
          <w:sz w:val="24"/>
          <w:szCs w:val="24"/>
        </w:rPr>
        <w:t>nfantil</w:t>
      </w:r>
      <w:r>
        <w:rPr>
          <w:rFonts w:ascii="Arial" w:eastAsia="Arial" w:hAnsi="Arial" w:cs="Arial"/>
          <w:b/>
          <w:sz w:val="24"/>
          <w:szCs w:val="24"/>
        </w:rPr>
        <w:t xml:space="preserve"> (</w:t>
      </w:r>
      <w:r>
        <w:rPr>
          <w:rFonts w:ascii="Arial" w:hAnsi="Arial" w:cs="Arial"/>
          <w:b/>
          <w:sz w:val="24"/>
          <w:szCs w:val="24"/>
        </w:rPr>
        <w:t>CENDI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comunitario</w:t>
      </w:r>
      <w:r>
        <w:rPr>
          <w:rFonts w:ascii="Arial" w:eastAsia="Arial" w:hAnsi="Arial" w:cs="Arial"/>
          <w:sz w:val="24"/>
          <w:szCs w:val="24"/>
        </w:rPr>
        <w:t xml:space="preserve">, </w:t>
      </w:r>
      <w:r>
        <w:rPr>
          <w:rFonts w:ascii="Arial" w:hAnsi="Arial" w:cs="Arial"/>
          <w:sz w:val="24"/>
          <w:szCs w:val="24"/>
        </w:rPr>
        <w:t>manejados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45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nacidos</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once</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Quedan</w:t>
      </w:r>
      <w:r>
        <w:rPr>
          <w:rFonts w:ascii="Arial" w:eastAsia="Arial" w:hAnsi="Arial" w:cs="Arial"/>
          <w:sz w:val="24"/>
          <w:szCs w:val="24"/>
        </w:rPr>
        <w:t xml:space="preserve"> </w:t>
      </w:r>
      <w:r>
        <w:rPr>
          <w:rFonts w:ascii="Arial" w:hAnsi="Arial" w:cs="Arial"/>
          <w:sz w:val="24"/>
          <w:szCs w:val="24"/>
        </w:rPr>
        <w:t>comprendidos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rubro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c</w:t>
      </w:r>
      <w:r>
        <w:rPr>
          <w:rFonts w:ascii="Arial" w:hAnsi="Arial" w:cs="Arial"/>
          <w:sz w:val="24"/>
          <w:szCs w:val="24"/>
        </w:rPr>
        <w:t>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e</w:t>
      </w:r>
      <w:r>
        <w:rPr>
          <w:rFonts w:ascii="Arial" w:hAnsi="Arial" w:cs="Arial"/>
          <w:sz w:val="24"/>
          <w:szCs w:val="24"/>
        </w:rPr>
        <w:t>ducación</w:t>
      </w:r>
      <w:r>
        <w:rPr>
          <w:rFonts w:ascii="Arial" w:eastAsia="Arial" w:hAnsi="Arial" w:cs="Arial"/>
          <w:sz w:val="24"/>
          <w:szCs w:val="24"/>
        </w:rPr>
        <w:t xml:space="preserve"> i</w:t>
      </w:r>
      <w:r>
        <w:rPr>
          <w:rFonts w:ascii="Arial" w:hAnsi="Arial" w:cs="Arial"/>
          <w:sz w:val="24"/>
          <w:szCs w:val="24"/>
        </w:rPr>
        <w:t>nicial</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cuna</w:t>
      </w:r>
      <w:r>
        <w:rPr>
          <w:rFonts w:ascii="Arial" w:eastAsia="Arial" w:hAnsi="Arial" w:cs="Arial"/>
          <w:sz w:val="24"/>
          <w:szCs w:val="24"/>
        </w:rPr>
        <w:t xml:space="preserve">, </w:t>
      </w:r>
      <w:r>
        <w:rPr>
          <w:rFonts w:ascii="Arial" w:hAnsi="Arial" w:cs="Arial"/>
          <w:sz w:val="24"/>
          <w:szCs w:val="24"/>
        </w:rPr>
        <w:t>guardería</w:t>
      </w:r>
      <w:r>
        <w:rPr>
          <w:rFonts w:ascii="Arial" w:eastAsia="Arial" w:hAnsi="Arial" w:cs="Arial"/>
          <w:sz w:val="24"/>
          <w:szCs w:val="24"/>
        </w:rPr>
        <w:t xml:space="preserve">, </w:t>
      </w:r>
      <w:r>
        <w:rPr>
          <w:rFonts w:ascii="Arial" w:hAnsi="Arial" w:cs="Arial"/>
          <w:sz w:val="24"/>
          <w:szCs w:val="24"/>
        </w:rPr>
        <w:t>preescolar</w:t>
      </w:r>
      <w:r>
        <w:rPr>
          <w:rFonts w:ascii="Arial" w:eastAsia="Arial" w:hAnsi="Arial" w:cs="Arial"/>
          <w:sz w:val="24"/>
          <w:szCs w:val="24"/>
        </w:rPr>
        <w:t xml:space="preserve">, </w:t>
      </w:r>
      <w:r>
        <w:rPr>
          <w:rFonts w:ascii="Arial" w:hAnsi="Arial" w:cs="Arial"/>
          <w:sz w:val="24"/>
          <w:szCs w:val="24"/>
        </w:rPr>
        <w:t>jardín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pPr>
        <w:pStyle w:val="Sinespaciado"/>
        <w:suppressAutoHyphens/>
        <w:spacing w:line="276" w:lineRule="auto"/>
        <w:ind w:left="426" w:hanging="360"/>
        <w:jc w:val="both"/>
        <w:rPr>
          <w:rFonts w:ascii="Arial" w:hAnsi="Arial" w:cs="Arial"/>
          <w:sz w:val="24"/>
          <w:szCs w:val="24"/>
        </w:rPr>
      </w:pPr>
    </w:p>
    <w:p>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bCs/>
          <w:sz w:val="24"/>
          <w:szCs w:val="24"/>
        </w:rPr>
        <w:t>Cuidado</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a</w:t>
      </w:r>
      <w:r>
        <w:rPr>
          <w:rFonts w:ascii="Arial" w:hAnsi="Arial" w:cs="Arial"/>
          <w:b/>
          <w:bCs/>
          <w:sz w:val="24"/>
          <w:szCs w:val="24"/>
        </w:rPr>
        <w:t>tención</w:t>
      </w:r>
      <w:r>
        <w:rPr>
          <w:rFonts w:ascii="Arial" w:eastAsia="Arial" w:hAnsi="Arial" w:cs="Arial"/>
          <w:b/>
          <w:bCs/>
          <w:sz w:val="24"/>
          <w:szCs w:val="24"/>
        </w:rPr>
        <w:t xml:space="preserve"> i</w:t>
      </w:r>
      <w:r>
        <w:rPr>
          <w:rFonts w:ascii="Arial" w:hAnsi="Arial" w:cs="Arial"/>
          <w:b/>
          <w:bCs/>
          <w:sz w:val="24"/>
          <w:szCs w:val="24"/>
        </w:rPr>
        <w:t>nfantil</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tendientes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preservar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favorecer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bienestar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tomando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satisfacción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p>
    <w:p>
      <w:pPr>
        <w:pStyle w:val="Sinespaciado"/>
        <w:suppressAutoHyphens/>
        <w:spacing w:line="276" w:lineRule="auto"/>
        <w:ind w:left="426" w:hanging="360"/>
        <w:jc w:val="both"/>
        <w:rPr>
          <w:rFonts w:ascii="Arial" w:hAnsi="Arial" w:cs="Arial"/>
          <w:sz w:val="24"/>
          <w:szCs w:val="24"/>
        </w:rPr>
      </w:pPr>
    </w:p>
    <w:p>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bCs/>
          <w:sz w:val="24"/>
          <w:szCs w:val="24"/>
        </w:rPr>
        <w:t>Niñas</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niños</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niña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45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nacido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once</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p>
    <w:p>
      <w:pPr>
        <w:pStyle w:val="Sinespaciado"/>
        <w:suppressAutoHyphens/>
        <w:spacing w:line="276" w:lineRule="auto"/>
        <w:ind w:left="426" w:hanging="360"/>
        <w:jc w:val="both"/>
        <w:rPr>
          <w:rFonts w:ascii="Arial" w:hAnsi="Arial" w:cs="Arial"/>
          <w:sz w:val="24"/>
          <w:szCs w:val="24"/>
        </w:rPr>
      </w:pPr>
    </w:p>
    <w:p>
      <w:pPr>
        <w:pStyle w:val="Sinespaciado"/>
        <w:numPr>
          <w:ilvl w:val="0"/>
          <w:numId w:val="26"/>
        </w:numPr>
        <w:suppressAutoHyphens/>
        <w:spacing w:line="276" w:lineRule="auto"/>
        <w:ind w:left="426"/>
        <w:jc w:val="both"/>
        <w:rPr>
          <w:rFonts w:ascii="Arial" w:eastAsia="Arial" w:hAnsi="Arial" w:cs="Arial"/>
          <w:bCs/>
          <w:sz w:val="24"/>
          <w:szCs w:val="24"/>
        </w:rPr>
      </w:pPr>
      <w:r>
        <w:rPr>
          <w:rFonts w:ascii="Arial" w:hAnsi="Arial" w:cs="Arial"/>
          <w:b/>
          <w:bCs/>
          <w:sz w:val="24"/>
          <w:szCs w:val="24"/>
        </w:rPr>
        <w:t>Prestadores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servicios</w:t>
      </w:r>
      <w:r>
        <w:rPr>
          <w:rFonts w:ascii="Arial" w:eastAsia="Arial" w:hAnsi="Arial" w:cs="Arial"/>
          <w:b/>
          <w:bCs/>
          <w:sz w:val="24"/>
          <w:szCs w:val="24"/>
        </w:rPr>
        <w:t xml:space="preserve"> </w:t>
      </w:r>
      <w:r>
        <w:rPr>
          <w:rFonts w:ascii="Arial" w:hAnsi="Arial" w:cs="Arial"/>
          <w:b/>
          <w:bCs/>
          <w:sz w:val="24"/>
          <w:szCs w:val="24"/>
        </w:rPr>
        <w:t>o</w:t>
      </w:r>
      <w:r>
        <w:rPr>
          <w:rFonts w:ascii="Arial" w:eastAsia="Arial" w:hAnsi="Arial" w:cs="Arial"/>
          <w:b/>
          <w:bCs/>
          <w:sz w:val="24"/>
          <w:szCs w:val="24"/>
        </w:rPr>
        <w:t xml:space="preserve"> </w:t>
      </w:r>
      <w:r>
        <w:rPr>
          <w:rFonts w:ascii="Arial" w:hAnsi="Arial" w:cs="Arial"/>
          <w:b/>
          <w:bCs/>
          <w:sz w:val="24"/>
          <w:szCs w:val="24"/>
        </w:rPr>
        <w:t>titular</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centro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alimentación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bCs/>
          <w:sz w:val="24"/>
          <w:szCs w:val="24"/>
        </w:rPr>
        <w:t xml:space="preserve"> </w:t>
      </w:r>
    </w:p>
    <w:p>
      <w:pPr>
        <w:pStyle w:val="Sinespaciado"/>
        <w:suppressAutoHyphens/>
        <w:spacing w:line="276" w:lineRule="auto"/>
        <w:ind w:left="426" w:hanging="360"/>
        <w:jc w:val="both"/>
        <w:rPr>
          <w:rFonts w:ascii="Arial" w:hAnsi="Arial" w:cs="Arial"/>
          <w:sz w:val="24"/>
          <w:szCs w:val="24"/>
        </w:rPr>
      </w:pPr>
    </w:p>
    <w:p>
      <w:pPr>
        <w:pStyle w:val="Sinespaciado"/>
        <w:numPr>
          <w:ilvl w:val="0"/>
          <w:numId w:val="26"/>
        </w:numPr>
        <w:suppressAutoHyphens/>
        <w:spacing w:line="276" w:lineRule="auto"/>
        <w:ind w:left="426"/>
        <w:jc w:val="both"/>
        <w:rPr>
          <w:rFonts w:ascii="Arial" w:eastAsia="Arial" w:hAnsi="Arial" w:cs="Arial"/>
          <w:sz w:val="24"/>
          <w:szCs w:val="24"/>
        </w:rPr>
      </w:pPr>
      <w:r>
        <w:rPr>
          <w:rFonts w:ascii="Arial" w:hAnsi="Arial" w:cs="Arial"/>
          <w:b/>
          <w:bCs/>
          <w:sz w:val="24"/>
          <w:szCs w:val="24"/>
        </w:rPr>
        <w:lastRenderedPageBreak/>
        <w:t>Usuario</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c</w:t>
      </w:r>
      <w:r>
        <w:rPr>
          <w:rFonts w:ascii="Arial" w:hAnsi="Arial" w:cs="Arial"/>
          <w:sz w:val="24"/>
          <w:szCs w:val="24"/>
        </w:rPr>
        <w:t>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d</w:t>
      </w:r>
      <w:r>
        <w:rPr>
          <w:rFonts w:ascii="Arial" w:hAnsi="Arial" w:cs="Arial"/>
          <w:sz w:val="24"/>
          <w:szCs w:val="24"/>
        </w:rPr>
        <w:t>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modalidades</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madre</w:t>
      </w:r>
      <w:r>
        <w:rPr>
          <w:rFonts w:ascii="Arial" w:eastAsia="Arial" w:hAnsi="Arial" w:cs="Arial"/>
          <w:sz w:val="24"/>
          <w:szCs w:val="24"/>
        </w:rPr>
        <w:t xml:space="preserve">, </w:t>
      </w:r>
      <w:r>
        <w:rPr>
          <w:rFonts w:ascii="Arial" w:hAnsi="Arial" w:cs="Arial"/>
          <w:sz w:val="24"/>
          <w:szCs w:val="24"/>
        </w:rPr>
        <w:t>padre</w:t>
      </w:r>
      <w:r>
        <w:rPr>
          <w:rFonts w:ascii="Arial" w:eastAsia="Arial" w:hAnsi="Arial" w:cs="Arial"/>
          <w:sz w:val="24"/>
          <w:szCs w:val="24"/>
        </w:rPr>
        <w:t xml:space="preserve">, </w:t>
      </w:r>
      <w:r>
        <w:rPr>
          <w:rFonts w:ascii="Arial" w:hAnsi="Arial" w:cs="Arial"/>
          <w:sz w:val="24"/>
          <w:szCs w:val="24"/>
        </w:rPr>
        <w:t>tutor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judicialmente</w:t>
      </w:r>
      <w:r>
        <w:rPr>
          <w:rFonts w:ascii="Arial" w:eastAsia="Arial" w:hAnsi="Arial" w:cs="Arial"/>
          <w:sz w:val="24"/>
          <w:szCs w:val="24"/>
        </w:rPr>
        <w:t xml:space="preserve"> </w:t>
      </w:r>
      <w:r>
        <w:rPr>
          <w:rFonts w:ascii="Arial" w:hAnsi="Arial" w:cs="Arial"/>
          <w:sz w:val="24"/>
          <w:szCs w:val="24"/>
        </w:rPr>
        <w:t>tuviere</w:t>
      </w:r>
      <w:r>
        <w:rPr>
          <w:rFonts w:ascii="Arial" w:eastAsia="Arial" w:hAnsi="Arial" w:cs="Arial"/>
          <w:sz w:val="24"/>
          <w:szCs w:val="24"/>
        </w:rPr>
        <w:t xml:space="preserve"> </w:t>
      </w:r>
      <w:r>
        <w:rPr>
          <w:rFonts w:ascii="Arial" w:hAnsi="Arial" w:cs="Arial"/>
          <w:sz w:val="24"/>
          <w:szCs w:val="24"/>
        </w:rPr>
        <w:t>confiada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niña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136°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identificados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Mexicana</w:t>
      </w:r>
      <w:r>
        <w:rPr>
          <w:rFonts w:ascii="Arial" w:eastAsia="Arial" w:hAnsi="Arial" w:cs="Arial"/>
          <w:sz w:val="24"/>
          <w:szCs w:val="24"/>
        </w:rPr>
        <w:t xml:space="preserve"> </w:t>
      </w:r>
      <w:r>
        <w:rPr>
          <w:rFonts w:ascii="Arial" w:hAnsi="Arial" w:cs="Arial"/>
          <w:sz w:val="24"/>
          <w:szCs w:val="24"/>
        </w:rPr>
        <w:t>NOM</w:t>
      </w:r>
      <w:r>
        <w:rPr>
          <w:rFonts w:ascii="Arial" w:eastAsia="Arial" w:hAnsi="Arial" w:cs="Arial"/>
          <w:sz w:val="24"/>
          <w:szCs w:val="24"/>
        </w:rPr>
        <w:t>-032-</w:t>
      </w:r>
      <w:r>
        <w:rPr>
          <w:rFonts w:ascii="Arial" w:hAnsi="Arial" w:cs="Arial"/>
          <w:sz w:val="24"/>
          <w:szCs w:val="24"/>
        </w:rPr>
        <w:t>SSA</w:t>
      </w:r>
      <w:r>
        <w:rPr>
          <w:rFonts w:ascii="Arial" w:eastAsia="Arial" w:hAnsi="Arial" w:cs="Arial"/>
          <w:sz w:val="24"/>
          <w:szCs w:val="24"/>
        </w:rPr>
        <w:t xml:space="preserve">-2010,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137°</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15"/>
        </w:numPr>
        <w:suppressAutoHyphens/>
        <w:spacing w:line="276" w:lineRule="auto"/>
        <w:ind w:left="284" w:hanging="284"/>
        <w:jc w:val="both"/>
        <w:rPr>
          <w:rFonts w:ascii="Arial" w:eastAsia="Arial" w:hAnsi="Arial" w:cs="Arial"/>
          <w:sz w:val="24"/>
          <w:szCs w:val="24"/>
        </w:rPr>
      </w:pPr>
      <w:r>
        <w:rPr>
          <w:rFonts w:ascii="Arial" w:hAnsi="Arial" w:cs="Arial"/>
          <w:bCs/>
          <w:sz w:val="24"/>
          <w:szCs w:val="24"/>
        </w:rPr>
        <w:t>Públicos</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creados</w:t>
      </w:r>
      <w:r>
        <w:rPr>
          <w:rFonts w:ascii="Arial" w:eastAsia="Arial" w:hAnsi="Arial" w:cs="Arial"/>
          <w:sz w:val="24"/>
          <w:szCs w:val="24"/>
        </w:rPr>
        <w:t xml:space="preserve">, </w:t>
      </w:r>
      <w:r>
        <w:rPr>
          <w:rFonts w:ascii="Arial" w:hAnsi="Arial" w:cs="Arial"/>
          <w:sz w:val="24"/>
          <w:szCs w:val="24"/>
        </w:rPr>
        <w:t>financiados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gobiernos</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estatal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Instituciones</w:t>
      </w:r>
      <w:r>
        <w:rPr>
          <w:rFonts w:ascii="Arial" w:eastAsia="Arial" w:hAnsi="Arial" w:cs="Arial"/>
          <w:sz w:val="24"/>
          <w:szCs w:val="24"/>
        </w:rPr>
        <w:t xml:space="preserve">; </w:t>
      </w:r>
    </w:p>
    <w:p>
      <w:pPr>
        <w:pStyle w:val="Sinespaciado"/>
        <w:suppressAutoHyphens/>
        <w:spacing w:line="276" w:lineRule="auto"/>
        <w:ind w:left="1080"/>
        <w:jc w:val="both"/>
        <w:rPr>
          <w:rFonts w:ascii="Arial" w:hAnsi="Arial" w:cs="Arial"/>
          <w:sz w:val="24"/>
          <w:szCs w:val="24"/>
        </w:rPr>
      </w:pPr>
    </w:p>
    <w:p>
      <w:pPr>
        <w:pStyle w:val="Sinespaciado"/>
        <w:numPr>
          <w:ilvl w:val="0"/>
          <w:numId w:val="15"/>
        </w:numPr>
        <w:suppressAutoHyphens/>
        <w:spacing w:line="276" w:lineRule="auto"/>
        <w:ind w:left="284" w:hanging="284"/>
        <w:jc w:val="both"/>
        <w:rPr>
          <w:rFonts w:ascii="Arial" w:eastAsia="Arial" w:hAnsi="Arial" w:cs="Arial"/>
          <w:sz w:val="24"/>
          <w:szCs w:val="24"/>
        </w:rPr>
      </w:pPr>
      <w:r>
        <w:rPr>
          <w:rFonts w:ascii="Arial" w:hAnsi="Arial" w:cs="Arial"/>
          <w:bCs/>
          <w:sz w:val="24"/>
          <w:szCs w:val="24"/>
        </w:rPr>
        <w:t>Privados</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creados</w:t>
      </w:r>
      <w:r>
        <w:rPr>
          <w:rFonts w:ascii="Arial" w:eastAsia="Arial" w:hAnsi="Arial" w:cs="Arial"/>
          <w:sz w:val="24"/>
          <w:szCs w:val="24"/>
        </w:rPr>
        <w:t xml:space="preserve">, </w:t>
      </w:r>
      <w:r>
        <w:rPr>
          <w:rFonts w:ascii="Arial" w:hAnsi="Arial" w:cs="Arial"/>
          <w:sz w:val="24"/>
          <w:szCs w:val="24"/>
        </w:rPr>
        <w:t>financiados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reciban</w:t>
      </w:r>
      <w:r>
        <w:rPr>
          <w:rFonts w:ascii="Arial" w:eastAsia="Arial" w:hAnsi="Arial" w:cs="Arial"/>
          <w:sz w:val="24"/>
          <w:szCs w:val="24"/>
        </w:rPr>
        <w:t xml:space="preserve"> </w:t>
      </w:r>
      <w:r>
        <w:rPr>
          <w:rFonts w:ascii="Arial" w:hAnsi="Arial" w:cs="Arial"/>
          <w:sz w:val="24"/>
          <w:szCs w:val="24"/>
        </w:rPr>
        <w:t>subsidios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apoyos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y</w:t>
      </w:r>
    </w:p>
    <w:p>
      <w:pPr>
        <w:pStyle w:val="Prrafodelista"/>
        <w:rPr>
          <w:rFonts w:ascii="Arial" w:hAnsi="Arial" w:cs="Arial"/>
          <w:bCs/>
          <w:sz w:val="24"/>
          <w:szCs w:val="24"/>
          <w:lang w:val="es-ES"/>
        </w:rPr>
      </w:pPr>
    </w:p>
    <w:p>
      <w:pPr>
        <w:pStyle w:val="Sinespaciado"/>
        <w:numPr>
          <w:ilvl w:val="0"/>
          <w:numId w:val="15"/>
        </w:numPr>
        <w:suppressAutoHyphens/>
        <w:spacing w:line="276" w:lineRule="auto"/>
        <w:ind w:left="284" w:hanging="284"/>
        <w:jc w:val="both"/>
        <w:rPr>
          <w:rFonts w:ascii="Arial" w:eastAsia="Arial" w:hAnsi="Arial" w:cs="Arial"/>
          <w:sz w:val="24"/>
          <w:szCs w:val="24"/>
        </w:rPr>
      </w:pPr>
      <w:r>
        <w:rPr>
          <w:rFonts w:ascii="Arial" w:hAnsi="Arial" w:cs="Arial"/>
          <w:bCs/>
          <w:sz w:val="24"/>
          <w:szCs w:val="24"/>
        </w:rPr>
        <w:t>Mixtos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c</w:t>
      </w:r>
      <w:r>
        <w:rPr>
          <w:rFonts w:ascii="Arial" w:hAnsi="Arial" w:cs="Arial"/>
          <w:bCs/>
          <w:sz w:val="24"/>
          <w:szCs w:val="24"/>
        </w:rPr>
        <w:t>omunitarios</w:t>
      </w:r>
      <w:r>
        <w:rPr>
          <w:rFonts w:ascii="Arial" w:eastAsia="Arial" w:hAnsi="Arial" w:cs="Arial"/>
          <w:bCs/>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órganos</w:t>
      </w:r>
      <w:r>
        <w:rPr>
          <w:rFonts w:ascii="Arial" w:eastAsia="Arial" w:hAnsi="Arial" w:cs="Arial"/>
          <w:sz w:val="24"/>
          <w:szCs w:val="24"/>
        </w:rPr>
        <w:t xml:space="preserve"> </w:t>
      </w:r>
      <w:r>
        <w:rPr>
          <w:rFonts w:ascii="Arial" w:hAnsi="Arial" w:cs="Arial"/>
          <w:sz w:val="24"/>
          <w:szCs w:val="24"/>
        </w:rPr>
        <w:t>político</w:t>
      </w:r>
      <w:r>
        <w:rPr>
          <w:rFonts w:ascii="Arial" w:eastAsia="Arial" w:hAnsi="Arial" w:cs="Arial"/>
          <w:sz w:val="24"/>
          <w:szCs w:val="24"/>
        </w:rPr>
        <w:t>-</w:t>
      </w:r>
      <w:r>
        <w:rPr>
          <w:rFonts w:ascii="Arial" w:hAnsi="Arial" w:cs="Arial"/>
          <w:sz w:val="24"/>
          <w:szCs w:val="24"/>
        </w:rPr>
        <w:t>administrativos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participan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financiamiento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proporcionan</w:t>
      </w:r>
      <w:r>
        <w:rPr>
          <w:rFonts w:ascii="Arial" w:eastAsia="Arial" w:hAnsi="Arial" w:cs="Arial"/>
          <w:sz w:val="24"/>
          <w:szCs w:val="24"/>
        </w:rPr>
        <w:t xml:space="preserve"> </w:t>
      </w:r>
      <w:r>
        <w:rPr>
          <w:rFonts w:ascii="Arial" w:hAnsi="Arial" w:cs="Arial"/>
          <w:sz w:val="24"/>
          <w:szCs w:val="24"/>
        </w:rPr>
        <w:t>diversos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infancia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138°</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agruparán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rangos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30"/>
        </w:numPr>
        <w:suppressAutoHyphens/>
        <w:spacing w:line="276" w:lineRule="auto"/>
        <w:ind w:left="1080" w:hanging="720"/>
        <w:jc w:val="both"/>
        <w:rPr>
          <w:rFonts w:ascii="Arial" w:eastAsia="Arial" w:hAnsi="Arial" w:cs="Arial"/>
          <w:sz w:val="24"/>
          <w:szCs w:val="24"/>
        </w:rPr>
      </w:pP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45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nacidos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18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numPr>
          <w:ilvl w:val="0"/>
          <w:numId w:val="30"/>
        </w:numPr>
        <w:suppressAutoHyphens/>
        <w:spacing w:line="276" w:lineRule="auto"/>
        <w:ind w:left="1080" w:hanging="720"/>
        <w:jc w:val="both"/>
        <w:rPr>
          <w:rFonts w:ascii="Arial" w:hAnsi="Arial" w:cs="Arial"/>
          <w:sz w:val="24"/>
          <w:szCs w:val="24"/>
        </w:rPr>
      </w:pPr>
      <w:r>
        <w:rPr>
          <w:rFonts w:ascii="Arial" w:hAnsi="Arial" w:cs="Arial"/>
          <w:sz w:val="24"/>
          <w:szCs w:val="24"/>
        </w:rPr>
        <w:t>Maternal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tres</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numPr>
          <w:ilvl w:val="0"/>
          <w:numId w:val="30"/>
        </w:numPr>
        <w:suppressAutoHyphens/>
        <w:spacing w:line="276" w:lineRule="auto"/>
        <w:ind w:left="1080" w:hanging="720"/>
        <w:jc w:val="both"/>
        <w:rPr>
          <w:rFonts w:ascii="Arial" w:eastAsia="Arial" w:hAnsi="Arial" w:cs="Arial"/>
          <w:sz w:val="24"/>
          <w:szCs w:val="24"/>
        </w:rPr>
      </w:pPr>
      <w:r>
        <w:rPr>
          <w:rFonts w:ascii="Arial" w:hAnsi="Arial" w:cs="Arial"/>
          <w:sz w:val="24"/>
          <w:szCs w:val="24"/>
        </w:rPr>
        <w:t>Preescolar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 </w:t>
      </w:r>
      <w:r>
        <w:rPr>
          <w:rFonts w:ascii="Arial" w:hAnsi="Arial" w:cs="Arial"/>
          <w:sz w:val="24"/>
          <w:szCs w:val="24"/>
        </w:rPr>
        <w:t>a</w:t>
      </w:r>
      <w:r>
        <w:rPr>
          <w:rFonts w:ascii="Arial" w:eastAsia="Arial" w:hAnsi="Arial" w:cs="Arial"/>
          <w:sz w:val="24"/>
          <w:szCs w:val="24"/>
        </w:rPr>
        <w:t xml:space="preserve"> 5 </w:t>
      </w:r>
      <w:r>
        <w:rPr>
          <w:rFonts w:ascii="Arial" w:hAnsi="Arial" w:cs="Arial"/>
          <w:sz w:val="24"/>
          <w:szCs w:val="24"/>
        </w:rPr>
        <w:t>años</w:t>
      </w:r>
      <w:r>
        <w:rPr>
          <w:rFonts w:ascii="Arial" w:eastAsia="Arial" w:hAnsi="Arial" w:cs="Arial"/>
          <w:sz w:val="24"/>
          <w:szCs w:val="24"/>
        </w:rPr>
        <w:t xml:space="preserve"> 11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139°</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comunitarios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independencia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régimen</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indique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pretenden</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contara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aptitud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capacitación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eventualidad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infantes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manuales</w:t>
      </w:r>
      <w:r>
        <w:rPr>
          <w:rFonts w:ascii="Arial" w:eastAsia="Arial" w:hAnsi="Arial" w:cs="Arial"/>
          <w:sz w:val="24"/>
          <w:szCs w:val="24"/>
        </w:rPr>
        <w:t xml:space="preserve"> </w:t>
      </w:r>
      <w:r>
        <w:rPr>
          <w:rFonts w:ascii="Arial" w:hAnsi="Arial" w:cs="Arial"/>
          <w:sz w:val="24"/>
          <w:szCs w:val="24"/>
        </w:rPr>
        <w:t>técnicos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140°</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estar</w:t>
      </w:r>
      <w:r>
        <w:rPr>
          <w:rFonts w:ascii="Arial" w:eastAsia="Arial" w:hAnsi="Arial" w:cs="Arial"/>
          <w:bCs/>
          <w:sz w:val="24"/>
          <w:szCs w:val="24"/>
        </w:rPr>
        <w:t xml:space="preserve"> </w:t>
      </w:r>
      <w:r>
        <w:rPr>
          <w:rFonts w:ascii="Arial" w:hAnsi="Arial" w:cs="Arial"/>
          <w:bCs/>
          <w:sz w:val="24"/>
          <w:szCs w:val="24"/>
        </w:rPr>
        <w:t>preferentemente</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planta</w:t>
      </w:r>
      <w:r>
        <w:rPr>
          <w:rFonts w:ascii="Arial" w:eastAsia="Arial" w:hAnsi="Arial" w:cs="Arial"/>
          <w:bCs/>
          <w:sz w:val="24"/>
          <w:szCs w:val="24"/>
        </w:rPr>
        <w:t xml:space="preserve"> </w:t>
      </w:r>
      <w:r>
        <w:rPr>
          <w:rFonts w:ascii="Arial" w:hAnsi="Arial" w:cs="Arial"/>
          <w:bCs/>
          <w:sz w:val="24"/>
          <w:szCs w:val="24"/>
        </w:rPr>
        <w:t>baja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primer</w:t>
      </w:r>
      <w:r>
        <w:rPr>
          <w:rFonts w:ascii="Arial" w:eastAsia="Arial" w:hAnsi="Arial" w:cs="Arial"/>
          <w:bCs/>
          <w:sz w:val="24"/>
          <w:szCs w:val="24"/>
        </w:rPr>
        <w:t xml:space="preserve"> </w:t>
      </w:r>
      <w:r>
        <w:rPr>
          <w:rFonts w:ascii="Arial" w:hAnsi="Arial" w:cs="Arial"/>
          <w:bCs/>
          <w:sz w:val="24"/>
          <w:szCs w:val="24"/>
        </w:rPr>
        <w:t>piso</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tener</w:t>
      </w:r>
      <w:r>
        <w:rPr>
          <w:rFonts w:ascii="Arial" w:eastAsia="Arial" w:hAnsi="Arial" w:cs="Arial"/>
          <w:bCs/>
          <w:sz w:val="24"/>
          <w:szCs w:val="24"/>
        </w:rPr>
        <w:t xml:space="preserve"> </w:t>
      </w:r>
      <w:r>
        <w:rPr>
          <w:rFonts w:ascii="Arial" w:hAnsi="Arial" w:cs="Arial"/>
          <w:bCs/>
          <w:sz w:val="24"/>
          <w:szCs w:val="24"/>
        </w:rPr>
        <w:t>dos</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más</w:t>
      </w:r>
      <w:r>
        <w:rPr>
          <w:rFonts w:ascii="Arial" w:eastAsia="Arial" w:hAnsi="Arial" w:cs="Arial"/>
          <w:bCs/>
          <w:sz w:val="24"/>
          <w:szCs w:val="24"/>
        </w:rPr>
        <w:t xml:space="preserve"> </w:t>
      </w:r>
      <w:r>
        <w:rPr>
          <w:rFonts w:ascii="Arial" w:hAnsi="Arial" w:cs="Arial"/>
          <w:bCs/>
          <w:sz w:val="24"/>
          <w:szCs w:val="24"/>
        </w:rPr>
        <w:t>niveles</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dispositivos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evitar</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niños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niñas</w:t>
      </w:r>
      <w:r>
        <w:rPr>
          <w:rFonts w:ascii="Arial" w:eastAsia="Arial" w:hAnsi="Arial" w:cs="Arial"/>
          <w:bCs/>
          <w:sz w:val="24"/>
          <w:szCs w:val="24"/>
        </w:rPr>
        <w:t xml:space="preserve"> </w:t>
      </w:r>
      <w:r>
        <w:rPr>
          <w:rFonts w:ascii="Arial" w:hAnsi="Arial" w:cs="Arial"/>
          <w:bCs/>
          <w:sz w:val="24"/>
          <w:szCs w:val="24"/>
        </w:rPr>
        <w:t>puedan</w:t>
      </w:r>
      <w:r>
        <w:rPr>
          <w:rFonts w:ascii="Arial" w:eastAsia="Arial" w:hAnsi="Arial" w:cs="Arial"/>
          <w:bCs/>
          <w:sz w:val="24"/>
          <w:szCs w:val="24"/>
        </w:rPr>
        <w:t xml:space="preserve"> </w:t>
      </w:r>
      <w:r>
        <w:rPr>
          <w:rFonts w:ascii="Arial" w:hAnsi="Arial" w:cs="Arial"/>
          <w:bCs/>
          <w:sz w:val="24"/>
          <w:szCs w:val="24"/>
        </w:rPr>
        <w:t>lastimarse</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deberán</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organización</w:t>
      </w:r>
      <w:r>
        <w:rPr>
          <w:rFonts w:ascii="Arial" w:eastAsia="Arial" w:hAnsi="Arial" w:cs="Arial"/>
          <w:bCs/>
          <w:sz w:val="24"/>
          <w:szCs w:val="24"/>
        </w:rPr>
        <w:t xml:space="preserve"> </w:t>
      </w:r>
      <w:r>
        <w:rPr>
          <w:rFonts w:ascii="Arial" w:hAnsi="Arial" w:cs="Arial"/>
          <w:bCs/>
          <w:sz w:val="24"/>
          <w:szCs w:val="24"/>
        </w:rPr>
        <w:t>física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funcional</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contemple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distribución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siguientes</w:t>
      </w:r>
      <w:r>
        <w:rPr>
          <w:rFonts w:ascii="Arial" w:eastAsia="Arial" w:hAnsi="Arial" w:cs="Arial"/>
          <w:bCs/>
          <w:sz w:val="24"/>
          <w:szCs w:val="24"/>
        </w:rPr>
        <w:t xml:space="preserve"> </w:t>
      </w:r>
      <w:r>
        <w:rPr>
          <w:rFonts w:ascii="Arial" w:hAnsi="Arial" w:cs="Arial"/>
          <w:bCs/>
          <w:sz w:val="24"/>
          <w:szCs w:val="24"/>
        </w:rPr>
        <w:t>áreas</w:t>
      </w:r>
      <w:r>
        <w:rPr>
          <w:rFonts w:ascii="Arial" w:eastAsia="Arial" w:hAnsi="Arial" w:cs="Arial"/>
          <w:bCs/>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bCs/>
          <w:sz w:val="24"/>
          <w:szCs w:val="24"/>
        </w:rPr>
      </w:pP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dimensiones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promedio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proporcionan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tamaño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bCs/>
          <w:sz w:val="24"/>
          <w:szCs w:val="24"/>
        </w:rPr>
        <w:t>Asimismo</w:t>
      </w:r>
      <w:r>
        <w:rPr>
          <w:rFonts w:ascii="Arial" w:eastAsia="Arial" w:hAnsi="Arial" w:cs="Arial"/>
          <w:bCs/>
          <w:sz w:val="24"/>
          <w:szCs w:val="24"/>
        </w:rPr>
        <w:t xml:space="preserve">, </w:t>
      </w:r>
      <w:r>
        <w:rPr>
          <w:rFonts w:ascii="Arial" w:hAnsi="Arial" w:cs="Arial"/>
          <w:bCs/>
          <w:sz w:val="24"/>
          <w:szCs w:val="24"/>
        </w:rPr>
        <w:t>deberá</w:t>
      </w:r>
      <w:r>
        <w:rPr>
          <w:rFonts w:ascii="Arial" w:eastAsia="Arial" w:hAnsi="Arial" w:cs="Arial"/>
          <w:bCs/>
          <w:sz w:val="24"/>
          <w:szCs w:val="24"/>
        </w:rPr>
        <w:t xml:space="preserve"> </w:t>
      </w:r>
      <w:r>
        <w:rPr>
          <w:rFonts w:ascii="Arial" w:hAnsi="Arial" w:cs="Arial"/>
          <w:bCs/>
          <w:sz w:val="24"/>
          <w:szCs w:val="24"/>
        </w:rPr>
        <w:t>ser</w:t>
      </w:r>
      <w:r>
        <w:rPr>
          <w:rFonts w:ascii="Arial" w:eastAsia="Arial" w:hAnsi="Arial" w:cs="Arial"/>
          <w:bCs/>
          <w:sz w:val="24"/>
          <w:szCs w:val="24"/>
        </w:rPr>
        <w:t xml:space="preserve"> </w:t>
      </w:r>
      <w:r>
        <w:rPr>
          <w:rFonts w:ascii="Arial" w:hAnsi="Arial" w:cs="Arial"/>
          <w:bCs/>
          <w:sz w:val="24"/>
          <w:szCs w:val="24"/>
        </w:rPr>
        <w:t>suficientemente</w:t>
      </w:r>
      <w:r>
        <w:rPr>
          <w:rFonts w:ascii="Arial" w:eastAsia="Arial" w:hAnsi="Arial" w:cs="Arial"/>
          <w:bCs/>
          <w:sz w:val="24"/>
          <w:szCs w:val="24"/>
        </w:rPr>
        <w:t xml:space="preserve"> </w:t>
      </w:r>
      <w:r>
        <w:rPr>
          <w:rFonts w:ascii="Arial" w:hAnsi="Arial" w:cs="Arial"/>
          <w:bCs/>
          <w:sz w:val="24"/>
          <w:szCs w:val="24"/>
        </w:rPr>
        <w:t>amplio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conformidad</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número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menores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atienda</w:t>
      </w:r>
      <w:r>
        <w:rPr>
          <w:rFonts w:ascii="Arial" w:eastAsia="Arial" w:hAnsi="Arial" w:cs="Arial"/>
          <w:bCs/>
          <w:sz w:val="24"/>
          <w:szCs w:val="24"/>
        </w:rPr>
        <w:t xml:space="preserve">;  </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preparación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última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esté</w:t>
      </w:r>
      <w:r>
        <w:rPr>
          <w:rFonts w:ascii="Arial" w:eastAsia="Arial" w:hAnsi="Arial" w:cs="Arial"/>
          <w:sz w:val="24"/>
          <w:szCs w:val="24"/>
        </w:rPr>
        <w:t xml:space="preserve"> </w:t>
      </w:r>
      <w:r>
        <w:rPr>
          <w:rFonts w:ascii="Arial" w:hAnsi="Arial" w:cs="Arial"/>
          <w:sz w:val="24"/>
          <w:szCs w:val="24"/>
        </w:rPr>
        <w:t>protegida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puerta</w:t>
      </w:r>
      <w:r>
        <w:rPr>
          <w:rFonts w:ascii="Arial" w:eastAsia="Arial" w:hAnsi="Arial" w:cs="Arial"/>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común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lúdicas</w:t>
      </w:r>
      <w:r>
        <w:rPr>
          <w:rFonts w:ascii="Arial" w:eastAsia="Arial" w:hAnsi="Arial" w:cs="Arial"/>
          <w:sz w:val="24"/>
          <w:szCs w:val="24"/>
        </w:rPr>
        <w:t xml:space="preserve">; </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mobiliario</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retretes</w:t>
      </w:r>
      <w:r>
        <w:rPr>
          <w:rFonts w:ascii="Arial" w:eastAsia="Arial" w:hAnsi="Arial" w:cs="Arial"/>
          <w:sz w:val="24"/>
          <w:szCs w:val="24"/>
        </w:rPr>
        <w:t xml:space="preserve">, </w:t>
      </w:r>
      <w:r>
        <w:rPr>
          <w:rFonts w:ascii="Arial" w:hAnsi="Arial" w:cs="Arial"/>
          <w:sz w:val="24"/>
          <w:szCs w:val="24"/>
        </w:rPr>
        <w:t>lavabos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bacinicas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sexo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cabinas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inodoros</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discreta</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atiendan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infantes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accesible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éstos</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exclusivo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resbaladizo</w:t>
      </w:r>
      <w:r>
        <w:rPr>
          <w:rFonts w:ascii="Arial" w:eastAsia="Arial" w:hAnsi="Arial" w:cs="Arial"/>
          <w:sz w:val="24"/>
          <w:szCs w:val="24"/>
        </w:rPr>
        <w:t>;</w:t>
      </w:r>
    </w:p>
    <w:p>
      <w:pPr>
        <w:pStyle w:val="Sinespaciado"/>
        <w:tabs>
          <w:tab w:val="left" w:pos="851"/>
        </w:tabs>
        <w:suppressAutoHyphens/>
        <w:spacing w:line="276" w:lineRule="auto"/>
        <w:ind w:left="720"/>
        <w:jc w:val="both"/>
        <w:rPr>
          <w:rFonts w:ascii="Arial" w:hAnsi="Arial" w:cs="Arial"/>
          <w:bCs/>
          <w:sz w:val="24"/>
          <w:szCs w:val="24"/>
        </w:rPr>
      </w:pPr>
    </w:p>
    <w:p>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eléctricos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aparatos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calefacción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tuberías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quemaduras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producidos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salientes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aristas</w:t>
      </w:r>
      <w:r>
        <w:rPr>
          <w:rFonts w:ascii="Arial" w:eastAsia="Arial" w:hAnsi="Arial" w:cs="Arial"/>
          <w:sz w:val="24"/>
          <w:szCs w:val="24"/>
        </w:rPr>
        <w:t xml:space="preserve"> </w:t>
      </w:r>
      <w:r>
        <w:rPr>
          <w:rFonts w:ascii="Arial" w:hAnsi="Arial" w:cs="Arial"/>
          <w:sz w:val="24"/>
          <w:szCs w:val="24"/>
        </w:rPr>
        <w:t>vivas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mobiliario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anclado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fijo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pisos</w:t>
      </w:r>
      <w:r>
        <w:rPr>
          <w:rFonts w:ascii="Arial" w:eastAsia="Arial" w:hAnsi="Arial" w:cs="Arial"/>
          <w:sz w:val="24"/>
          <w:szCs w:val="24"/>
        </w:rPr>
        <w:t xml:space="preserve">, </w:t>
      </w:r>
      <w:r>
        <w:rPr>
          <w:rFonts w:ascii="Arial" w:hAnsi="Arial" w:cs="Arial"/>
          <w:sz w:val="24"/>
          <w:szCs w:val="24"/>
        </w:rPr>
        <w:t>muros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techos</w:t>
      </w:r>
      <w:r>
        <w:rPr>
          <w:rFonts w:ascii="Arial" w:eastAsia="Arial" w:hAnsi="Arial" w:cs="Arial"/>
          <w:sz w:val="24"/>
          <w:szCs w:val="24"/>
        </w:rPr>
        <w:t xml:space="preserve">; </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suppressAutoHyphens/>
        <w:spacing w:line="276" w:lineRule="auto"/>
        <w:jc w:val="both"/>
        <w:rPr>
          <w:rFonts w:ascii="Arial" w:eastAsia="Arial" w:hAnsi="Arial" w:cs="Arial"/>
          <w:sz w:val="24"/>
          <w:szCs w:val="24"/>
        </w:rPr>
      </w:pP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independiente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tabs>
          <w:tab w:val="left" w:pos="1134"/>
        </w:tabs>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patios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recreo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almacenaje</w:t>
      </w:r>
      <w:r>
        <w:rPr>
          <w:rFonts w:ascii="Arial" w:eastAsia="Arial" w:hAnsi="Arial" w:cs="Arial"/>
          <w:sz w:val="24"/>
          <w:szCs w:val="24"/>
        </w:rPr>
        <w:t>;</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debiéndose</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comprobar</w:t>
      </w:r>
      <w:r>
        <w:rPr>
          <w:rFonts w:ascii="Arial" w:eastAsia="Arial" w:hAnsi="Arial" w:cs="Arial"/>
          <w:sz w:val="24"/>
          <w:szCs w:val="24"/>
        </w:rPr>
        <w:t xml:space="preserve"> </w:t>
      </w:r>
      <w:r>
        <w:rPr>
          <w:rFonts w:ascii="Arial" w:hAnsi="Arial" w:cs="Arial"/>
          <w:sz w:val="24"/>
          <w:szCs w:val="24"/>
        </w:rPr>
        <w:t>periódicamente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permanentemente</w:t>
      </w:r>
      <w:r>
        <w:rPr>
          <w:rFonts w:ascii="Arial" w:eastAsia="Arial" w:hAnsi="Arial" w:cs="Arial"/>
          <w:sz w:val="24"/>
          <w:szCs w:val="24"/>
        </w:rPr>
        <w:t xml:space="preserve"> </w:t>
      </w:r>
      <w:r>
        <w:rPr>
          <w:rFonts w:ascii="Arial" w:hAnsi="Arial" w:cs="Arial"/>
          <w:sz w:val="24"/>
          <w:szCs w:val="24"/>
        </w:rPr>
        <w:t>despejada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obstáculos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correcto</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tabs>
          <w:tab w:val="left" w:pos="993"/>
        </w:tabs>
        <w:suppressAutoHyphens/>
        <w:spacing w:line="276" w:lineRule="auto"/>
        <w:jc w:val="both"/>
        <w:rPr>
          <w:rFonts w:ascii="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artificial</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evite</w:t>
      </w:r>
      <w:r>
        <w:rPr>
          <w:rFonts w:ascii="Arial" w:eastAsia="Arial" w:hAnsi="Arial" w:cs="Arial"/>
          <w:sz w:val="24"/>
          <w:szCs w:val="24"/>
        </w:rPr>
        <w:t xml:space="preserve"> </w:t>
      </w:r>
      <w:r>
        <w:rPr>
          <w:rFonts w:ascii="Arial" w:hAnsi="Arial" w:cs="Arial"/>
          <w:sz w:val="24"/>
          <w:szCs w:val="24"/>
        </w:rPr>
        <w:t>temperaturas</w:t>
      </w:r>
      <w:r>
        <w:rPr>
          <w:rFonts w:ascii="Arial" w:eastAsia="Arial" w:hAnsi="Arial" w:cs="Arial"/>
          <w:sz w:val="24"/>
          <w:szCs w:val="24"/>
        </w:rPr>
        <w:t xml:space="preserve"> </w:t>
      </w:r>
      <w:r>
        <w:rPr>
          <w:rFonts w:ascii="Arial" w:hAnsi="Arial" w:cs="Arial"/>
          <w:sz w:val="24"/>
          <w:szCs w:val="24"/>
        </w:rPr>
        <w:t>extremas</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bCs/>
          <w:sz w:val="24"/>
          <w:szCs w:val="24"/>
        </w:rPr>
        <w:t>p</w:t>
      </w:r>
      <w:r>
        <w:rPr>
          <w:rFonts w:ascii="Arial" w:hAnsi="Arial" w:cs="Arial"/>
          <w:sz w:val="24"/>
          <w:szCs w:val="24"/>
        </w:rPr>
        <w:t>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acabados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representen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bCs/>
          <w:sz w:val="24"/>
          <w:szCs w:val="24"/>
        </w:rPr>
        <w:t xml:space="preserve"> </w:t>
      </w:r>
      <w:r>
        <w:rPr>
          <w:rFonts w:ascii="Arial" w:hAnsi="Arial" w:cs="Arial"/>
          <w:bCs/>
          <w:sz w:val="24"/>
          <w:szCs w:val="24"/>
        </w:rPr>
        <w:t>t</w:t>
      </w:r>
      <w:r>
        <w:rPr>
          <w:rFonts w:ascii="Arial" w:hAnsi="Arial" w:cs="Arial"/>
          <w:sz w:val="24"/>
          <w:szCs w:val="24"/>
        </w:rPr>
        <w:t>ener</w:t>
      </w:r>
      <w:r>
        <w:rPr>
          <w:rFonts w:ascii="Arial" w:eastAsia="Arial" w:hAnsi="Arial" w:cs="Arial"/>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bCs/>
          <w:sz w:val="24"/>
          <w:szCs w:val="24"/>
        </w:rPr>
      </w:pPr>
    </w:p>
    <w:p>
      <w:pPr>
        <w:pStyle w:val="Sinespaciado"/>
        <w:numPr>
          <w:ilvl w:val="0"/>
          <w:numId w:val="25"/>
        </w:numPr>
        <w:tabs>
          <w:tab w:val="left" w:pos="993"/>
        </w:tabs>
        <w:suppressAutoHyphens/>
        <w:spacing w:line="276" w:lineRule="auto"/>
        <w:jc w:val="both"/>
        <w:rPr>
          <w:rFonts w:ascii="Arial" w:eastAsia="Arial" w:hAnsi="Arial" w:cs="Arial"/>
          <w:sz w:val="24"/>
          <w:szCs w:val="24"/>
        </w:rPr>
      </w:pP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escalera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rampa</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pasamanos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laterales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superficies</w:t>
      </w:r>
      <w:r>
        <w:rPr>
          <w:rFonts w:ascii="Arial" w:eastAsia="Arial" w:hAnsi="Arial" w:cs="Arial"/>
          <w:sz w:val="24"/>
          <w:szCs w:val="24"/>
        </w:rPr>
        <w:t xml:space="preserve"> </w:t>
      </w:r>
      <w:proofErr w:type="spellStart"/>
      <w:r>
        <w:rPr>
          <w:rFonts w:ascii="Arial" w:hAnsi="Arial" w:cs="Arial"/>
          <w:sz w:val="24"/>
          <w:szCs w:val="24"/>
        </w:rPr>
        <w:t>antiderrapantes</w:t>
      </w:r>
      <w:proofErr w:type="spellEnd"/>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prohibidas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escaleras</w:t>
      </w:r>
      <w:r>
        <w:rPr>
          <w:rFonts w:ascii="Arial" w:eastAsia="Arial" w:hAnsi="Arial" w:cs="Arial"/>
          <w:sz w:val="24"/>
          <w:szCs w:val="24"/>
        </w:rPr>
        <w:t xml:space="preserve"> </w:t>
      </w:r>
      <w:r>
        <w:rPr>
          <w:rFonts w:ascii="Arial" w:hAnsi="Arial" w:cs="Arial"/>
          <w:sz w:val="24"/>
          <w:szCs w:val="24"/>
        </w:rPr>
        <w:t>helicoidales</w:t>
      </w: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141°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emocional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concurran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distancia</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cincuenta</w:t>
      </w:r>
      <w:r>
        <w:rPr>
          <w:rFonts w:ascii="Arial" w:eastAsia="Arial" w:hAnsi="Arial" w:cs="Arial"/>
          <w:sz w:val="24"/>
          <w:szCs w:val="24"/>
        </w:rPr>
        <w:t xml:space="preserve"> </w:t>
      </w:r>
      <w:r>
        <w:rPr>
          <w:rFonts w:ascii="Arial" w:hAnsi="Arial" w:cs="Arial"/>
          <w:sz w:val="24"/>
          <w:szCs w:val="24"/>
        </w:rPr>
        <w:t>metros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142°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t>Extintores</w:t>
      </w:r>
      <w:r>
        <w:rPr>
          <w:rFonts w:ascii="Arial" w:eastAsia="Arial" w:hAnsi="Arial" w:cs="Arial"/>
          <w:sz w:val="24"/>
          <w:szCs w:val="24"/>
        </w:rPr>
        <w:t xml:space="preserve"> </w:t>
      </w:r>
      <w:r>
        <w:rPr>
          <w:rFonts w:ascii="Arial" w:hAnsi="Arial" w:cs="Arial"/>
          <w:sz w:val="24"/>
          <w:szCs w:val="24"/>
        </w:rPr>
        <w:t>suficientes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señalización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t>Definir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rutas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señalizarlas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diariamente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despejadas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obstáculos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6"/>
        </w:numPr>
        <w:suppressAutoHyphens/>
        <w:spacing w:line="276" w:lineRule="auto"/>
        <w:jc w:val="both"/>
        <w:rPr>
          <w:rFonts w:ascii="Arial" w:hAnsi="Arial" w:cs="Arial"/>
          <w:sz w:val="24"/>
          <w:szCs w:val="24"/>
        </w:rPr>
      </w:pPr>
      <w:r>
        <w:rPr>
          <w:rFonts w:ascii="Arial" w:hAnsi="Arial" w:cs="Arial"/>
          <w:sz w:val="24"/>
          <w:szCs w:val="24"/>
        </w:rPr>
        <w:t>Instalar</w:t>
      </w:r>
      <w:r>
        <w:rPr>
          <w:rFonts w:ascii="Arial" w:eastAsia="Arial" w:hAnsi="Arial" w:cs="Arial"/>
          <w:sz w:val="24"/>
          <w:szCs w:val="24"/>
        </w:rPr>
        <w:t xml:space="preserve"> </w:t>
      </w:r>
      <w:r>
        <w:rPr>
          <w:rFonts w:ascii="Arial" w:hAnsi="Arial" w:cs="Arial"/>
          <w:sz w:val="24"/>
          <w:szCs w:val="24"/>
        </w:rPr>
        <w:t>detectores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humo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6"/>
        </w:numPr>
        <w:suppressAutoHyphens/>
        <w:spacing w:line="276" w:lineRule="auto"/>
        <w:jc w:val="both"/>
        <w:rPr>
          <w:rFonts w:ascii="Arial" w:eastAsia="Arial" w:hAnsi="Arial" w:cs="Arial"/>
          <w:sz w:val="24"/>
          <w:szCs w:val="24"/>
        </w:rPr>
      </w:pPr>
      <w:r>
        <w:rPr>
          <w:rFonts w:ascii="Arial" w:hAnsi="Arial" w:cs="Arial"/>
          <w:sz w:val="24"/>
          <w:szCs w:val="24"/>
        </w:rPr>
        <w:lastRenderedPageBreak/>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aprobado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143°</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educación</w:t>
      </w:r>
      <w:r>
        <w:rPr>
          <w:rFonts w:ascii="Arial" w:eastAsia="Arial" w:hAnsi="Arial" w:cs="Arial"/>
          <w:sz w:val="24"/>
          <w:szCs w:val="24"/>
        </w:rPr>
        <w:t xml:space="preserve"> </w:t>
      </w:r>
      <w:r>
        <w:rPr>
          <w:rFonts w:ascii="Arial" w:hAnsi="Arial" w:cs="Arial"/>
          <w:sz w:val="24"/>
          <w:szCs w:val="24"/>
        </w:rPr>
        <w:t>inicial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escolares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polivalente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30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patio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exclusivo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nunca</w:t>
      </w:r>
      <w:r>
        <w:rPr>
          <w:rFonts w:ascii="Arial" w:eastAsia="Arial" w:hAnsi="Arial" w:cs="Arial"/>
          <w:sz w:val="24"/>
          <w:szCs w:val="24"/>
        </w:rPr>
        <w:t xml:space="preserve"> </w:t>
      </w:r>
      <w:r>
        <w:rPr>
          <w:rFonts w:ascii="Arial" w:hAnsi="Arial" w:cs="Arial"/>
          <w:sz w:val="24"/>
          <w:szCs w:val="24"/>
        </w:rPr>
        <w:t>inferior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diferenciado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escolaricen</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etapas</w:t>
      </w:r>
      <w:r>
        <w:rPr>
          <w:rFonts w:ascii="Arial" w:eastAsia="Arial" w:hAnsi="Arial" w:cs="Arial"/>
          <w:sz w:val="24"/>
          <w:szCs w:val="24"/>
        </w:rPr>
        <w:t xml:space="preserve"> </w:t>
      </w:r>
      <w:r>
        <w:rPr>
          <w:rFonts w:ascii="Arial" w:hAnsi="Arial" w:cs="Arial"/>
          <w:sz w:val="24"/>
          <w:szCs w:val="24"/>
        </w:rPr>
        <w:t>educativas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indicaciones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procurará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resistencia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climatológicas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especifican</w:t>
      </w:r>
      <w:r>
        <w:rPr>
          <w:rFonts w:ascii="Arial" w:eastAsia="Arial" w:hAnsi="Arial" w:cs="Arial"/>
          <w:sz w:val="24"/>
          <w:szCs w:val="24"/>
        </w:rPr>
        <w:t xml:space="preserve"> </w:t>
      </w:r>
      <w:r>
        <w:rPr>
          <w:rFonts w:ascii="Arial" w:hAnsi="Arial" w:cs="Arial"/>
          <w:sz w:val="24"/>
          <w:szCs w:val="24"/>
        </w:rPr>
        <w:t>acabados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Mexicana</w:t>
      </w:r>
      <w:r>
        <w:rPr>
          <w:rFonts w:ascii="Arial" w:eastAsia="Arial" w:hAnsi="Arial" w:cs="Arial"/>
          <w:sz w:val="24"/>
          <w:szCs w:val="24"/>
        </w:rPr>
        <w:t xml:space="preserve"> </w:t>
      </w:r>
      <w:r>
        <w:rPr>
          <w:rFonts w:ascii="Arial" w:hAnsi="Arial" w:cs="Arial"/>
          <w:sz w:val="24"/>
          <w:szCs w:val="24"/>
        </w:rPr>
        <w:t>NOM</w:t>
      </w:r>
      <w:r>
        <w:rPr>
          <w:rFonts w:ascii="Arial" w:eastAsia="Arial" w:hAnsi="Arial" w:cs="Arial"/>
          <w:sz w:val="24"/>
          <w:szCs w:val="24"/>
        </w:rPr>
        <w:t xml:space="preserve"> 167:</w:t>
      </w:r>
    </w:p>
    <w:p>
      <w:pPr>
        <w:pStyle w:val="Sinespaciado"/>
        <w:suppressAutoHyphens/>
        <w:spacing w:line="276" w:lineRule="auto"/>
        <w:jc w:val="both"/>
        <w:rPr>
          <w:rFonts w:ascii="Arial" w:hAnsi="Arial" w:cs="Arial"/>
          <w:sz w:val="24"/>
          <w:szCs w:val="24"/>
        </w:rPr>
      </w:pPr>
    </w:p>
    <w:p>
      <w:pPr>
        <w:pStyle w:val="Sinespaciado"/>
        <w:numPr>
          <w:ilvl w:val="0"/>
          <w:numId w:val="17"/>
        </w:numPr>
        <w:suppressAutoHyphens/>
        <w:spacing w:line="276" w:lineRule="auto"/>
        <w:jc w:val="both"/>
        <w:rPr>
          <w:rFonts w:ascii="Arial" w:eastAsia="Arial" w:hAnsi="Arial" w:cs="Arial"/>
          <w:sz w:val="24"/>
          <w:szCs w:val="24"/>
        </w:rPr>
      </w:pP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Mínima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predio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2.25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17"/>
        </w:numPr>
        <w:suppressAutoHyphens/>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2.70 </w:t>
      </w:r>
      <w:r>
        <w:rPr>
          <w:rFonts w:ascii="Arial" w:hAnsi="Arial" w:cs="Arial"/>
          <w:sz w:val="24"/>
          <w:szCs w:val="24"/>
        </w:rPr>
        <w:t>metros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17"/>
        </w:numPr>
        <w:suppressAutoHyphens/>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esparcimiento</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numPr>
          <w:ilvl w:val="0"/>
          <w:numId w:val="17"/>
        </w:numPr>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construida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planta</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IV</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bCs/>
          <w:sz w:val="24"/>
          <w:szCs w:val="24"/>
        </w:rPr>
        <w:t>LOCALIZACIÓN</w:t>
      </w:r>
      <w:r>
        <w:rPr>
          <w:rFonts w:ascii="Arial" w:eastAsia="Arial" w:hAnsi="Arial" w:cs="Arial"/>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 infantil</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ofrecer</w:t>
      </w:r>
      <w:r>
        <w:rPr>
          <w:rFonts w:ascii="Arial" w:eastAsia="Arial" w:hAnsi="Arial" w:cs="Arial"/>
          <w:sz w:val="24"/>
          <w:szCs w:val="24"/>
        </w:rPr>
        <w:t xml:space="preserve"> </w:t>
      </w:r>
      <w:r>
        <w:rPr>
          <w:rFonts w:ascii="Arial" w:hAnsi="Arial" w:cs="Arial"/>
          <w:sz w:val="24"/>
          <w:szCs w:val="24"/>
        </w:rPr>
        <w:t>garantías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cruce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peatonal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posible</w:t>
      </w:r>
      <w:r>
        <w:rPr>
          <w:rFonts w:ascii="Arial" w:eastAsia="Arial" w:hAnsi="Arial" w:cs="Arial"/>
          <w:sz w:val="24"/>
          <w:szCs w:val="24"/>
        </w:rPr>
        <w:t xml:space="preserve">, </w:t>
      </w:r>
      <w:r>
        <w:rPr>
          <w:rFonts w:ascii="Arial" w:hAnsi="Arial" w:cs="Arial"/>
          <w:sz w:val="24"/>
          <w:szCs w:val="24"/>
        </w:rPr>
        <w:t>alejada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aglomeraciones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despidan</w:t>
      </w:r>
      <w:r>
        <w:rPr>
          <w:rFonts w:ascii="Arial" w:eastAsia="Arial" w:hAnsi="Arial" w:cs="Arial"/>
          <w:sz w:val="24"/>
          <w:szCs w:val="24"/>
        </w:rPr>
        <w:t xml:space="preserve"> </w:t>
      </w:r>
      <w:r>
        <w:rPr>
          <w:rFonts w:ascii="Arial" w:hAnsi="Arial" w:cs="Arial"/>
          <w:sz w:val="24"/>
          <w:szCs w:val="24"/>
        </w:rPr>
        <w:t>malos</w:t>
      </w:r>
      <w:r>
        <w:rPr>
          <w:rFonts w:ascii="Arial" w:eastAsia="Arial" w:hAnsi="Arial" w:cs="Arial"/>
          <w:sz w:val="24"/>
          <w:szCs w:val="24"/>
        </w:rPr>
        <w:t xml:space="preserve"> </w:t>
      </w:r>
      <w:r>
        <w:rPr>
          <w:rFonts w:ascii="Arial" w:hAnsi="Arial" w:cs="Arial"/>
          <w:sz w:val="24"/>
          <w:szCs w:val="24"/>
        </w:rPr>
        <w:t>olores</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vehicular</w:t>
      </w:r>
      <w:r>
        <w:rPr>
          <w:rFonts w:ascii="Arial" w:eastAsia="Arial" w:hAnsi="Arial" w:cs="Arial"/>
          <w:sz w:val="24"/>
          <w:szCs w:val="24"/>
        </w:rPr>
        <w:t xml:space="preserve"> </w:t>
      </w:r>
      <w:r>
        <w:rPr>
          <w:rFonts w:ascii="Arial" w:hAnsi="Arial" w:cs="Arial"/>
          <w:sz w:val="24"/>
          <w:szCs w:val="24"/>
        </w:rPr>
        <w:t>pesado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pudieran</w:t>
      </w:r>
      <w:r>
        <w:rPr>
          <w:rFonts w:ascii="Arial" w:eastAsia="Arial" w:hAnsi="Arial" w:cs="Arial"/>
          <w:sz w:val="24"/>
          <w:szCs w:val="24"/>
        </w:rPr>
        <w:t xml:space="preserve"> </w:t>
      </w:r>
      <w:r>
        <w:rPr>
          <w:rFonts w:ascii="Arial" w:hAnsi="Arial" w:cs="Arial"/>
          <w:sz w:val="24"/>
          <w:szCs w:val="24"/>
        </w:rPr>
        <w:t>representar</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quinta</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aula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6"/>
        </w:numPr>
        <w:tabs>
          <w:tab w:val="left" w:pos="426"/>
        </w:tabs>
        <w:suppressAutoHyphens/>
        <w:spacing w:line="276" w:lineRule="auto"/>
        <w:ind w:left="0" w:firstLine="0"/>
        <w:jc w:val="both"/>
        <w:rPr>
          <w:rFonts w:ascii="Arial" w:eastAsia="Arial" w:hAnsi="Arial" w:cs="Arial"/>
          <w:sz w:val="24"/>
          <w:szCs w:val="24"/>
        </w:rPr>
      </w:pPr>
      <w:r>
        <w:rPr>
          <w:rFonts w:ascii="Arial" w:hAnsi="Arial" w:cs="Arial"/>
          <w:sz w:val="24"/>
          <w:szCs w:val="24"/>
        </w:rPr>
        <w:lastRenderedPageBreak/>
        <w:t>VENTILACIÓN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ventanas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den</w:t>
      </w:r>
      <w:r>
        <w:rPr>
          <w:rFonts w:ascii="Arial" w:eastAsia="Arial" w:hAnsi="Arial" w:cs="Arial"/>
          <w:sz w:val="24"/>
          <w:szCs w:val="24"/>
        </w:rPr>
        <w:t xml:space="preserve"> </w:t>
      </w:r>
      <w:r>
        <w:rPr>
          <w:rFonts w:ascii="Arial" w:hAnsi="Arial" w:cs="Arial"/>
          <w:sz w:val="24"/>
          <w:szCs w:val="24"/>
        </w:rPr>
        <w:t>directamente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terrazas</w:t>
      </w:r>
      <w:r>
        <w:rPr>
          <w:rFonts w:ascii="Arial" w:eastAsia="Arial" w:hAnsi="Arial" w:cs="Arial"/>
          <w:sz w:val="24"/>
          <w:szCs w:val="24"/>
        </w:rPr>
        <w:t xml:space="preserve">, </w:t>
      </w:r>
      <w:r>
        <w:rPr>
          <w:rFonts w:ascii="Arial" w:hAnsi="Arial" w:cs="Arial"/>
          <w:sz w:val="24"/>
          <w:szCs w:val="24"/>
        </w:rPr>
        <w:t>azoteas</w:t>
      </w:r>
      <w:r>
        <w:rPr>
          <w:rFonts w:ascii="Arial" w:eastAsia="Arial" w:hAnsi="Arial" w:cs="Arial"/>
          <w:sz w:val="24"/>
          <w:szCs w:val="24"/>
        </w:rPr>
        <w:t xml:space="preserve">, </w:t>
      </w:r>
      <w:r>
        <w:rPr>
          <w:rFonts w:ascii="Arial" w:hAnsi="Arial" w:cs="Arial"/>
          <w:sz w:val="24"/>
          <w:szCs w:val="24"/>
        </w:rPr>
        <w:t>superficies</w:t>
      </w:r>
      <w:r>
        <w:rPr>
          <w:rFonts w:ascii="Arial" w:eastAsia="Arial" w:hAnsi="Arial" w:cs="Arial"/>
          <w:sz w:val="24"/>
          <w:szCs w:val="24"/>
        </w:rPr>
        <w:t xml:space="preserve"> </w:t>
      </w:r>
      <w:r>
        <w:rPr>
          <w:rFonts w:ascii="Arial" w:hAnsi="Arial" w:cs="Arial"/>
          <w:sz w:val="24"/>
          <w:szCs w:val="24"/>
        </w:rPr>
        <w:t>descubiertas</w:t>
      </w:r>
      <w:r>
        <w:rPr>
          <w:rFonts w:ascii="Arial" w:eastAsia="Arial" w:hAnsi="Arial" w:cs="Arial"/>
          <w:sz w:val="24"/>
          <w:szCs w:val="24"/>
        </w:rPr>
        <w:t xml:space="preserve"> </w:t>
      </w:r>
      <w:r>
        <w:rPr>
          <w:rFonts w:ascii="Arial" w:hAnsi="Arial" w:cs="Arial"/>
          <w:sz w:val="24"/>
          <w:szCs w:val="24"/>
        </w:rPr>
        <w:t>interiores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patios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satisfagan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pPr>
        <w:pStyle w:val="Sinespaciado"/>
        <w:suppressAutoHyphens/>
        <w:spacing w:line="276" w:lineRule="auto"/>
        <w:ind w:left="720"/>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intercomunicación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2.10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23"/>
        </w:numPr>
        <w:suppressAutoHyphens/>
        <w:spacing w:line="276" w:lineRule="auto"/>
        <w:jc w:val="both"/>
        <w:rPr>
          <w:rFonts w:ascii="Arial" w:eastAsia="Arial" w:hAnsi="Arial" w:cs="Arial"/>
          <w:sz w:val="24"/>
          <w:szCs w:val="24"/>
        </w:rPr>
      </w:pP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principal</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1.20 </w:t>
      </w:r>
      <w:r>
        <w:rPr>
          <w:rFonts w:ascii="Arial" w:hAnsi="Arial" w:cs="Arial"/>
          <w:sz w:val="24"/>
          <w:szCs w:val="24"/>
        </w:rPr>
        <w:t>metros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23"/>
        </w:numPr>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t xml:space="preserve">0.90 </w:t>
      </w:r>
      <w:r>
        <w:rPr>
          <w:rFonts w:ascii="Arial" w:hAnsi="Arial" w:cs="Arial"/>
          <w:sz w:val="24"/>
          <w:szCs w:val="24"/>
        </w:rPr>
        <w:t>metros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23"/>
        </w:numPr>
        <w:suppressAutoHyphens/>
        <w:spacing w:line="276" w:lineRule="auto"/>
        <w:jc w:val="both"/>
        <w:rPr>
          <w:rFonts w:ascii="Arial" w:hAnsi="Arial" w:cs="Arial"/>
          <w:sz w:val="24"/>
          <w:szCs w:val="24"/>
        </w:rPr>
      </w:pP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ab/>
      </w:r>
      <w:r>
        <w:rPr>
          <w:rFonts w:ascii="Arial" w:eastAsia="Arial" w:hAnsi="Arial" w:cs="Arial"/>
          <w:sz w:val="24"/>
          <w:szCs w:val="24"/>
        </w:rPr>
        <w:tab/>
        <w:t xml:space="preserve">1.80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numPr>
          <w:ilvl w:val="0"/>
          <w:numId w:val="23"/>
        </w:numPr>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usos</w:t>
      </w:r>
      <w:r>
        <w:rPr>
          <w:rFonts w:ascii="Arial" w:eastAsia="Arial" w:hAnsi="Arial" w:cs="Arial"/>
          <w:sz w:val="24"/>
          <w:szCs w:val="24"/>
        </w:rPr>
        <w:t xml:space="preserve"> </w:t>
      </w:r>
      <w:r>
        <w:rPr>
          <w:rFonts w:ascii="Arial" w:hAnsi="Arial" w:cs="Arial"/>
          <w:sz w:val="24"/>
          <w:szCs w:val="24"/>
        </w:rPr>
        <w:t>múltiples</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t xml:space="preserve">1.80 </w:t>
      </w:r>
      <w:r>
        <w:rPr>
          <w:rFonts w:ascii="Arial" w:hAnsi="Arial" w:cs="Arial"/>
          <w:sz w:val="24"/>
          <w:szCs w:val="24"/>
        </w:rPr>
        <w:t>metros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hAnsi="Arial" w:cs="Arial"/>
          <w:sz w:val="24"/>
          <w:szCs w:val="24"/>
        </w:rPr>
        <w:t>CUBOS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rectangulares</w:t>
      </w:r>
      <w:r>
        <w:rPr>
          <w:rFonts w:ascii="Arial" w:eastAsia="Arial" w:hAnsi="Arial" w:cs="Arial"/>
          <w:sz w:val="24"/>
          <w:szCs w:val="24"/>
        </w:rPr>
        <w:t xml:space="preserve">, </w:t>
      </w:r>
      <w:r>
        <w:rPr>
          <w:rFonts w:ascii="Arial" w:hAnsi="Arial" w:cs="Arial"/>
          <w:sz w:val="24"/>
          <w:szCs w:val="24"/>
        </w:rPr>
        <w:t>nunca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2.50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prevenir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combatir</w:t>
      </w:r>
      <w:r>
        <w:rPr>
          <w:rFonts w:ascii="Arial" w:eastAsia="Arial" w:hAnsi="Arial" w:cs="Arial"/>
          <w:sz w:val="24"/>
          <w:szCs w:val="24"/>
        </w:rPr>
        <w:t xml:space="preserve"> </w:t>
      </w:r>
      <w:r>
        <w:rPr>
          <w:rFonts w:ascii="Arial" w:hAnsi="Arial" w:cs="Arial"/>
          <w:sz w:val="24"/>
          <w:szCs w:val="24"/>
        </w:rPr>
        <w:t>incendios</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conveniente</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determinadas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Comité</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Escolar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plantel</w:t>
      </w:r>
      <w:r>
        <w:rPr>
          <w:rFonts w:ascii="Arial" w:eastAsia="Arial" w:hAnsi="Arial" w:cs="Arial"/>
          <w:sz w:val="24"/>
          <w:szCs w:val="24"/>
        </w:rPr>
        <w:t xml:space="preserve">. </w:t>
      </w:r>
      <w:r>
        <w:rPr>
          <w:rFonts w:ascii="Arial" w:eastAsia="Arial" w:hAnsi="Arial" w:cs="Arial"/>
          <w:b/>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rutas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marcadas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clara</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plantel</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anexos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óptimas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secciones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maternales</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construida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va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10"/>
        </w:numPr>
        <w:suppressAutoHyphens/>
        <w:spacing w:line="276" w:lineRule="auto"/>
        <w:ind w:left="720"/>
        <w:jc w:val="both"/>
        <w:rPr>
          <w:rFonts w:ascii="Arial" w:eastAsia="Arial" w:hAnsi="Arial" w:cs="Arial"/>
          <w:position w:val="7"/>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position w:val="7"/>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position w:val="7"/>
          <w:sz w:val="24"/>
          <w:szCs w:val="24"/>
        </w:rPr>
        <w:t xml:space="preserve">     </w:t>
      </w:r>
    </w:p>
    <w:p>
      <w:pPr>
        <w:pStyle w:val="Sinespaciado"/>
        <w:suppressAutoHyphens/>
        <w:spacing w:line="276" w:lineRule="auto"/>
        <w:jc w:val="both"/>
        <w:rPr>
          <w:rFonts w:ascii="Arial" w:hAnsi="Arial" w:cs="Arial"/>
          <w:sz w:val="24"/>
          <w:szCs w:val="24"/>
        </w:rPr>
      </w:pPr>
    </w:p>
    <w:p>
      <w:pPr>
        <w:pStyle w:val="Sinespaciado"/>
        <w:numPr>
          <w:ilvl w:val="0"/>
          <w:numId w:val="10"/>
        </w:numPr>
        <w:suppressAutoHyphens/>
        <w:spacing w:line="276" w:lineRule="auto"/>
        <w:ind w:left="720"/>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maternales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position w:val="7"/>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X</w:t>
      </w:r>
      <w:r>
        <w:rPr>
          <w:rFonts w:ascii="Arial" w:eastAsia="Arial" w:hAnsi="Arial" w:cs="Arial"/>
          <w:b/>
          <w:bCs/>
          <w:sz w:val="24"/>
          <w:szCs w:val="24"/>
        </w:rPr>
        <w:t xml:space="preserve">. </w:t>
      </w:r>
      <w:r>
        <w:rPr>
          <w:rFonts w:ascii="Arial" w:hAnsi="Arial" w:cs="Arial"/>
          <w:bCs/>
          <w:sz w:val="24"/>
          <w:szCs w:val="24"/>
        </w:rPr>
        <w:t>ÁREA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SERVICIOS</w:t>
      </w:r>
      <w:r>
        <w:rPr>
          <w:rFonts w:ascii="Arial" w:eastAsia="Arial" w:hAnsi="Arial" w:cs="Arial"/>
          <w:bCs/>
          <w:sz w:val="24"/>
          <w:szCs w:val="24"/>
        </w:rPr>
        <w:t xml:space="preserve">: </w:t>
      </w:r>
      <w:r>
        <w:rPr>
          <w:rFonts w:ascii="Arial" w:hAnsi="Arial" w:cs="Arial"/>
          <w:sz w:val="24"/>
          <w:szCs w:val="24"/>
        </w:rPr>
        <w:t>Cocina</w:t>
      </w:r>
      <w:r>
        <w:rPr>
          <w:rFonts w:ascii="Arial" w:eastAsia="Arial" w:hAnsi="Arial" w:cs="Arial"/>
          <w:sz w:val="24"/>
          <w:szCs w:val="24"/>
        </w:rPr>
        <w:t>/</w:t>
      </w:r>
      <w:r>
        <w:rPr>
          <w:rFonts w:ascii="Arial" w:hAnsi="Arial" w:cs="Arial"/>
          <w:sz w:val="24"/>
          <w:szCs w:val="24"/>
        </w:rPr>
        <w:t>Lactario</w:t>
      </w:r>
      <w:r>
        <w:rPr>
          <w:rFonts w:ascii="Arial" w:eastAsia="Arial" w:hAnsi="Arial" w:cs="Arial"/>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CENDI</w:t>
      </w:r>
      <w:r>
        <w:rPr>
          <w:rFonts w:ascii="Arial" w:eastAsia="Arial" w:hAnsi="Arial" w:cs="Arial"/>
          <w:bCs/>
          <w:sz w:val="24"/>
          <w:szCs w:val="24"/>
        </w:rPr>
        <w:t xml:space="preserve"> </w:t>
      </w:r>
      <w:r>
        <w:rPr>
          <w:rFonts w:ascii="Arial" w:hAnsi="Arial" w:cs="Arial"/>
          <w:bCs/>
          <w:sz w:val="24"/>
          <w:szCs w:val="24"/>
        </w:rPr>
        <w:t>prepare</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proporcione</w:t>
      </w:r>
      <w:r>
        <w:rPr>
          <w:rFonts w:ascii="Arial" w:eastAsia="Arial" w:hAnsi="Arial" w:cs="Arial"/>
          <w:bCs/>
          <w:sz w:val="24"/>
          <w:szCs w:val="24"/>
        </w:rPr>
        <w:t xml:space="preserve"> </w:t>
      </w:r>
      <w:r>
        <w:rPr>
          <w:rFonts w:ascii="Arial" w:hAnsi="Arial" w:cs="Arial"/>
          <w:bCs/>
          <w:sz w:val="24"/>
          <w:szCs w:val="24"/>
        </w:rPr>
        <w:t>alimentos</w:t>
      </w:r>
      <w:r>
        <w:rPr>
          <w:rFonts w:ascii="Arial" w:eastAsia="Arial" w:hAnsi="Arial" w:cs="Arial"/>
          <w:bCs/>
          <w:sz w:val="24"/>
          <w:szCs w:val="24"/>
        </w:rPr>
        <w:t xml:space="preserve">: </w:t>
      </w:r>
      <w:r>
        <w:rPr>
          <w:rFonts w:ascii="Arial" w:hAnsi="Arial" w:cs="Arial"/>
          <w:bCs/>
          <w:sz w:val="24"/>
          <w:szCs w:val="24"/>
        </w:rPr>
        <w:t>Debe</w:t>
      </w:r>
      <w:r>
        <w:rPr>
          <w:rFonts w:ascii="Arial" w:eastAsia="Arial" w:hAnsi="Arial" w:cs="Arial"/>
          <w:bCs/>
          <w:sz w:val="24"/>
          <w:szCs w:val="24"/>
        </w:rPr>
        <w:t xml:space="preserve"> </w:t>
      </w:r>
      <w:r>
        <w:rPr>
          <w:rFonts w:ascii="Arial" w:hAnsi="Arial" w:cs="Arial"/>
          <w:bCs/>
          <w:sz w:val="24"/>
          <w:szCs w:val="24"/>
        </w:rPr>
        <w:t>garantizar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higiene</w:t>
      </w:r>
      <w:r>
        <w:rPr>
          <w:rFonts w:ascii="Arial" w:eastAsia="Arial" w:hAnsi="Arial" w:cs="Arial"/>
          <w:bCs/>
          <w:sz w:val="24"/>
          <w:szCs w:val="24"/>
        </w:rPr>
        <w:t xml:space="preserve">, </w:t>
      </w:r>
      <w:r>
        <w:rPr>
          <w:rFonts w:ascii="Arial" w:hAnsi="Arial" w:cs="Arial"/>
          <w:bCs/>
          <w:sz w:val="24"/>
          <w:szCs w:val="24"/>
        </w:rPr>
        <w:t>preparación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conservación</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alimentos</w:t>
      </w:r>
      <w:r>
        <w:rPr>
          <w:rFonts w:ascii="Arial" w:eastAsia="Arial" w:hAnsi="Arial" w:cs="Arial"/>
          <w:bCs/>
          <w:sz w:val="24"/>
          <w:szCs w:val="24"/>
        </w:rPr>
        <w:t xml:space="preserve"> </w:t>
      </w:r>
      <w:r>
        <w:rPr>
          <w:rFonts w:ascii="Arial" w:hAnsi="Arial" w:cs="Arial"/>
          <w:bCs/>
          <w:sz w:val="24"/>
          <w:szCs w:val="24"/>
        </w:rPr>
        <w:t>así</w:t>
      </w:r>
      <w:r>
        <w:rPr>
          <w:rFonts w:ascii="Arial" w:eastAsia="Arial" w:hAnsi="Arial" w:cs="Arial"/>
          <w:bCs/>
          <w:sz w:val="24"/>
          <w:szCs w:val="24"/>
        </w:rPr>
        <w:t xml:space="preserve"> </w:t>
      </w:r>
      <w:r>
        <w:rPr>
          <w:rFonts w:ascii="Arial" w:hAnsi="Arial" w:cs="Arial"/>
          <w:bCs/>
          <w:sz w:val="24"/>
          <w:szCs w:val="24"/>
        </w:rPr>
        <w:t>como</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ventilación</w:t>
      </w:r>
      <w:r>
        <w:rPr>
          <w:rFonts w:ascii="Arial" w:eastAsia="Arial" w:hAnsi="Arial" w:cs="Arial"/>
          <w:bCs/>
          <w:sz w:val="24"/>
          <w:szCs w:val="24"/>
        </w:rPr>
        <w:t xml:space="preserve">, </w:t>
      </w:r>
      <w:r>
        <w:rPr>
          <w:rFonts w:ascii="Arial" w:hAnsi="Arial" w:cs="Arial"/>
          <w:bCs/>
          <w:sz w:val="24"/>
          <w:szCs w:val="24"/>
        </w:rPr>
        <w:t>iluminación</w:t>
      </w:r>
      <w:r>
        <w:rPr>
          <w:rFonts w:ascii="Arial" w:eastAsia="Arial" w:hAnsi="Arial" w:cs="Arial"/>
          <w:bCs/>
          <w:sz w:val="24"/>
          <w:szCs w:val="24"/>
        </w:rPr>
        <w:t xml:space="preserve"> </w:t>
      </w:r>
      <w:r>
        <w:rPr>
          <w:rFonts w:ascii="Arial" w:hAnsi="Arial" w:cs="Arial"/>
          <w:bCs/>
          <w:sz w:val="24"/>
          <w:szCs w:val="24"/>
        </w:rPr>
        <w:t>natural</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artificial</w:t>
      </w:r>
      <w:r>
        <w:rPr>
          <w:rFonts w:ascii="Arial" w:eastAsia="Arial" w:hAnsi="Arial" w:cs="Arial"/>
          <w:bCs/>
          <w:sz w:val="24"/>
          <w:szCs w:val="24"/>
        </w:rPr>
        <w:t xml:space="preserve">, </w:t>
      </w:r>
      <w:r>
        <w:rPr>
          <w:rFonts w:ascii="Arial" w:hAnsi="Arial" w:cs="Arial"/>
          <w:bCs/>
          <w:sz w:val="24"/>
          <w:szCs w:val="24"/>
        </w:rPr>
        <w:t>amplia</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segura</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deberá</w:t>
      </w:r>
      <w:r>
        <w:rPr>
          <w:rFonts w:ascii="Arial" w:eastAsia="Arial" w:hAnsi="Arial" w:cs="Arial"/>
          <w:bCs/>
          <w:sz w:val="24"/>
          <w:szCs w:val="24"/>
        </w:rPr>
        <w:t xml:space="preserve"> </w:t>
      </w:r>
      <w:r>
        <w:rPr>
          <w:rFonts w:ascii="Arial" w:hAnsi="Arial" w:cs="Arial"/>
          <w:bCs/>
          <w:sz w:val="24"/>
          <w:szCs w:val="24"/>
        </w:rPr>
        <w:t>contar</w:t>
      </w:r>
      <w:r>
        <w:rPr>
          <w:rFonts w:ascii="Arial" w:eastAsia="Arial" w:hAnsi="Arial" w:cs="Arial"/>
          <w:bCs/>
          <w:sz w:val="24"/>
          <w:szCs w:val="24"/>
        </w:rPr>
        <w:t xml:space="preserve"> </w:t>
      </w:r>
      <w:r>
        <w:rPr>
          <w:rFonts w:ascii="Arial" w:hAnsi="Arial" w:cs="Arial"/>
          <w:bCs/>
          <w:sz w:val="24"/>
          <w:szCs w:val="24"/>
        </w:rPr>
        <w:t>con</w:t>
      </w:r>
      <w:r>
        <w:rPr>
          <w:rFonts w:ascii="Arial" w:eastAsia="Arial" w:hAnsi="Arial" w:cs="Arial"/>
          <w:bCs/>
          <w:sz w:val="24"/>
          <w:szCs w:val="24"/>
        </w:rPr>
        <w:t xml:space="preserve"> </w:t>
      </w:r>
      <w:r>
        <w:rPr>
          <w:rFonts w:ascii="Arial" w:hAnsi="Arial" w:cs="Arial"/>
          <w:bCs/>
          <w:sz w:val="24"/>
          <w:szCs w:val="24"/>
        </w:rPr>
        <w:t>puertas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permanezcan</w:t>
      </w:r>
      <w:r>
        <w:rPr>
          <w:rFonts w:ascii="Arial" w:eastAsia="Arial" w:hAnsi="Arial" w:cs="Arial"/>
          <w:bCs/>
          <w:sz w:val="24"/>
          <w:szCs w:val="24"/>
        </w:rPr>
        <w:t xml:space="preserve"> </w:t>
      </w:r>
      <w:r>
        <w:rPr>
          <w:rFonts w:ascii="Arial" w:hAnsi="Arial" w:cs="Arial"/>
          <w:bCs/>
          <w:sz w:val="24"/>
          <w:szCs w:val="24"/>
        </w:rPr>
        <w:t>cerrados</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impedir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ingreso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bCs/>
          <w:sz w:val="24"/>
          <w:szCs w:val="24"/>
        </w:rPr>
        <w:t>niños</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CENDI</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caso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lactario</w:t>
      </w:r>
      <w:r>
        <w:rPr>
          <w:rFonts w:ascii="Arial" w:eastAsia="Arial" w:hAnsi="Arial" w:cs="Arial"/>
          <w:bCs/>
          <w:sz w:val="24"/>
          <w:szCs w:val="24"/>
        </w:rPr>
        <w:t xml:space="preserve"> </w:t>
      </w:r>
      <w:r>
        <w:rPr>
          <w:rFonts w:ascii="Arial" w:hAnsi="Arial" w:cs="Arial"/>
          <w:bCs/>
          <w:sz w:val="24"/>
          <w:szCs w:val="24"/>
        </w:rPr>
        <w:t>se</w:t>
      </w:r>
      <w:r>
        <w:rPr>
          <w:rFonts w:ascii="Arial" w:eastAsia="Arial" w:hAnsi="Arial" w:cs="Arial"/>
          <w:bCs/>
          <w:sz w:val="24"/>
          <w:szCs w:val="24"/>
        </w:rPr>
        <w:t xml:space="preserve"> </w:t>
      </w:r>
      <w:r>
        <w:rPr>
          <w:rFonts w:ascii="Arial" w:hAnsi="Arial" w:cs="Arial"/>
          <w:bCs/>
          <w:sz w:val="24"/>
          <w:szCs w:val="24"/>
        </w:rPr>
        <w:t>encuentre</w:t>
      </w:r>
      <w:r>
        <w:rPr>
          <w:rFonts w:ascii="Arial" w:eastAsia="Arial" w:hAnsi="Arial" w:cs="Arial"/>
          <w:bCs/>
          <w:sz w:val="24"/>
          <w:szCs w:val="24"/>
        </w:rPr>
        <w:t xml:space="preserve"> </w:t>
      </w:r>
      <w:r>
        <w:rPr>
          <w:rFonts w:ascii="Arial" w:hAnsi="Arial" w:cs="Arial"/>
          <w:bCs/>
          <w:sz w:val="24"/>
          <w:szCs w:val="24"/>
        </w:rPr>
        <w:t>al</w:t>
      </w:r>
      <w:r>
        <w:rPr>
          <w:rFonts w:ascii="Arial" w:eastAsia="Arial" w:hAnsi="Arial" w:cs="Arial"/>
          <w:bCs/>
          <w:sz w:val="24"/>
          <w:szCs w:val="24"/>
        </w:rPr>
        <w:t xml:space="preserve"> </w:t>
      </w:r>
      <w:r>
        <w:rPr>
          <w:rFonts w:ascii="Arial" w:hAnsi="Arial" w:cs="Arial"/>
          <w:bCs/>
          <w:sz w:val="24"/>
          <w:szCs w:val="24"/>
        </w:rPr>
        <w:t>interior</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cocina</w:t>
      </w:r>
      <w:r>
        <w:rPr>
          <w:rFonts w:ascii="Arial" w:eastAsia="Arial" w:hAnsi="Arial" w:cs="Arial"/>
          <w:bCs/>
          <w:sz w:val="24"/>
          <w:szCs w:val="24"/>
        </w:rPr>
        <w:t xml:space="preserve"> </w:t>
      </w:r>
      <w:r>
        <w:rPr>
          <w:rFonts w:ascii="Arial" w:hAnsi="Arial" w:cs="Arial"/>
          <w:bCs/>
          <w:sz w:val="24"/>
          <w:szCs w:val="24"/>
        </w:rPr>
        <w:t>del</w:t>
      </w:r>
      <w:r>
        <w:rPr>
          <w:rFonts w:ascii="Arial" w:eastAsia="Arial" w:hAnsi="Arial" w:cs="Arial"/>
          <w:bCs/>
          <w:sz w:val="24"/>
          <w:szCs w:val="24"/>
        </w:rPr>
        <w:t xml:space="preserve"> </w:t>
      </w:r>
      <w:r>
        <w:rPr>
          <w:rFonts w:ascii="Arial" w:hAnsi="Arial" w:cs="Arial"/>
          <w:bCs/>
          <w:sz w:val="24"/>
          <w:szCs w:val="24"/>
        </w:rPr>
        <w:t>plantel</w:t>
      </w:r>
      <w:r>
        <w:rPr>
          <w:rFonts w:ascii="Arial" w:eastAsia="Arial" w:hAnsi="Arial" w:cs="Arial"/>
          <w:bCs/>
          <w:sz w:val="24"/>
          <w:szCs w:val="24"/>
        </w:rPr>
        <w:t xml:space="preserve">, </w:t>
      </w:r>
      <w:r>
        <w:rPr>
          <w:rFonts w:ascii="Arial" w:hAnsi="Arial" w:cs="Arial"/>
          <w:bCs/>
          <w:sz w:val="24"/>
          <w:szCs w:val="24"/>
        </w:rPr>
        <w:t>es</w:t>
      </w:r>
      <w:r>
        <w:rPr>
          <w:rFonts w:ascii="Arial" w:eastAsia="Arial" w:hAnsi="Arial" w:cs="Arial"/>
          <w:bCs/>
          <w:sz w:val="24"/>
          <w:szCs w:val="24"/>
        </w:rPr>
        <w:t xml:space="preserve"> </w:t>
      </w:r>
      <w:r>
        <w:rPr>
          <w:rFonts w:ascii="Arial" w:hAnsi="Arial" w:cs="Arial"/>
          <w:bCs/>
          <w:sz w:val="24"/>
          <w:szCs w:val="24"/>
        </w:rPr>
        <w:t>indispensable</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espacio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este</w:t>
      </w:r>
      <w:r>
        <w:rPr>
          <w:rFonts w:ascii="Arial" w:eastAsia="Arial" w:hAnsi="Arial" w:cs="Arial"/>
          <w:bCs/>
          <w:sz w:val="24"/>
          <w:szCs w:val="24"/>
        </w:rPr>
        <w:t xml:space="preserve"> </w:t>
      </w:r>
      <w:r>
        <w:rPr>
          <w:rFonts w:ascii="Arial" w:hAnsi="Arial" w:cs="Arial"/>
          <w:bCs/>
          <w:sz w:val="24"/>
          <w:szCs w:val="24"/>
        </w:rPr>
        <w:t>sea</w:t>
      </w:r>
      <w:r>
        <w:rPr>
          <w:rFonts w:ascii="Arial" w:eastAsia="Arial" w:hAnsi="Arial" w:cs="Arial"/>
          <w:bCs/>
          <w:sz w:val="24"/>
          <w:szCs w:val="24"/>
        </w:rPr>
        <w:t xml:space="preserve"> </w:t>
      </w:r>
      <w:r>
        <w:rPr>
          <w:rFonts w:ascii="Arial" w:hAnsi="Arial" w:cs="Arial"/>
          <w:bCs/>
          <w:sz w:val="24"/>
          <w:szCs w:val="24"/>
        </w:rPr>
        <w:t>bien</w:t>
      </w:r>
      <w:r>
        <w:rPr>
          <w:rFonts w:ascii="Arial" w:eastAsia="Arial" w:hAnsi="Arial" w:cs="Arial"/>
          <w:bCs/>
          <w:sz w:val="24"/>
          <w:szCs w:val="24"/>
        </w:rPr>
        <w:t xml:space="preserve"> </w:t>
      </w:r>
      <w:r>
        <w:rPr>
          <w:rFonts w:ascii="Arial" w:hAnsi="Arial" w:cs="Arial"/>
          <w:bCs/>
          <w:sz w:val="24"/>
          <w:szCs w:val="24"/>
        </w:rPr>
        <w:t>delimitado</w:t>
      </w:r>
      <w:r>
        <w:rPr>
          <w:rFonts w:ascii="Arial" w:eastAsia="Arial" w:hAnsi="Arial" w:cs="Arial"/>
          <w:bCs/>
          <w:sz w:val="24"/>
          <w:szCs w:val="24"/>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Cs/>
          <w:sz w:val="24"/>
          <w:szCs w:val="24"/>
        </w:rPr>
        <w:lastRenderedPageBreak/>
        <w:t>Comedor</w:t>
      </w:r>
      <w:r>
        <w:rPr>
          <w:rFonts w:ascii="Arial" w:eastAsia="Arial" w:hAnsi="Arial" w:cs="Arial"/>
          <w:bCs/>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mobiliario</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lactantes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maternales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acudir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comedor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Sanitarios</w:t>
      </w:r>
      <w:r>
        <w:rPr>
          <w:rFonts w:ascii="Arial" w:eastAsia="Arial" w:hAnsi="Arial" w:cs="Arial"/>
          <w:sz w:val="24"/>
          <w:szCs w:val="24"/>
        </w:rPr>
        <w:t>:</w:t>
      </w:r>
      <w:r>
        <w:rPr>
          <w:rFonts w:ascii="Arial" w:eastAsia="Arial" w:hAnsi="Arial" w:cs="Arial"/>
          <w:b/>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provistos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continuación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separados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maternal</w:t>
      </w:r>
      <w:r>
        <w:rPr>
          <w:rFonts w:ascii="Arial" w:eastAsia="Arial" w:hAnsi="Arial" w:cs="Arial"/>
          <w:sz w:val="24"/>
          <w:szCs w:val="24"/>
        </w:rPr>
        <w:t xml:space="preserve"> </w:t>
      </w:r>
      <w:proofErr w:type="gramStart"/>
      <w:r>
        <w:rPr>
          <w:rFonts w:ascii="Arial" w:hAnsi="Arial" w:cs="Arial"/>
          <w:sz w:val="24"/>
          <w:szCs w:val="24"/>
        </w:rPr>
        <w:t>A</w:t>
      </w:r>
      <w:proofErr w:type="gramEnd"/>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bacinicas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tbl>
      <w:tblPr>
        <w:tblW w:w="0" w:type="auto"/>
        <w:tblInd w:w="-10" w:type="dxa"/>
        <w:tblLayout w:type="fixed"/>
        <w:tblCellMar>
          <w:left w:w="70" w:type="dxa"/>
          <w:right w:w="70" w:type="dxa"/>
        </w:tblCellMar>
        <w:tblLook w:val="0000" w:firstRow="0" w:lastRow="0" w:firstColumn="0" w:lastColumn="0" w:noHBand="0" w:noVBand="0"/>
      </w:tblPr>
      <w:tblGrid>
        <w:gridCol w:w="2207"/>
        <w:gridCol w:w="1961"/>
        <w:gridCol w:w="1856"/>
        <w:gridCol w:w="2855"/>
      </w:tblGrid>
      <w:tr>
        <w:tc>
          <w:tcPr>
            <w:tcW w:w="2207"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bCs/>
                <w:sz w:val="24"/>
                <w:szCs w:val="24"/>
              </w:rPr>
            </w:pPr>
            <w:r>
              <w:rPr>
                <w:rFonts w:ascii="Arial" w:hAnsi="Arial" w:cs="Arial"/>
                <w:bCs/>
                <w:sz w:val="24"/>
                <w:szCs w:val="24"/>
              </w:rPr>
              <w:t>Número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Alumnos</w:t>
            </w:r>
          </w:p>
        </w:tc>
        <w:tc>
          <w:tcPr>
            <w:tcW w:w="1961"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bCs/>
                <w:sz w:val="24"/>
                <w:szCs w:val="24"/>
              </w:rPr>
            </w:pPr>
            <w:r>
              <w:rPr>
                <w:rFonts w:ascii="Arial" w:hAnsi="Arial" w:cs="Arial"/>
                <w:bCs/>
                <w:sz w:val="24"/>
                <w:szCs w:val="24"/>
              </w:rPr>
              <w:t>Retretes</w:t>
            </w:r>
          </w:p>
        </w:tc>
        <w:tc>
          <w:tcPr>
            <w:tcW w:w="1856"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bCs/>
                <w:sz w:val="24"/>
                <w:szCs w:val="24"/>
              </w:rPr>
            </w:pPr>
            <w:r>
              <w:rPr>
                <w:rFonts w:ascii="Arial" w:hAnsi="Arial" w:cs="Arial"/>
                <w:bCs/>
                <w:sz w:val="24"/>
                <w:szCs w:val="24"/>
              </w:rPr>
              <w:t>Lavabos</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proofErr w:type="spellStart"/>
            <w:r>
              <w:rPr>
                <w:rFonts w:ascii="Arial" w:hAnsi="Arial" w:cs="Arial"/>
                <w:sz w:val="24"/>
                <w:szCs w:val="24"/>
              </w:rPr>
              <w:t>Migitorios</w:t>
            </w:r>
            <w:proofErr w:type="spellEnd"/>
          </w:p>
          <w:p>
            <w:pPr>
              <w:pStyle w:val="Sinespaciado"/>
              <w:suppressAutoHyphens/>
              <w:spacing w:line="276" w:lineRule="auto"/>
              <w:jc w:val="both"/>
              <w:rPr>
                <w:rFonts w:ascii="Arial" w:hAnsi="Arial" w:cs="Arial"/>
                <w:sz w:val="24"/>
                <w:szCs w:val="24"/>
              </w:rPr>
            </w:pPr>
          </w:p>
        </w:tc>
      </w:tr>
      <w:tr>
        <w:trPr>
          <w:trHeight w:val="542"/>
        </w:trPr>
        <w:tc>
          <w:tcPr>
            <w:tcW w:w="2207" w:type="dxa"/>
            <w:tcBorders>
              <w:top w:val="single" w:sz="4" w:space="0" w:color="000000"/>
              <w:left w:val="single" w:sz="4" w:space="0" w:color="000000"/>
              <w:bottom w:val="single" w:sz="4" w:space="0" w:color="000000"/>
            </w:tcBorders>
            <w:shd w:val="clear" w:color="auto" w:fill="auto"/>
            <w:vAlign w:val="center"/>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Cada</w:t>
            </w:r>
            <w:r>
              <w:rPr>
                <w:rFonts w:ascii="Arial" w:eastAsia="Arial" w:hAnsi="Arial" w:cs="Arial"/>
                <w:sz w:val="24"/>
                <w:szCs w:val="24"/>
              </w:rPr>
              <w:t xml:space="preserve"> 10 </w:t>
            </w:r>
            <w:r>
              <w:rPr>
                <w:rFonts w:ascii="Arial" w:hAnsi="Arial" w:cs="Arial"/>
                <w:sz w:val="24"/>
                <w:szCs w:val="24"/>
              </w:rPr>
              <w:t>alumnos</w:t>
            </w:r>
          </w:p>
        </w:tc>
        <w:tc>
          <w:tcPr>
            <w:tcW w:w="1961" w:type="dxa"/>
            <w:tcBorders>
              <w:top w:val="single" w:sz="4" w:space="0" w:color="000000"/>
              <w:left w:val="single" w:sz="4" w:space="0" w:color="000000"/>
              <w:bottom w:val="single" w:sz="4" w:space="0" w:color="000000"/>
            </w:tcBorders>
            <w:shd w:val="clear" w:color="auto" w:fill="auto"/>
            <w:vAlign w:val="center"/>
          </w:tcPr>
          <w:p>
            <w:pPr>
              <w:pStyle w:val="Sinespaciado"/>
              <w:suppressAutoHyphens/>
              <w:snapToGrid w:val="0"/>
              <w:spacing w:line="276" w:lineRule="auto"/>
              <w:jc w:val="both"/>
              <w:rPr>
                <w:rFonts w:ascii="Arial" w:eastAsia="Arial" w:hAnsi="Arial" w:cs="Arial"/>
                <w:sz w:val="24"/>
                <w:szCs w:val="24"/>
              </w:rPr>
            </w:pPr>
            <w:r>
              <w:rPr>
                <w:rFonts w:ascii="Arial" w:eastAsia="Arial" w:hAnsi="Arial" w:cs="Arial"/>
                <w:sz w:val="24"/>
                <w:szCs w:val="24"/>
              </w:rPr>
              <w:t>1</w:t>
            </w:r>
          </w:p>
        </w:tc>
        <w:tc>
          <w:tcPr>
            <w:tcW w:w="1856" w:type="dxa"/>
            <w:tcBorders>
              <w:top w:val="single" w:sz="4" w:space="0" w:color="000000"/>
              <w:left w:val="single" w:sz="4" w:space="0" w:color="000000"/>
              <w:bottom w:val="single" w:sz="4" w:space="0" w:color="000000"/>
            </w:tcBorders>
            <w:shd w:val="clear" w:color="auto" w:fill="auto"/>
            <w:vAlign w:val="center"/>
          </w:tcPr>
          <w:p>
            <w:pPr>
              <w:pStyle w:val="Sinespaciado"/>
              <w:suppressAutoHyphens/>
              <w:snapToGrid w:val="0"/>
              <w:spacing w:line="276" w:lineRule="auto"/>
              <w:jc w:val="both"/>
              <w:rPr>
                <w:rFonts w:ascii="Arial" w:eastAsia="Arial" w:hAnsi="Arial" w:cs="Arial"/>
                <w:sz w:val="24"/>
                <w:szCs w:val="24"/>
              </w:rPr>
            </w:pPr>
            <w:r>
              <w:rPr>
                <w:rFonts w:ascii="Arial" w:eastAsia="Arial" w:hAnsi="Arial" w:cs="Arial"/>
                <w:sz w:val="24"/>
                <w:szCs w:val="24"/>
              </w:rPr>
              <w:t>1</w:t>
            </w:r>
          </w:p>
        </w:tc>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1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excusados</w:t>
            </w:r>
          </w:p>
        </w:tc>
      </w:tr>
    </w:tbl>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adecuados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separados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muebles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baño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adaptación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apropiada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maternal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bacinicas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suficientes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adecuados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docente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incluirán</w:t>
      </w:r>
      <w:r>
        <w:rPr>
          <w:rFonts w:ascii="Arial" w:eastAsia="Arial" w:hAnsi="Arial" w:cs="Arial"/>
          <w:sz w:val="24"/>
          <w:szCs w:val="24"/>
        </w:rPr>
        <w:t xml:space="preserve"> </w:t>
      </w:r>
      <w:r>
        <w:rPr>
          <w:rFonts w:ascii="Arial" w:hAnsi="Arial" w:cs="Arial"/>
          <w:sz w:val="24"/>
          <w:szCs w:val="24"/>
        </w:rPr>
        <w:t>excusado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lavabo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Corredores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Pasillos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corredores</w:t>
      </w:r>
      <w:r>
        <w:rPr>
          <w:rFonts w:ascii="Arial" w:eastAsia="Arial" w:hAnsi="Arial" w:cs="Arial"/>
          <w:sz w:val="24"/>
          <w:szCs w:val="24"/>
        </w:rPr>
        <w:t xml:space="preserve"> </w:t>
      </w:r>
      <w:r>
        <w:rPr>
          <w:rFonts w:ascii="Arial" w:hAnsi="Arial" w:cs="Arial"/>
          <w:sz w:val="24"/>
          <w:szCs w:val="24"/>
        </w:rPr>
        <w:t>comunes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2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aulas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2.30 metros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anchura</w:t>
      </w:r>
      <w:r>
        <w:rPr>
          <w:rFonts w:ascii="Arial" w:eastAsia="Arial" w:hAnsi="Arial" w:cs="Arial"/>
          <w:sz w:val="24"/>
          <w:szCs w:val="24"/>
        </w:rPr>
        <w:t xml:space="preserve"> </w:t>
      </w:r>
      <w:r>
        <w:rPr>
          <w:rFonts w:ascii="Arial" w:hAnsi="Arial" w:cs="Arial"/>
          <w:sz w:val="24"/>
          <w:szCs w:val="24"/>
        </w:rPr>
        <w:t>adicional</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0.60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100 </w:t>
      </w:r>
      <w:r>
        <w:rPr>
          <w:rFonts w:ascii="Arial" w:hAnsi="Arial" w:cs="Arial"/>
          <w:sz w:val="24"/>
          <w:szCs w:val="24"/>
        </w:rPr>
        <w:t>usuarios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Escaleras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1.20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den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360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aumentando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0.60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75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pero</w:t>
      </w:r>
      <w:r>
        <w:rPr>
          <w:rFonts w:ascii="Arial" w:eastAsia="Arial" w:hAnsi="Arial" w:cs="Arial"/>
          <w:sz w:val="24"/>
          <w:szCs w:val="24"/>
        </w:rPr>
        <w:t xml:space="preserve"> </w:t>
      </w:r>
      <w:r>
        <w:rPr>
          <w:rFonts w:ascii="Arial" w:hAnsi="Arial" w:cs="Arial"/>
          <w:sz w:val="24"/>
          <w:szCs w:val="24"/>
        </w:rPr>
        <w:t>nunca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de 2.40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obligara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aumentará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escaleras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huella</w:t>
      </w:r>
      <w:r>
        <w:rPr>
          <w:rFonts w:ascii="Arial" w:eastAsia="Arial" w:hAnsi="Arial" w:cs="Arial"/>
          <w:sz w:val="24"/>
          <w:szCs w:val="24"/>
        </w:rPr>
        <w:t xml:space="preserve"> </w:t>
      </w:r>
      <w:proofErr w:type="spellStart"/>
      <w:r>
        <w:rPr>
          <w:rFonts w:ascii="Arial" w:hAnsi="Arial" w:cs="Arial"/>
          <w:sz w:val="24"/>
          <w:szCs w:val="24"/>
        </w:rPr>
        <w:t>antiderrapante</w:t>
      </w:r>
      <w:proofErr w:type="spellEnd"/>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huella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25 centímetros m</w:t>
      </w:r>
      <w:r>
        <w:rPr>
          <w:rFonts w:ascii="Arial" w:hAnsi="Arial" w:cs="Arial"/>
          <w:sz w:val="24"/>
          <w:szCs w:val="24"/>
        </w:rPr>
        <w:t>ínimo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peralte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10 centí</w:t>
      </w:r>
      <w:r>
        <w:rPr>
          <w:rFonts w:ascii="Arial" w:hAnsi="Arial" w:cs="Arial"/>
          <w:sz w:val="24"/>
          <w:szCs w:val="24"/>
        </w:rPr>
        <w:t>metros</w:t>
      </w:r>
      <w:r>
        <w:rPr>
          <w:rFonts w:ascii="Arial" w:eastAsia="Arial" w:hAnsi="Arial" w:cs="Arial"/>
          <w:sz w:val="24"/>
          <w:szCs w:val="24"/>
        </w:rPr>
        <w:t xml:space="preserve"> m</w:t>
      </w:r>
      <w:r>
        <w:rPr>
          <w:rFonts w:ascii="Arial" w:hAnsi="Arial" w:cs="Arial"/>
          <w:sz w:val="24"/>
          <w:szCs w:val="24"/>
        </w:rPr>
        <w:t>ínimo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18 centí</w:t>
      </w:r>
      <w:r>
        <w:rPr>
          <w:rFonts w:ascii="Arial" w:hAnsi="Arial" w:cs="Arial"/>
          <w:sz w:val="24"/>
          <w:szCs w:val="24"/>
        </w:rPr>
        <w:t>metros</w:t>
      </w:r>
      <w:r>
        <w:rPr>
          <w:rFonts w:ascii="Arial" w:eastAsia="Arial" w:hAnsi="Arial" w:cs="Arial"/>
          <w:sz w:val="24"/>
          <w:szCs w:val="24"/>
        </w:rPr>
        <w:t xml:space="preserve"> m</w:t>
      </w:r>
      <w:r>
        <w:rPr>
          <w:rFonts w:ascii="Arial" w:hAnsi="Arial" w:cs="Arial"/>
          <w:sz w:val="24"/>
          <w:szCs w:val="24"/>
        </w:rPr>
        <w:t>áximo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mínima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barandales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90 centí</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nariz</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escalón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barandales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calados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verticales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pasamanos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descubierta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alumno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circulaciones</w:t>
      </w:r>
      <w:r>
        <w:rPr>
          <w:rFonts w:ascii="Arial" w:eastAsia="Arial" w:hAnsi="Arial" w:cs="Arial"/>
          <w:sz w:val="24"/>
          <w:szCs w:val="24"/>
        </w:rPr>
        <w:t xml:space="preserve"> </w:t>
      </w:r>
      <w:r>
        <w:rPr>
          <w:rFonts w:ascii="Arial" w:hAnsi="Arial" w:cs="Arial"/>
          <w:sz w:val="24"/>
          <w:szCs w:val="24"/>
        </w:rPr>
        <w:t>exteriores</w:t>
      </w:r>
      <w:r>
        <w:rPr>
          <w:rFonts w:ascii="Arial" w:eastAsia="Arial" w:hAnsi="Arial" w:cs="Arial"/>
          <w:sz w:val="24"/>
          <w:szCs w:val="24"/>
        </w:rPr>
        <w:t xml:space="preserve"> </w:t>
      </w:r>
      <w:r>
        <w:rPr>
          <w:rFonts w:ascii="Arial" w:hAnsi="Arial" w:cs="Arial"/>
          <w:sz w:val="24"/>
          <w:szCs w:val="24"/>
        </w:rPr>
        <w:t>comprenderán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17%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ésta</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recomienda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exista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verdes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firme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éstas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alumnos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144°</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contingencias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numPr>
          <w:ilvl w:val="0"/>
          <w:numId w:val="12"/>
        </w:numPr>
        <w:suppressAutoHyphens/>
        <w:spacing w:line="276" w:lineRule="auto"/>
        <w:jc w:val="both"/>
        <w:rPr>
          <w:rFonts w:ascii="Arial" w:eastAsia="Arial" w:hAnsi="Arial" w:cs="Arial"/>
          <w:sz w:val="24"/>
          <w:szCs w:val="24"/>
        </w:rPr>
      </w:pP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política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simulacro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hipótesis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participación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ocupen</w:t>
      </w:r>
      <w:r>
        <w:rPr>
          <w:rFonts w:ascii="Arial" w:eastAsia="Arial" w:hAnsi="Arial" w:cs="Arial"/>
          <w:sz w:val="24"/>
          <w:szCs w:val="24"/>
        </w:rPr>
        <w:t xml:space="preserve"> </w:t>
      </w:r>
      <w:r>
        <w:rPr>
          <w:rFonts w:ascii="Arial" w:hAnsi="Arial" w:cs="Arial"/>
          <w:sz w:val="24"/>
          <w:szCs w:val="24"/>
        </w:rPr>
        <w:t>regularmente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edificio</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12"/>
        </w:numPr>
        <w:suppressAutoHyphens/>
        <w:spacing w:line="276" w:lineRule="auto"/>
        <w:jc w:val="both"/>
        <w:rPr>
          <w:rFonts w:ascii="Arial" w:hAnsi="Arial" w:cs="Arial"/>
          <w:sz w:val="24"/>
          <w:szCs w:val="24"/>
        </w:rPr>
      </w:pPr>
      <w:r>
        <w:rPr>
          <w:rFonts w:ascii="Arial" w:hAnsi="Arial" w:cs="Arial"/>
          <w:sz w:val="24"/>
          <w:szCs w:val="24"/>
        </w:rPr>
        <w:t>Programar</w:t>
      </w:r>
      <w:r>
        <w:rPr>
          <w:rFonts w:ascii="Arial" w:eastAsia="Arial" w:hAnsi="Arial" w:cs="Arial"/>
          <w:sz w:val="24"/>
          <w:szCs w:val="24"/>
        </w:rPr>
        <w:t xml:space="preserve"> </w:t>
      </w:r>
      <w:r>
        <w:rPr>
          <w:rFonts w:ascii="Arial" w:hAnsi="Arial" w:cs="Arial"/>
          <w:sz w:val="24"/>
          <w:szCs w:val="24"/>
        </w:rPr>
        <w:t>sesiones</w:t>
      </w:r>
      <w:r>
        <w:rPr>
          <w:rFonts w:ascii="Arial" w:eastAsia="Arial" w:hAnsi="Arial" w:cs="Arial"/>
          <w:sz w:val="24"/>
          <w:szCs w:val="24"/>
        </w:rPr>
        <w:t xml:space="preserve"> </w:t>
      </w:r>
      <w:r>
        <w:rPr>
          <w:rFonts w:ascii="Arial" w:hAnsi="Arial" w:cs="Arial"/>
          <w:sz w:val="24"/>
          <w:szCs w:val="24"/>
        </w:rPr>
        <w:t>informativas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transmitir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ocupantes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instrucciones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comportamiento</w:t>
      </w:r>
      <w:r>
        <w:rPr>
          <w:rFonts w:ascii="Arial" w:eastAsia="Arial" w:hAnsi="Arial" w:cs="Arial"/>
          <w:sz w:val="24"/>
          <w:szCs w:val="24"/>
        </w:rPr>
        <w:t xml:space="preserve"> </w:t>
      </w:r>
      <w:r>
        <w:rPr>
          <w:rFonts w:ascii="Arial" w:hAnsi="Arial" w:cs="Arial"/>
          <w:sz w:val="24"/>
          <w:szCs w:val="24"/>
        </w:rPr>
        <w:t>frente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situaciones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12"/>
        </w:numPr>
        <w:suppressAutoHyphens/>
        <w:spacing w:line="276" w:lineRule="auto"/>
        <w:jc w:val="both"/>
        <w:rPr>
          <w:rFonts w:ascii="Arial" w:eastAsia="Arial" w:hAnsi="Arial" w:cs="Arial"/>
          <w:sz w:val="24"/>
          <w:szCs w:val="24"/>
        </w:rPr>
      </w:pPr>
      <w:r>
        <w:rPr>
          <w:rFonts w:ascii="Arial" w:hAnsi="Arial" w:cs="Arial"/>
          <w:sz w:val="24"/>
          <w:szCs w:val="24"/>
        </w:rPr>
        <w:t>Planificar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ocupantes</w:t>
      </w:r>
      <w:r>
        <w:rPr>
          <w:rFonts w:ascii="Arial" w:eastAsia="Arial" w:hAnsi="Arial" w:cs="Arial"/>
          <w:sz w:val="24"/>
          <w:szCs w:val="24"/>
        </w:rPr>
        <w:t xml:space="preserve"> </w:t>
      </w:r>
      <w:r>
        <w:rPr>
          <w:rFonts w:ascii="Arial" w:hAnsi="Arial" w:cs="Arial"/>
          <w:sz w:val="24"/>
          <w:szCs w:val="24"/>
        </w:rPr>
        <w:t>vinculadas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situaciones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determinando</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exteriores</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145°</w:t>
      </w:r>
      <w:r>
        <w:rPr>
          <w:rFonts w:ascii="Arial" w:eastAsia="Arial" w:hAnsi="Arial" w:cs="Arial"/>
          <w:bCs/>
          <w:sz w:val="24"/>
          <w:szCs w:val="24"/>
        </w:rPr>
        <w:t xml:space="preserve"> </w:t>
      </w:r>
      <w:r>
        <w:rPr>
          <w:rFonts w:ascii="Arial" w:hAnsi="Arial" w:cs="Arial"/>
          <w:bCs/>
          <w:sz w:val="24"/>
          <w:szCs w:val="24"/>
        </w:rPr>
        <w:t>Además</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lo</w:t>
      </w:r>
      <w:r>
        <w:rPr>
          <w:rFonts w:ascii="Arial" w:eastAsia="Arial" w:hAnsi="Arial" w:cs="Arial"/>
          <w:bCs/>
          <w:sz w:val="24"/>
          <w:szCs w:val="24"/>
        </w:rPr>
        <w:t xml:space="preserve"> </w:t>
      </w:r>
      <w:r>
        <w:rPr>
          <w:rFonts w:ascii="Arial" w:hAnsi="Arial" w:cs="Arial"/>
          <w:bCs/>
          <w:sz w:val="24"/>
          <w:szCs w:val="24"/>
        </w:rPr>
        <w:t>previsto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Reglamento</w:t>
      </w:r>
      <w:r>
        <w:rPr>
          <w:rFonts w:ascii="Arial" w:eastAsia="Arial" w:hAnsi="Arial" w:cs="Arial"/>
          <w:bCs/>
          <w:sz w:val="24"/>
          <w:szCs w:val="24"/>
        </w:rPr>
        <w:t xml:space="preserve">, </w:t>
      </w:r>
      <w:r>
        <w:rPr>
          <w:rFonts w:ascii="Arial" w:hAnsi="Arial" w:cs="Arial"/>
          <w:bCs/>
          <w:sz w:val="24"/>
          <w:szCs w:val="24"/>
        </w:rPr>
        <w:t>los</w:t>
      </w:r>
      <w:r>
        <w:rPr>
          <w:rFonts w:ascii="Arial" w:eastAsia="Arial" w:hAnsi="Arial" w:cs="Arial"/>
          <w:bCs/>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brinden</w:t>
      </w:r>
      <w:r>
        <w:rPr>
          <w:rFonts w:ascii="Arial" w:eastAsia="Arial" w:hAnsi="Arial" w:cs="Arial"/>
          <w:bCs/>
          <w:sz w:val="24"/>
          <w:szCs w:val="24"/>
        </w:rPr>
        <w:t xml:space="preserve"> </w:t>
      </w:r>
      <w:r>
        <w:rPr>
          <w:rFonts w:ascii="Arial" w:hAnsi="Arial" w:cs="Arial"/>
          <w:bCs/>
          <w:sz w:val="24"/>
          <w:szCs w:val="24"/>
        </w:rPr>
        <w:t>servicios</w:t>
      </w:r>
      <w:r>
        <w:rPr>
          <w:rFonts w:ascii="Arial" w:eastAsia="Arial" w:hAnsi="Arial" w:cs="Arial"/>
          <w:bCs/>
          <w:sz w:val="24"/>
          <w:szCs w:val="24"/>
        </w:rPr>
        <w:t xml:space="preserve"> </w:t>
      </w:r>
      <w:r>
        <w:rPr>
          <w:rFonts w:ascii="Arial" w:hAnsi="Arial" w:cs="Arial"/>
          <w:bCs/>
          <w:sz w:val="24"/>
          <w:szCs w:val="24"/>
        </w:rPr>
        <w:t>educativos</w:t>
      </w:r>
      <w:r>
        <w:rPr>
          <w:rFonts w:ascii="Arial" w:eastAsia="Arial" w:hAnsi="Arial" w:cs="Arial"/>
          <w:bCs/>
          <w:sz w:val="24"/>
          <w:szCs w:val="24"/>
        </w:rPr>
        <w:t xml:space="preserve"> </w:t>
      </w:r>
      <w:r>
        <w:rPr>
          <w:rFonts w:ascii="Arial" w:hAnsi="Arial" w:cs="Arial"/>
          <w:bCs/>
          <w:sz w:val="24"/>
          <w:szCs w:val="24"/>
        </w:rPr>
        <w:t>observarán</w:t>
      </w:r>
      <w:r>
        <w:rPr>
          <w:rFonts w:ascii="Arial" w:eastAsia="Arial" w:hAnsi="Arial" w:cs="Arial"/>
          <w:bCs/>
          <w:sz w:val="24"/>
          <w:szCs w:val="24"/>
        </w:rPr>
        <w:t xml:space="preserve"> </w:t>
      </w:r>
      <w:r>
        <w:rPr>
          <w:rFonts w:ascii="Arial" w:hAnsi="Arial" w:cs="Arial"/>
          <w:bCs/>
          <w:sz w:val="24"/>
          <w:szCs w:val="24"/>
        </w:rPr>
        <w:t>lo</w:t>
      </w:r>
      <w:r>
        <w:rPr>
          <w:rFonts w:ascii="Arial" w:eastAsia="Arial" w:hAnsi="Arial" w:cs="Arial"/>
          <w:bCs/>
          <w:sz w:val="24"/>
          <w:szCs w:val="24"/>
        </w:rPr>
        <w:t xml:space="preserve"> </w:t>
      </w:r>
      <w:r>
        <w:rPr>
          <w:rFonts w:ascii="Arial" w:hAnsi="Arial" w:cs="Arial"/>
          <w:bCs/>
          <w:sz w:val="24"/>
          <w:szCs w:val="24"/>
        </w:rPr>
        <w:t>dispuesto</w:t>
      </w:r>
      <w:r>
        <w:rPr>
          <w:rFonts w:ascii="Arial" w:eastAsia="Arial" w:hAnsi="Arial" w:cs="Arial"/>
          <w:bCs/>
          <w:sz w:val="24"/>
          <w:szCs w:val="24"/>
        </w:rPr>
        <w:t xml:space="preserve"> </w:t>
      </w:r>
      <w:r>
        <w:rPr>
          <w:rFonts w:ascii="Arial" w:hAnsi="Arial" w:cs="Arial"/>
          <w:bCs/>
          <w:sz w:val="24"/>
          <w:szCs w:val="24"/>
        </w:rPr>
        <w:t>en</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normatividad</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para</w:t>
      </w:r>
      <w:r>
        <w:rPr>
          <w:rFonts w:ascii="Arial" w:eastAsia="Arial" w:hAnsi="Arial" w:cs="Arial"/>
          <w:bCs/>
          <w:sz w:val="24"/>
          <w:szCs w:val="24"/>
        </w:rPr>
        <w:t xml:space="preserve"> </w:t>
      </w:r>
      <w:r>
        <w:rPr>
          <w:rFonts w:ascii="Arial" w:hAnsi="Arial" w:cs="Arial"/>
          <w:bCs/>
          <w:sz w:val="24"/>
          <w:szCs w:val="24"/>
        </w:rPr>
        <w:t>tales</w:t>
      </w:r>
      <w:r>
        <w:rPr>
          <w:rFonts w:ascii="Arial" w:eastAsia="Arial" w:hAnsi="Arial" w:cs="Arial"/>
          <w:bCs/>
          <w:sz w:val="24"/>
          <w:szCs w:val="24"/>
        </w:rPr>
        <w:t xml:space="preserve"> </w:t>
      </w:r>
      <w:r>
        <w:rPr>
          <w:rFonts w:ascii="Arial" w:hAnsi="Arial" w:cs="Arial"/>
          <w:bCs/>
          <w:sz w:val="24"/>
          <w:szCs w:val="24"/>
        </w:rPr>
        <w:t>efectos</w:t>
      </w:r>
      <w:r>
        <w:rPr>
          <w:rFonts w:ascii="Arial" w:eastAsia="Arial" w:hAnsi="Arial" w:cs="Arial"/>
          <w:bCs/>
          <w:sz w:val="24"/>
          <w:szCs w:val="24"/>
        </w:rPr>
        <w:t xml:space="preserve"> </w:t>
      </w:r>
      <w:r>
        <w:rPr>
          <w:rFonts w:ascii="Arial" w:hAnsi="Arial" w:cs="Arial"/>
          <w:bCs/>
          <w:sz w:val="24"/>
          <w:szCs w:val="24"/>
        </w:rPr>
        <w:t>determinen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autoridades</w:t>
      </w:r>
      <w:r>
        <w:rPr>
          <w:rFonts w:ascii="Arial" w:eastAsia="Arial" w:hAnsi="Arial" w:cs="Arial"/>
          <w:bCs/>
          <w:sz w:val="24"/>
          <w:szCs w:val="24"/>
        </w:rPr>
        <w:t xml:space="preserve"> </w:t>
      </w:r>
      <w:r>
        <w:rPr>
          <w:rFonts w:ascii="Arial" w:hAnsi="Arial" w:cs="Arial"/>
          <w:bCs/>
          <w:sz w:val="24"/>
          <w:szCs w:val="24"/>
        </w:rPr>
        <w:t>educativas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sanitarias</w:t>
      </w:r>
      <w:r>
        <w:rPr>
          <w:rFonts w:ascii="Arial" w:eastAsia="Arial" w:hAnsi="Arial" w:cs="Arial"/>
          <w:bCs/>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146°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contarán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capacitado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tareas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encomendadas</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informar</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superior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cese</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147°</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salvaguardar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permitirá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laboren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i</w:t>
      </w:r>
      <w:r>
        <w:rPr>
          <w:rFonts w:ascii="Arial" w:hAnsi="Arial" w:cs="Arial"/>
          <w:sz w:val="24"/>
          <w:szCs w:val="24"/>
        </w:rPr>
        <w:t>nfantil</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portar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gafete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uniforme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identifique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únicos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convivir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infantes</w:t>
      </w: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prever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restricciones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custodios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mientras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prestadores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tratar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respeto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comprensión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lograr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pleno</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mental</w:t>
      </w:r>
      <w:r>
        <w:rPr>
          <w:rFonts w:ascii="Arial" w:eastAsia="Arial" w:hAnsi="Arial" w:cs="Arial"/>
          <w:sz w:val="24"/>
          <w:szCs w:val="24"/>
        </w:rPr>
        <w:t xml:space="preserve">.  </w:t>
      </w:r>
      <w:r>
        <w:rPr>
          <w:rFonts w:ascii="Arial" w:hAnsi="Arial" w:cs="Arial"/>
          <w:sz w:val="24"/>
          <w:szCs w:val="24"/>
        </w:rPr>
        <w:lastRenderedPageBreak/>
        <w:t>Asimismo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orientar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madre</w:t>
      </w:r>
      <w:r>
        <w:rPr>
          <w:rFonts w:ascii="Arial" w:eastAsia="Arial" w:hAnsi="Arial" w:cs="Arial"/>
          <w:sz w:val="24"/>
          <w:szCs w:val="24"/>
        </w:rPr>
        <w:t xml:space="preserve">, </w:t>
      </w:r>
      <w:r>
        <w:rPr>
          <w:rFonts w:ascii="Arial" w:hAnsi="Arial" w:cs="Arial"/>
          <w:sz w:val="24"/>
          <w:szCs w:val="24"/>
        </w:rPr>
        <w:t>padre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judicialmente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confiado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custodia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patria</w:t>
      </w:r>
      <w:r>
        <w:rPr>
          <w:rFonts w:ascii="Arial" w:eastAsia="Arial" w:hAnsi="Arial" w:cs="Arial"/>
          <w:sz w:val="24"/>
          <w:szCs w:val="24"/>
        </w:rPr>
        <w:t xml:space="preserve"> </w:t>
      </w:r>
      <w:r>
        <w:rPr>
          <w:rFonts w:ascii="Arial" w:hAnsi="Arial" w:cs="Arial"/>
          <w:sz w:val="24"/>
          <w:szCs w:val="24"/>
        </w:rPr>
        <w:t>potestad</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asuntos</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ambiente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ética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confidencialidad</w:t>
      </w:r>
      <w:r>
        <w:rPr>
          <w:rFonts w:ascii="Arial" w:eastAsia="Arial" w:hAnsi="Arial" w:cs="Arial"/>
          <w:sz w:val="24"/>
          <w:szCs w:val="24"/>
        </w:rPr>
        <w:t xml:space="preserve">, </w:t>
      </w:r>
      <w:r>
        <w:rPr>
          <w:rFonts w:ascii="Arial" w:hAnsi="Arial" w:cs="Arial"/>
          <w:sz w:val="24"/>
          <w:szCs w:val="24"/>
        </w:rPr>
        <w:t>considerando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común</w:t>
      </w:r>
      <w:r>
        <w:rPr>
          <w:rFonts w:ascii="Arial" w:eastAsia="Arial" w:hAnsi="Arial" w:cs="Arial"/>
          <w:sz w:val="24"/>
          <w:szCs w:val="24"/>
        </w:rPr>
        <w:t xml:space="preserve"> </w:t>
      </w:r>
      <w:r>
        <w:rPr>
          <w:rFonts w:ascii="Arial" w:hAnsi="Arial" w:cs="Arial"/>
          <w:sz w:val="24"/>
          <w:szCs w:val="24"/>
        </w:rPr>
        <w:t>acerca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149°</w:t>
      </w:r>
      <w:r>
        <w:rPr>
          <w:rFonts w:ascii="Arial" w:eastAsia="Arial" w:hAnsi="Arial" w:cs="Arial"/>
          <w:bCs/>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contravenga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niño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niña</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ofrece</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150°</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proofErr w:type="gramStart"/>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comunitarios</w:t>
      </w:r>
      <w:proofErr w:type="gramEnd"/>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infracciones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numPr>
          <w:ilvl w:val="0"/>
          <w:numId w:val="5"/>
        </w:numPr>
        <w:suppressAutoHyphens/>
        <w:spacing w:line="276" w:lineRule="auto"/>
        <w:jc w:val="both"/>
        <w:rPr>
          <w:rFonts w:ascii="Arial" w:eastAsia="Arial" w:hAnsi="Arial" w:cs="Arial"/>
          <w:sz w:val="24"/>
          <w:szCs w:val="24"/>
        </w:rPr>
      </w:pPr>
      <w:r>
        <w:rPr>
          <w:rFonts w:ascii="Arial" w:hAnsi="Arial" w:cs="Arial"/>
          <w:sz w:val="24"/>
          <w:szCs w:val="24"/>
        </w:rPr>
        <w:t>Suspender</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justificada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lapso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10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5"/>
        </w:numPr>
        <w:suppressAutoHyphens/>
        <w:spacing w:line="276" w:lineRule="auto"/>
        <w:jc w:val="both"/>
        <w:rPr>
          <w:rFonts w:ascii="Arial" w:eastAsia="Arial" w:hAnsi="Arial" w:cs="Arial"/>
          <w:sz w:val="24"/>
          <w:szCs w:val="24"/>
        </w:rPr>
      </w:pP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reiteradamente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5"/>
        </w:numPr>
        <w:suppressAutoHyphens/>
        <w:spacing w:line="276" w:lineRule="auto"/>
        <w:jc w:val="both"/>
        <w:rPr>
          <w:rFonts w:ascii="Arial" w:eastAsia="Arial" w:hAnsi="Arial" w:cs="Arial"/>
          <w:sz w:val="24"/>
          <w:szCs w:val="24"/>
        </w:rPr>
      </w:pPr>
      <w:r>
        <w:rPr>
          <w:rFonts w:ascii="Arial" w:hAnsi="Arial" w:cs="Arial"/>
          <w:sz w:val="24"/>
          <w:szCs w:val="24"/>
        </w:rPr>
        <w:t>Dejar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satisfacer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151°</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practicarán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inspecciones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pertinentes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finalidad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buen</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rubros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152°</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CENDI</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existencia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padecimiento</w:t>
      </w:r>
      <w:r>
        <w:rPr>
          <w:rFonts w:ascii="Arial" w:eastAsia="Arial" w:hAnsi="Arial" w:cs="Arial"/>
          <w:sz w:val="24"/>
          <w:szCs w:val="24"/>
        </w:rPr>
        <w:t xml:space="preserve"> </w:t>
      </w:r>
      <w:r>
        <w:rPr>
          <w:rFonts w:ascii="Arial" w:hAnsi="Arial" w:cs="Arial"/>
          <w:sz w:val="24"/>
          <w:szCs w:val="24"/>
        </w:rPr>
        <w:t>epidémico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haga</w:t>
      </w:r>
      <w:r>
        <w:rPr>
          <w:rFonts w:ascii="Arial" w:eastAsia="Arial" w:hAnsi="Arial" w:cs="Arial"/>
          <w:sz w:val="24"/>
          <w:szCs w:val="24"/>
        </w:rPr>
        <w:t xml:space="preserve"> </w:t>
      </w:r>
      <w:r>
        <w:rPr>
          <w:rFonts w:ascii="Arial" w:hAnsi="Arial" w:cs="Arial"/>
          <w:sz w:val="24"/>
          <w:szCs w:val="24"/>
        </w:rPr>
        <w:t>indispensable</w:t>
      </w:r>
      <w:r>
        <w:rPr>
          <w:rFonts w:ascii="Arial" w:eastAsia="Arial" w:hAnsi="Arial" w:cs="Arial"/>
          <w:sz w:val="24"/>
          <w:szCs w:val="24"/>
        </w:rPr>
        <w:t xml:space="preserve"> </w:t>
      </w:r>
      <w:r>
        <w:rPr>
          <w:rFonts w:ascii="Arial" w:hAnsi="Arial" w:cs="Arial"/>
          <w:sz w:val="24"/>
          <w:szCs w:val="24"/>
        </w:rPr>
        <w:t>aislar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infantil</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ejecutar</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ampliación</w:t>
      </w:r>
      <w:r>
        <w:rPr>
          <w:rFonts w:ascii="Arial" w:eastAsia="Arial" w:hAnsi="Arial" w:cs="Arial"/>
          <w:sz w:val="24"/>
          <w:szCs w:val="24"/>
        </w:rPr>
        <w:t xml:space="preserve">, </w:t>
      </w:r>
      <w:r>
        <w:rPr>
          <w:rFonts w:ascii="Arial" w:hAnsi="Arial" w:cs="Arial"/>
          <w:sz w:val="24"/>
          <w:szCs w:val="24"/>
        </w:rPr>
        <w:t>remodelación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reacondicionamiento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imposible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normales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sobrevenga</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fenómeno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contingencia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operativa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153°</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emane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p</w:t>
      </w:r>
      <w:r>
        <w:rPr>
          <w:rFonts w:ascii="Arial" w:hAnsi="Arial" w:cs="Arial"/>
          <w:sz w:val="24"/>
          <w:szCs w:val="24"/>
        </w:rPr>
        <w:t>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LAS</w:t>
      </w:r>
      <w:r>
        <w:rPr>
          <w:rFonts w:ascii="Arial" w:eastAsia="Arial" w:hAnsi="Arial" w:cs="Arial"/>
          <w:b/>
          <w:bCs/>
          <w:sz w:val="24"/>
          <w:szCs w:val="24"/>
        </w:rPr>
        <w:t xml:space="preserve"> </w:t>
      </w:r>
      <w:r>
        <w:rPr>
          <w:rFonts w:ascii="Arial" w:hAnsi="Arial" w:cs="Arial"/>
          <w:b/>
          <w:bCs/>
          <w:sz w:val="24"/>
          <w:szCs w:val="24"/>
        </w:rPr>
        <w:t>INSTITUCIONES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ASISTENCIA</w:t>
      </w:r>
      <w:r>
        <w:rPr>
          <w:rFonts w:ascii="Arial" w:eastAsia="Arial" w:hAnsi="Arial" w:cs="Arial"/>
          <w:b/>
          <w:bCs/>
          <w:sz w:val="24"/>
          <w:szCs w:val="24"/>
        </w:rPr>
        <w:t xml:space="preserve"> </w:t>
      </w:r>
      <w:r>
        <w:rPr>
          <w:rFonts w:ascii="Arial" w:hAnsi="Arial" w:cs="Arial"/>
          <w:b/>
          <w:bCs/>
          <w:sz w:val="24"/>
          <w:szCs w:val="24"/>
        </w:rPr>
        <w:t>SOCIAL</w:t>
      </w:r>
      <w:r>
        <w:rPr>
          <w:rFonts w:ascii="Arial" w:eastAsia="Arial" w:hAnsi="Arial" w:cs="Arial"/>
          <w:b/>
          <w:bCs/>
          <w:sz w:val="24"/>
          <w:szCs w:val="24"/>
        </w:rPr>
        <w:t xml:space="preserve"> </w:t>
      </w:r>
      <w:r>
        <w:rPr>
          <w:rFonts w:ascii="Arial" w:hAnsi="Arial" w:cs="Arial"/>
          <w:b/>
          <w:bCs/>
          <w:sz w:val="24"/>
          <w:szCs w:val="24"/>
        </w:rPr>
        <w:t>PÚBLICAS</w:t>
      </w:r>
      <w:r>
        <w:rPr>
          <w:rFonts w:ascii="Arial" w:eastAsia="Arial" w:hAnsi="Arial" w:cs="Arial"/>
          <w:b/>
          <w:bCs/>
          <w:sz w:val="24"/>
          <w:szCs w:val="24"/>
        </w:rPr>
        <w:t xml:space="preserve"> </w:t>
      </w:r>
      <w:r>
        <w:rPr>
          <w:rFonts w:ascii="Arial" w:hAnsi="Arial" w:cs="Arial"/>
          <w:b/>
          <w:bCs/>
          <w:sz w:val="24"/>
          <w:szCs w:val="24"/>
        </w:rPr>
        <w:t>O</w:t>
      </w:r>
      <w:r>
        <w:rPr>
          <w:rFonts w:ascii="Arial" w:eastAsia="Arial" w:hAnsi="Arial" w:cs="Arial"/>
          <w:b/>
          <w:bCs/>
          <w:sz w:val="24"/>
          <w:szCs w:val="24"/>
        </w:rPr>
        <w:t xml:space="preserve"> </w:t>
      </w:r>
      <w:r>
        <w:rPr>
          <w:rFonts w:ascii="Arial" w:hAnsi="Arial" w:cs="Arial"/>
          <w:b/>
          <w:bCs/>
          <w:sz w:val="24"/>
          <w:szCs w:val="24"/>
        </w:rPr>
        <w:t>PRIVADAS</w:t>
      </w:r>
      <w:r>
        <w:rPr>
          <w:rFonts w:ascii="Arial" w:eastAsia="Arial" w:hAnsi="Arial" w:cs="Arial"/>
          <w:b/>
          <w:bCs/>
          <w:sz w:val="24"/>
          <w:szCs w:val="24"/>
        </w:rPr>
        <w:t xml:space="preserve"> </w:t>
      </w:r>
      <w:r>
        <w:rPr>
          <w:rFonts w:ascii="Arial" w:hAnsi="Arial" w:cs="Arial"/>
          <w:b/>
          <w:bCs/>
          <w:sz w:val="24"/>
          <w:szCs w:val="24"/>
        </w:rPr>
        <w:t>QUE</w:t>
      </w:r>
      <w:r>
        <w:rPr>
          <w:rFonts w:ascii="Arial" w:eastAsia="Arial" w:hAnsi="Arial" w:cs="Arial"/>
          <w:b/>
          <w:bCs/>
          <w:sz w:val="24"/>
          <w:szCs w:val="24"/>
        </w:rPr>
        <w:t xml:space="preserve"> </w:t>
      </w:r>
      <w:r>
        <w:rPr>
          <w:rFonts w:ascii="Arial" w:hAnsi="Arial" w:cs="Arial"/>
          <w:b/>
          <w:bCs/>
          <w:sz w:val="24"/>
          <w:szCs w:val="24"/>
        </w:rPr>
        <w:t>TIENEN</w:t>
      </w:r>
      <w:r>
        <w:rPr>
          <w:rFonts w:ascii="Arial" w:eastAsia="Arial" w:hAnsi="Arial" w:cs="Arial"/>
          <w:b/>
          <w:bCs/>
          <w:sz w:val="24"/>
          <w:szCs w:val="24"/>
        </w:rPr>
        <w:t xml:space="preserve"> </w:t>
      </w:r>
      <w:r>
        <w:rPr>
          <w:rFonts w:ascii="Arial" w:hAnsi="Arial" w:cs="Arial"/>
          <w:b/>
          <w:bCs/>
          <w:sz w:val="24"/>
          <w:szCs w:val="24"/>
        </w:rPr>
        <w:t>A</w:t>
      </w:r>
      <w:r>
        <w:rPr>
          <w:rFonts w:ascii="Arial" w:eastAsia="Arial" w:hAnsi="Arial" w:cs="Arial"/>
          <w:b/>
          <w:bCs/>
          <w:sz w:val="24"/>
          <w:szCs w:val="24"/>
        </w:rPr>
        <w:t xml:space="preserve"> </w:t>
      </w:r>
      <w:r>
        <w:rPr>
          <w:rFonts w:ascii="Arial" w:hAnsi="Arial" w:cs="Arial"/>
          <w:b/>
          <w:bCs/>
          <w:sz w:val="24"/>
          <w:szCs w:val="24"/>
        </w:rPr>
        <w:t>SU</w:t>
      </w:r>
      <w:r>
        <w:rPr>
          <w:rFonts w:ascii="Arial" w:eastAsia="Arial" w:hAnsi="Arial" w:cs="Arial"/>
          <w:b/>
          <w:bCs/>
          <w:sz w:val="24"/>
          <w:szCs w:val="24"/>
        </w:rPr>
        <w:t xml:space="preserve"> </w:t>
      </w:r>
      <w:r>
        <w:rPr>
          <w:rFonts w:ascii="Arial" w:hAnsi="Arial" w:cs="Arial"/>
          <w:b/>
          <w:bCs/>
          <w:sz w:val="24"/>
          <w:szCs w:val="24"/>
        </w:rPr>
        <w:t>CARGO</w:t>
      </w:r>
      <w:r>
        <w:rPr>
          <w:rFonts w:ascii="Arial" w:eastAsia="Arial" w:hAnsi="Arial" w:cs="Arial"/>
          <w:b/>
          <w:bCs/>
          <w:sz w:val="24"/>
          <w:szCs w:val="24"/>
        </w:rPr>
        <w:t xml:space="preserve"> </w:t>
      </w:r>
      <w:r>
        <w:rPr>
          <w:rFonts w:ascii="Arial" w:hAnsi="Arial" w:cs="Arial"/>
          <w:b/>
          <w:bCs/>
          <w:sz w:val="24"/>
          <w:szCs w:val="24"/>
        </w:rPr>
        <w:t>LA</w:t>
      </w:r>
      <w:r>
        <w:rPr>
          <w:rFonts w:ascii="Arial" w:eastAsia="Arial" w:hAnsi="Arial" w:cs="Arial"/>
          <w:b/>
          <w:bCs/>
          <w:sz w:val="24"/>
          <w:szCs w:val="24"/>
        </w:rPr>
        <w:t xml:space="preserve"> </w:t>
      </w:r>
      <w:r>
        <w:rPr>
          <w:rFonts w:ascii="Arial" w:hAnsi="Arial" w:cs="Arial"/>
          <w:b/>
          <w:bCs/>
          <w:sz w:val="24"/>
          <w:szCs w:val="24"/>
        </w:rPr>
        <w:t>GUARDA</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CUSTODIA</w:t>
      </w:r>
      <w:r>
        <w:rPr>
          <w:rFonts w:ascii="Arial" w:eastAsia="Arial" w:hAnsi="Arial" w:cs="Arial"/>
          <w:b/>
          <w:bCs/>
          <w:sz w:val="24"/>
          <w:szCs w:val="24"/>
        </w:rPr>
        <w:t xml:space="preserve"> </w:t>
      </w:r>
      <w:r>
        <w:rPr>
          <w:rFonts w:ascii="Arial" w:hAnsi="Arial" w:cs="Arial"/>
          <w:b/>
          <w:bCs/>
          <w:sz w:val="24"/>
          <w:szCs w:val="24"/>
        </w:rPr>
        <w:t>TEMPORAL</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MENORES</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SECCIÓN</w:t>
      </w:r>
      <w:r>
        <w:rPr>
          <w:rFonts w:ascii="Arial" w:eastAsia="Arial" w:hAnsi="Arial" w:cs="Arial"/>
          <w:b/>
          <w:bCs/>
          <w:sz w:val="24"/>
          <w:szCs w:val="24"/>
        </w:rPr>
        <w:t xml:space="preserve"> </w:t>
      </w:r>
      <w:r>
        <w:rPr>
          <w:rFonts w:ascii="Arial" w:hAnsi="Arial" w:cs="Arial"/>
          <w:b/>
          <w:bCs/>
          <w:sz w:val="24"/>
          <w:szCs w:val="24"/>
        </w:rPr>
        <w:t>PRIMERA</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DISPOSICIONES</w:t>
      </w:r>
      <w:r>
        <w:rPr>
          <w:rFonts w:ascii="Arial" w:eastAsia="Arial" w:hAnsi="Arial" w:cs="Arial"/>
          <w:b/>
          <w:bCs/>
          <w:sz w:val="24"/>
          <w:szCs w:val="24"/>
        </w:rPr>
        <w:t xml:space="preserve"> </w:t>
      </w:r>
      <w:r>
        <w:rPr>
          <w:rFonts w:ascii="Arial" w:hAnsi="Arial" w:cs="Arial"/>
          <w:b/>
          <w:bCs/>
          <w:sz w:val="24"/>
          <w:szCs w:val="24"/>
        </w:rPr>
        <w:t>COMUNES</w:t>
      </w:r>
      <w:r>
        <w:rPr>
          <w:rFonts w:ascii="Arial" w:eastAsia="Arial" w:hAnsi="Arial" w:cs="Arial"/>
          <w:b/>
          <w:bCs/>
          <w:sz w:val="24"/>
          <w:szCs w:val="24"/>
        </w:rPr>
        <w:t xml:space="preserve"> </w:t>
      </w:r>
      <w:r>
        <w:rPr>
          <w:rFonts w:ascii="Arial" w:hAnsi="Arial" w:cs="Arial"/>
          <w:b/>
          <w:bCs/>
          <w:sz w:val="24"/>
          <w:szCs w:val="24"/>
        </w:rPr>
        <w:t>AL</w:t>
      </w:r>
      <w:r>
        <w:rPr>
          <w:rFonts w:ascii="Arial" w:eastAsia="Arial" w:hAnsi="Arial" w:cs="Arial"/>
          <w:b/>
          <w:bCs/>
          <w:sz w:val="24"/>
          <w:szCs w:val="24"/>
        </w:rPr>
        <w:t xml:space="preserve"> </w:t>
      </w:r>
      <w:r>
        <w:rPr>
          <w:rFonts w:ascii="Arial" w:hAnsi="Arial" w:cs="Arial"/>
          <w:b/>
          <w:bCs/>
          <w:sz w:val="24"/>
          <w:szCs w:val="24"/>
        </w:rPr>
        <w:t>PRESENTE</w:t>
      </w:r>
      <w:r>
        <w:rPr>
          <w:rFonts w:ascii="Arial" w:eastAsia="Arial" w:hAnsi="Arial" w:cs="Arial"/>
          <w:b/>
          <w:bCs/>
          <w:sz w:val="24"/>
          <w:szCs w:val="24"/>
        </w:rPr>
        <w:t xml:space="preserve"> </w:t>
      </w:r>
      <w:r>
        <w:rPr>
          <w:rFonts w:ascii="Arial" w:hAnsi="Arial" w:cs="Arial"/>
          <w:b/>
          <w:bCs/>
          <w:sz w:val="24"/>
          <w:szCs w:val="24"/>
        </w:rPr>
        <w:t>CAPÍTULO</w:t>
      </w:r>
    </w:p>
    <w:p>
      <w:pPr>
        <w:pStyle w:val="Sinespaciado"/>
        <w:suppressAutoHyphens/>
        <w:spacing w:line="276" w:lineRule="auto"/>
        <w:jc w:val="center"/>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154°</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instituciones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denominadas</w:t>
      </w:r>
      <w:r>
        <w:rPr>
          <w:rFonts w:ascii="Arial" w:eastAsia="Arial" w:hAnsi="Arial" w:cs="Arial"/>
          <w:sz w:val="24"/>
          <w:szCs w:val="24"/>
        </w:rPr>
        <w:t xml:space="preserve"> a</w:t>
      </w:r>
      <w:r>
        <w:rPr>
          <w:rFonts w:ascii="Arial" w:hAnsi="Arial" w:cs="Arial"/>
          <w:sz w:val="24"/>
          <w:szCs w:val="24"/>
        </w:rPr>
        <w:t>lbergues</w:t>
      </w:r>
      <w:r>
        <w:rPr>
          <w:rFonts w:ascii="Arial" w:eastAsia="Arial" w:hAnsi="Arial" w:cs="Arial"/>
          <w:sz w:val="24"/>
          <w:szCs w:val="24"/>
        </w:rPr>
        <w:t xml:space="preserve">, </w:t>
      </w:r>
      <w:r>
        <w:rPr>
          <w:rFonts w:ascii="Arial" w:hAnsi="Arial" w:cs="Arial"/>
          <w:sz w:val="24"/>
          <w:szCs w:val="24"/>
        </w:rPr>
        <w:t>orfanatos</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hogar</w:t>
      </w:r>
      <w:r>
        <w:rPr>
          <w:rFonts w:ascii="Arial" w:eastAsia="Arial" w:hAnsi="Arial" w:cs="Arial"/>
          <w:sz w:val="24"/>
          <w:szCs w:val="24"/>
        </w:rPr>
        <w:t xml:space="preserve">, </w:t>
      </w:r>
      <w:r>
        <w:rPr>
          <w:rFonts w:ascii="Arial" w:hAnsi="Arial" w:cs="Arial"/>
          <w:sz w:val="24"/>
          <w:szCs w:val="24"/>
        </w:rPr>
        <w:t>internado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cuidado</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155°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capítulo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entiende</w:t>
      </w:r>
      <w:r>
        <w:rPr>
          <w:rFonts w:ascii="Arial" w:eastAsia="Arial" w:hAnsi="Arial" w:cs="Arial"/>
        </w:rPr>
        <w:t xml:space="preserve"> </w:t>
      </w:r>
      <w:r>
        <w:rPr>
          <w:rFonts w:ascii="Arial" w:hAnsi="Arial" w:cs="Arial"/>
        </w:rPr>
        <w:t>por</w:t>
      </w:r>
      <w:r>
        <w:rPr>
          <w:rFonts w:ascii="Arial" w:eastAsia="Arial" w:hAnsi="Arial" w:cs="Arial"/>
        </w:rPr>
        <w:t>:</w:t>
      </w:r>
    </w:p>
    <w:p>
      <w:pPr>
        <w:autoSpaceDE w:val="0"/>
        <w:jc w:val="both"/>
        <w:rPr>
          <w:rFonts w:ascii="Arial" w:hAnsi="Arial" w:cs="Arial"/>
          <w:b/>
          <w:bCs/>
        </w:rPr>
      </w:pPr>
    </w:p>
    <w:p>
      <w:pPr>
        <w:autoSpaceDE w:val="0"/>
        <w:jc w:val="both"/>
        <w:rPr>
          <w:rFonts w:ascii="Arial" w:hAnsi="Arial" w:cs="Arial"/>
        </w:rPr>
      </w:pPr>
      <w:r>
        <w:rPr>
          <w:rFonts w:ascii="Arial" w:hAnsi="Arial" w:cs="Arial"/>
          <w:b/>
          <w:bCs/>
        </w:rPr>
        <w:t>I</w:t>
      </w:r>
      <w:r>
        <w:rPr>
          <w:rFonts w:ascii="Arial" w:eastAsia="Arial" w:hAnsi="Arial" w:cs="Arial"/>
          <w:b/>
          <w:bCs/>
        </w:rPr>
        <w:t xml:space="preserve">. </w:t>
      </w:r>
      <w:r>
        <w:rPr>
          <w:rFonts w:ascii="Arial" w:hAnsi="Arial" w:cs="Arial"/>
          <w:b/>
          <w:bCs/>
        </w:rPr>
        <w:t>Albergues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privados</w:t>
      </w:r>
      <w:r>
        <w:rPr>
          <w:rFonts w:ascii="Arial" w:eastAsia="Arial" w:hAnsi="Arial" w:cs="Arial"/>
        </w:rPr>
        <w:t xml:space="preserve"> </w:t>
      </w:r>
      <w:r>
        <w:rPr>
          <w:rFonts w:ascii="Arial" w:hAnsi="Arial" w:cs="Arial"/>
        </w:rPr>
        <w:t>cualquiera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denominación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realizan</w:t>
      </w:r>
      <w:r>
        <w:rPr>
          <w:rFonts w:ascii="Arial" w:eastAsia="Arial" w:hAnsi="Arial" w:cs="Arial"/>
        </w:rPr>
        <w:t xml:space="preserve"> </w:t>
      </w:r>
      <w:r>
        <w:rPr>
          <w:rFonts w:ascii="Arial" w:hAnsi="Arial" w:cs="Arial"/>
        </w:rPr>
        <w:t>acciones</w:t>
      </w:r>
      <w:r>
        <w:rPr>
          <w:rFonts w:ascii="Arial" w:eastAsia="Arial" w:hAnsi="Arial" w:cs="Arial"/>
        </w:rPr>
        <w:t xml:space="preserve"> </w:t>
      </w:r>
      <w:r>
        <w:rPr>
          <w:rFonts w:ascii="Arial" w:hAnsi="Arial" w:cs="Arial"/>
        </w:rPr>
        <w:t>tendientes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causa</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encuentran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indefensión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ejercen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guarda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ya</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definitiva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entiende</w:t>
      </w:r>
      <w:r>
        <w:rPr>
          <w:rFonts w:ascii="Arial" w:eastAsia="Arial" w:hAnsi="Arial" w:cs="Arial"/>
        </w:rPr>
        <w:t xml:space="preserve"> </w:t>
      </w:r>
      <w:r>
        <w:rPr>
          <w:rFonts w:ascii="Arial" w:hAnsi="Arial" w:cs="Arial"/>
        </w:rPr>
        <w:t>también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casa</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internado</w:t>
      </w:r>
      <w:r>
        <w:rPr>
          <w:rFonts w:ascii="Arial" w:eastAsia="Arial" w:hAnsi="Arial" w:cs="Arial"/>
        </w:rPr>
        <w:t xml:space="preserve">; </w:t>
      </w:r>
      <w:r>
        <w:rPr>
          <w:rFonts w:ascii="Arial" w:hAnsi="Arial" w:cs="Arial"/>
        </w:rPr>
        <w:t>y</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II</w:t>
      </w:r>
      <w:r>
        <w:rPr>
          <w:rFonts w:ascii="Arial" w:eastAsia="Arial" w:hAnsi="Arial" w:cs="Arial"/>
          <w:b/>
          <w:bCs/>
        </w:rPr>
        <w:t xml:space="preserve">. </w:t>
      </w:r>
      <w:r>
        <w:rPr>
          <w:rFonts w:ascii="Arial" w:hAnsi="Arial" w:cs="Arial"/>
          <w:b/>
          <w:bCs/>
        </w:rPr>
        <w:t>Menores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niños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niñas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dieciocho</w:t>
      </w:r>
      <w:r>
        <w:rPr>
          <w:rFonts w:ascii="Arial" w:eastAsia="Arial" w:hAnsi="Arial" w:cs="Arial"/>
        </w:rPr>
        <w:t xml:space="preserve"> </w:t>
      </w:r>
      <w:r>
        <w:rPr>
          <w:rFonts w:ascii="Arial" w:hAnsi="Arial" w:cs="Arial"/>
        </w:rPr>
        <w:t>años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casa</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internado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cualesquiera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causas</w:t>
      </w:r>
      <w:r>
        <w:rPr>
          <w:rFonts w:ascii="Arial" w:eastAsia="Arial" w:hAnsi="Arial" w:cs="Arial"/>
        </w:rPr>
        <w:t xml:space="preserve"> </w:t>
      </w:r>
      <w:r>
        <w:rPr>
          <w:rFonts w:ascii="Arial" w:hAnsi="Arial" w:cs="Arial"/>
        </w:rPr>
        <w:t>contempladas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Código</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razón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otorgada</w:t>
      </w:r>
      <w:r>
        <w:rPr>
          <w:rFonts w:ascii="Arial" w:eastAsia="Arial" w:hAnsi="Arial" w:cs="Arial"/>
        </w:rPr>
        <w:t xml:space="preserve"> </w:t>
      </w:r>
      <w:r>
        <w:rPr>
          <w:rFonts w:ascii="Arial" w:hAnsi="Arial" w:cs="Arial"/>
        </w:rPr>
        <w:t>voluntariamente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potestad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determinación</w:t>
      </w:r>
      <w:r>
        <w:rPr>
          <w:rFonts w:ascii="Arial" w:eastAsia="Arial" w:hAnsi="Arial" w:cs="Arial"/>
        </w:rPr>
        <w:t xml:space="preserve"> </w:t>
      </w:r>
      <w:r>
        <w:rPr>
          <w:rFonts w:ascii="Arial" w:hAnsi="Arial" w:cs="Arial"/>
        </w:rPr>
        <w:t>judicial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intervención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competente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materia</w:t>
      </w:r>
      <w:r>
        <w:rPr>
          <w:rFonts w:ascii="Arial" w:eastAsia="Arial" w:hAnsi="Arial" w:cs="Arial"/>
        </w:rPr>
        <w:t>.</w:t>
      </w:r>
    </w:p>
    <w:p>
      <w:pPr>
        <w:autoSpaceDE w:val="0"/>
        <w:jc w:val="both"/>
        <w:rPr>
          <w:rFonts w:ascii="Arial" w:hAnsi="Arial" w:cs="Arial"/>
        </w:rPr>
      </w:pPr>
    </w:p>
    <w:p>
      <w:pPr>
        <w:autoSpaceDE w:val="0"/>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SEGUNDA</w:t>
      </w:r>
    </w:p>
    <w:p>
      <w:pPr>
        <w:autoSpaceDE w:val="0"/>
        <w:jc w:val="center"/>
        <w:rPr>
          <w:rFonts w:ascii="Arial" w:hAnsi="Arial" w:cs="Arial"/>
          <w:b/>
          <w:bCs/>
        </w:rPr>
      </w:pPr>
      <w:r>
        <w:rPr>
          <w:rFonts w:ascii="Arial" w:hAnsi="Arial" w:cs="Arial"/>
          <w:b/>
          <w:bCs/>
        </w:rPr>
        <w:t>REQUISITOS</w:t>
      </w:r>
      <w:r>
        <w:rPr>
          <w:rFonts w:ascii="Arial" w:eastAsia="Arial" w:hAnsi="Arial" w:cs="Arial"/>
          <w:b/>
          <w:bCs/>
        </w:rPr>
        <w:t xml:space="preserve"> </w:t>
      </w:r>
      <w:r>
        <w:rPr>
          <w:rFonts w:ascii="Arial" w:hAnsi="Arial" w:cs="Arial"/>
          <w:b/>
          <w:bCs/>
        </w:rPr>
        <w:t>PARA</w:t>
      </w:r>
      <w:r>
        <w:rPr>
          <w:rFonts w:ascii="Arial" w:eastAsia="Arial" w:hAnsi="Arial" w:cs="Arial"/>
          <w:b/>
          <w:bCs/>
        </w:rPr>
        <w:t xml:space="preserve"> </w:t>
      </w:r>
      <w:r>
        <w:rPr>
          <w:rFonts w:ascii="Arial" w:hAnsi="Arial" w:cs="Arial"/>
          <w:b/>
          <w:bCs/>
        </w:rPr>
        <w:t>OBTENER</w:t>
      </w:r>
      <w:r>
        <w:rPr>
          <w:rFonts w:ascii="Arial" w:eastAsia="Arial" w:hAnsi="Arial" w:cs="Arial"/>
          <w:b/>
          <w:bCs/>
        </w:rPr>
        <w:t xml:space="preserve"> </w:t>
      </w:r>
      <w:r>
        <w:rPr>
          <w:rFonts w:ascii="Arial" w:hAnsi="Arial" w:cs="Arial"/>
          <w:b/>
          <w:bCs/>
        </w:rPr>
        <w:t>LA</w:t>
      </w:r>
      <w:r>
        <w:rPr>
          <w:rFonts w:ascii="Arial" w:eastAsia="Arial" w:hAnsi="Arial" w:cs="Arial"/>
          <w:b/>
          <w:bCs/>
        </w:rPr>
        <w:t xml:space="preserve"> </w:t>
      </w:r>
      <w:r>
        <w:rPr>
          <w:rFonts w:ascii="Arial" w:hAnsi="Arial" w:cs="Arial"/>
          <w:b/>
          <w:bCs/>
        </w:rPr>
        <w:t>LICENCIA</w:t>
      </w:r>
      <w:r>
        <w:rPr>
          <w:rFonts w:ascii="Arial" w:eastAsia="Arial" w:hAnsi="Arial" w:cs="Arial"/>
          <w:b/>
          <w:bCs/>
        </w:rPr>
        <w:t xml:space="preserve"> </w:t>
      </w:r>
      <w:r>
        <w:rPr>
          <w:rFonts w:ascii="Arial" w:hAnsi="Arial" w:cs="Arial"/>
          <w:b/>
          <w:bCs/>
        </w:rPr>
        <w:t>MUNICIPAL</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156°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legal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casas</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internados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aplicables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códigos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reglamentos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c</w:t>
      </w:r>
      <w:r>
        <w:rPr>
          <w:rFonts w:ascii="Arial" w:hAnsi="Arial" w:cs="Arial"/>
        </w:rPr>
        <w:t>ivil</w:t>
      </w:r>
      <w:r>
        <w:rPr>
          <w:rFonts w:ascii="Arial" w:eastAsia="Arial" w:hAnsi="Arial" w:cs="Arial"/>
        </w:rPr>
        <w:t>, f</w:t>
      </w:r>
      <w:r>
        <w:rPr>
          <w:rFonts w:ascii="Arial" w:hAnsi="Arial" w:cs="Arial"/>
        </w:rPr>
        <w:t>amiliar</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y</w:t>
      </w:r>
      <w:r>
        <w:rPr>
          <w:rFonts w:ascii="Arial" w:eastAsia="Arial" w:hAnsi="Arial" w:cs="Arial"/>
        </w:rPr>
        <w:t xml:space="preserve"> a</w:t>
      </w:r>
      <w:r>
        <w:rPr>
          <w:rFonts w:ascii="Arial" w:hAnsi="Arial" w:cs="Arial"/>
        </w:rPr>
        <w:t>sistencia</w:t>
      </w:r>
      <w:r>
        <w:rPr>
          <w:rFonts w:ascii="Arial" w:eastAsia="Arial" w:hAnsi="Arial" w:cs="Arial"/>
        </w:rPr>
        <w:t xml:space="preserve"> s</w:t>
      </w:r>
      <w:r>
        <w:rPr>
          <w:rFonts w:ascii="Arial" w:hAnsi="Arial" w:cs="Arial"/>
        </w:rPr>
        <w:t>ocial</w:t>
      </w:r>
      <w:r>
        <w:rPr>
          <w:rFonts w:ascii="Arial" w:eastAsia="Arial" w:hAnsi="Arial" w:cs="Arial"/>
        </w:rPr>
        <w:t xml:space="preserve">. </w:t>
      </w:r>
    </w:p>
    <w:p>
      <w:pPr>
        <w:autoSpaceDE w:val="0"/>
        <w:jc w:val="both"/>
        <w:rPr>
          <w:rFonts w:ascii="Arial" w:hAnsi="Arial" w:cs="Arial"/>
        </w:rPr>
      </w:pPr>
    </w:p>
    <w:p>
      <w:pPr>
        <w:autoSpaceDE w:val="0"/>
        <w:jc w:val="both"/>
        <w:rPr>
          <w:rFonts w:ascii="Arial" w:eastAsia="Arial" w:hAnsi="Arial" w:cs="Arial"/>
        </w:rPr>
      </w:pP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artículos</w:t>
      </w:r>
      <w:r>
        <w:rPr>
          <w:rFonts w:ascii="Arial" w:eastAsia="Arial" w:hAnsi="Arial" w:cs="Arial"/>
        </w:rPr>
        <w:t xml:space="preserve"> 29 </w:t>
      </w:r>
      <w:r>
        <w:rPr>
          <w:rFonts w:ascii="Arial" w:hAnsi="Arial" w:cs="Arial"/>
        </w:rPr>
        <w:t>fracción</w:t>
      </w:r>
      <w:r>
        <w:rPr>
          <w:rFonts w:ascii="Arial" w:eastAsia="Arial" w:hAnsi="Arial" w:cs="Arial"/>
        </w:rPr>
        <w:t xml:space="preserve"> </w:t>
      </w:r>
      <w:r>
        <w:rPr>
          <w:rFonts w:ascii="Arial" w:hAnsi="Arial" w:cs="Arial"/>
        </w:rPr>
        <w:t>I</w:t>
      </w:r>
      <w:r>
        <w:rPr>
          <w:rFonts w:ascii="Arial" w:eastAsia="Arial" w:hAnsi="Arial" w:cs="Arial"/>
        </w:rPr>
        <w:t xml:space="preserve"> </w:t>
      </w:r>
      <w:r>
        <w:rPr>
          <w:rFonts w:ascii="Arial" w:hAnsi="Arial" w:cs="Arial"/>
        </w:rPr>
        <w:t>y</w:t>
      </w:r>
      <w:r>
        <w:rPr>
          <w:rFonts w:ascii="Arial" w:eastAsia="Arial" w:hAnsi="Arial" w:cs="Arial"/>
        </w:rPr>
        <w:t xml:space="preserve"> 30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anexar</w:t>
      </w:r>
      <w:r>
        <w:rPr>
          <w:rFonts w:ascii="Arial" w:eastAsia="Arial" w:hAnsi="Arial" w:cs="Arial"/>
        </w:rPr>
        <w:t xml:space="preserve"> </w:t>
      </w:r>
      <w:r>
        <w:rPr>
          <w:rFonts w:ascii="Arial" w:hAnsi="Arial" w:cs="Arial"/>
        </w:rPr>
        <w:t>el</w:t>
      </w:r>
      <w:r>
        <w:rPr>
          <w:rFonts w:ascii="Arial" w:eastAsia="Arial" w:hAnsi="Arial" w:cs="Arial"/>
        </w:rPr>
        <w:t xml:space="preserve"> r</w:t>
      </w:r>
      <w:r>
        <w:rPr>
          <w:rFonts w:ascii="Arial" w:hAnsi="Arial" w:cs="Arial"/>
        </w:rPr>
        <w:t>egistro</w:t>
      </w:r>
      <w:r>
        <w:rPr>
          <w:rFonts w:ascii="Arial" w:eastAsia="Arial" w:hAnsi="Arial" w:cs="Arial"/>
        </w:rPr>
        <w:t xml:space="preserve"> </w:t>
      </w:r>
      <w:r>
        <w:rPr>
          <w:rFonts w:ascii="Arial" w:hAnsi="Arial" w:cs="Arial"/>
        </w:rPr>
        <w:t>otorgado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Instituto</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sistencia</w:t>
      </w:r>
      <w:r>
        <w:rPr>
          <w:rFonts w:ascii="Arial" w:eastAsia="Arial" w:hAnsi="Arial" w:cs="Arial"/>
        </w:rPr>
        <w:t xml:space="preserve"> s</w:t>
      </w:r>
      <w:r>
        <w:rPr>
          <w:rFonts w:ascii="Arial" w:hAnsi="Arial" w:cs="Arial"/>
        </w:rPr>
        <w:t>ocial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lastRenderedPageBreak/>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institución</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sistencia</w:t>
      </w:r>
      <w:r>
        <w:rPr>
          <w:rFonts w:ascii="Arial" w:eastAsia="Arial" w:hAnsi="Arial" w:cs="Arial"/>
        </w:rPr>
        <w:t xml:space="preserve"> s</w:t>
      </w:r>
      <w:r>
        <w:rPr>
          <w:rFonts w:ascii="Arial" w:hAnsi="Arial" w:cs="Arial"/>
        </w:rPr>
        <w:t>ocial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técnico</w:t>
      </w:r>
      <w:r>
        <w:rPr>
          <w:rFonts w:ascii="Arial" w:eastAsia="Arial" w:hAnsi="Arial" w:cs="Arial"/>
        </w:rPr>
        <w:t xml:space="preserve"> </w:t>
      </w:r>
      <w:r>
        <w:rPr>
          <w:rFonts w:ascii="Arial" w:hAnsi="Arial" w:cs="Arial"/>
        </w:rPr>
        <w:t>favorable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Institución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dicho</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reúne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lineamientos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dichas</w:t>
      </w:r>
      <w:r>
        <w:rPr>
          <w:rFonts w:ascii="Arial" w:eastAsia="Arial" w:hAnsi="Arial" w:cs="Arial"/>
        </w:rPr>
        <w:t xml:space="preserve"> </w:t>
      </w:r>
      <w:r>
        <w:rPr>
          <w:rFonts w:ascii="Arial" w:hAnsi="Arial" w:cs="Arial"/>
        </w:rPr>
        <w:t>actividades</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157° </w:t>
      </w:r>
      <w:r>
        <w:rPr>
          <w:rFonts w:ascii="Arial" w:hAnsi="Arial" w:cs="Arial"/>
        </w:rPr>
        <w:t>Una</w:t>
      </w:r>
      <w:r>
        <w:rPr>
          <w:rFonts w:ascii="Arial" w:eastAsia="Arial" w:hAnsi="Arial" w:cs="Arial"/>
        </w:rPr>
        <w:t xml:space="preserve"> </w:t>
      </w:r>
      <w:r>
        <w:rPr>
          <w:rFonts w:ascii="Arial" w:hAnsi="Arial" w:cs="Arial"/>
        </w:rPr>
        <w:t>vez</w:t>
      </w:r>
      <w:r>
        <w:rPr>
          <w:rFonts w:ascii="Arial" w:eastAsia="Arial" w:hAnsi="Arial" w:cs="Arial"/>
        </w:rPr>
        <w:t xml:space="preserve"> </w:t>
      </w:r>
      <w:r>
        <w:rPr>
          <w:rFonts w:ascii="Arial" w:hAnsi="Arial" w:cs="Arial"/>
        </w:rPr>
        <w:t>cumplidos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otorgada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acudir</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Sistema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Integral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 a</w:t>
      </w:r>
      <w:r>
        <w:rPr>
          <w:rFonts w:ascii="Arial" w:hAnsi="Arial" w:cs="Arial"/>
        </w:rPr>
        <w:t>utoridad</w:t>
      </w:r>
      <w:r>
        <w:rPr>
          <w:rFonts w:ascii="Arial" w:eastAsia="Arial" w:hAnsi="Arial" w:cs="Arial"/>
        </w:rPr>
        <w:t xml:space="preserve"> m</w:t>
      </w:r>
      <w:r>
        <w:rPr>
          <w:rFonts w:ascii="Arial" w:hAnsi="Arial" w:cs="Arial"/>
        </w:rPr>
        <w:t>unicipal</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lleve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dicho</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responsable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defensa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Consejo</w:t>
      </w:r>
      <w:r>
        <w:rPr>
          <w:rFonts w:ascii="Arial" w:eastAsia="Arial" w:hAnsi="Arial" w:cs="Arial"/>
        </w:rPr>
        <w:t xml:space="preserve"> </w:t>
      </w:r>
      <w:r>
        <w:rPr>
          <w:rFonts w:ascii="Arial" w:hAnsi="Arial" w:cs="Arial"/>
        </w:rPr>
        <w:t>Estatal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órganos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integrado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expediente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dichas</w:t>
      </w:r>
      <w:r>
        <w:rPr>
          <w:rFonts w:ascii="Arial" w:eastAsia="Arial" w:hAnsi="Arial" w:cs="Arial"/>
        </w:rPr>
        <w:t xml:space="preserve"> </w:t>
      </w:r>
      <w:r>
        <w:rPr>
          <w:rFonts w:ascii="Arial" w:hAnsi="Arial" w:cs="Arial"/>
        </w:rPr>
        <w:t>autoridades</w:t>
      </w:r>
      <w:r>
        <w:rPr>
          <w:rFonts w:ascii="Arial" w:eastAsia="Arial" w:hAnsi="Arial" w:cs="Arial"/>
        </w:rPr>
        <w:t>.</w:t>
      </w:r>
    </w:p>
    <w:p>
      <w:pPr>
        <w:autoSpaceDE w:val="0"/>
        <w:jc w:val="both"/>
        <w:rPr>
          <w:rFonts w:ascii="Arial" w:hAnsi="Arial" w:cs="Arial"/>
        </w:rPr>
      </w:pPr>
    </w:p>
    <w:p>
      <w:pPr>
        <w:autoSpaceDE w:val="0"/>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TERCERA</w:t>
      </w:r>
    </w:p>
    <w:p>
      <w:pPr>
        <w:autoSpaceDE w:val="0"/>
        <w:jc w:val="center"/>
        <w:rPr>
          <w:rFonts w:ascii="Arial" w:eastAsia="Arial" w:hAnsi="Arial" w:cs="Arial"/>
          <w:b/>
          <w:bCs/>
        </w:rPr>
      </w:pPr>
      <w:r>
        <w:rPr>
          <w:rFonts w:ascii="Arial" w:hAnsi="Arial" w:cs="Arial"/>
          <w:b/>
          <w:bCs/>
        </w:rPr>
        <w:t>OBLIGACIONES</w:t>
      </w:r>
      <w:r>
        <w:rPr>
          <w:rFonts w:ascii="Arial" w:eastAsia="Arial" w:hAnsi="Arial" w:cs="Arial"/>
          <w:b/>
          <w:bCs/>
        </w:rPr>
        <w:t xml:space="preserve"> </w:t>
      </w:r>
      <w:r>
        <w:rPr>
          <w:rFonts w:ascii="Arial" w:hAnsi="Arial" w:cs="Arial"/>
          <w:b/>
          <w:bCs/>
        </w:rPr>
        <w:t>E</w:t>
      </w:r>
      <w:r>
        <w:rPr>
          <w:rFonts w:ascii="Arial" w:eastAsia="Arial" w:hAnsi="Arial" w:cs="Arial"/>
          <w:b/>
          <w:bCs/>
        </w:rPr>
        <w:t xml:space="preserve"> </w:t>
      </w:r>
      <w:r>
        <w:rPr>
          <w:rFonts w:ascii="Arial" w:hAnsi="Arial" w:cs="Arial"/>
          <w:b/>
          <w:bCs/>
        </w:rPr>
        <w:t>INSTALACIONES</w:t>
      </w:r>
      <w:r>
        <w:rPr>
          <w:rFonts w:ascii="Arial" w:eastAsia="Arial" w:hAnsi="Arial" w:cs="Arial"/>
          <w:b/>
          <w:bCs/>
        </w:rPr>
        <w:t xml:space="preserve"> </w:t>
      </w: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ALBERGUES</w:t>
      </w:r>
      <w:r>
        <w:rPr>
          <w:rFonts w:ascii="Arial" w:eastAsia="Arial" w:hAnsi="Arial" w:cs="Arial"/>
          <w:b/>
          <w:bCs/>
        </w:rPr>
        <w:t xml:space="preserve">, </w:t>
      </w:r>
      <w:r>
        <w:rPr>
          <w:rFonts w:ascii="Arial" w:hAnsi="Arial" w:cs="Arial"/>
          <w:b/>
          <w:bCs/>
        </w:rPr>
        <w:t>CASAS</w:t>
      </w:r>
      <w:r>
        <w:rPr>
          <w:rFonts w:ascii="Arial" w:eastAsia="Arial" w:hAnsi="Arial" w:cs="Arial"/>
          <w:b/>
          <w:bCs/>
        </w:rPr>
        <w:t xml:space="preserve"> </w:t>
      </w:r>
      <w:r>
        <w:rPr>
          <w:rFonts w:ascii="Arial" w:hAnsi="Arial" w:cs="Arial"/>
          <w:b/>
          <w:bCs/>
        </w:rPr>
        <w:t>HOGAR</w:t>
      </w:r>
      <w:r>
        <w:rPr>
          <w:rFonts w:ascii="Arial" w:eastAsia="Arial" w:hAnsi="Arial" w:cs="Arial"/>
          <w:b/>
          <w:bCs/>
        </w:rPr>
        <w:t xml:space="preserve"> </w:t>
      </w:r>
      <w:r>
        <w:rPr>
          <w:rFonts w:ascii="Arial" w:hAnsi="Arial" w:cs="Arial"/>
          <w:b/>
          <w:bCs/>
        </w:rPr>
        <w:t>E</w:t>
      </w:r>
      <w:r>
        <w:rPr>
          <w:rFonts w:ascii="Arial" w:eastAsia="Arial" w:hAnsi="Arial" w:cs="Arial"/>
          <w:b/>
          <w:bCs/>
        </w:rPr>
        <w:t xml:space="preserve"> </w:t>
      </w:r>
      <w:r>
        <w:rPr>
          <w:rFonts w:ascii="Arial" w:hAnsi="Arial" w:cs="Arial"/>
          <w:b/>
          <w:bCs/>
        </w:rPr>
        <w:t>INTERNADOS</w:t>
      </w:r>
      <w:r>
        <w:rPr>
          <w:rFonts w:ascii="Arial" w:eastAsia="Arial" w:hAnsi="Arial" w:cs="Arial"/>
          <w:b/>
          <w:bCs/>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158° </w:t>
      </w:r>
      <w:r>
        <w:rPr>
          <w:rFonts w:ascii="Arial" w:hAnsi="Arial" w:cs="Arial"/>
        </w:rPr>
        <w:t>Los</w:t>
      </w:r>
      <w:r>
        <w:rPr>
          <w:rFonts w:ascii="Arial" w:eastAsia="Arial" w:hAnsi="Arial" w:cs="Arial"/>
        </w:rPr>
        <w:t xml:space="preserve"> </w:t>
      </w:r>
      <w:r>
        <w:rPr>
          <w:rFonts w:ascii="Arial" w:hAnsi="Arial" w:cs="Arial"/>
        </w:rPr>
        <w:t>titulares</w:t>
      </w:r>
      <w:r>
        <w:rPr>
          <w:rFonts w:ascii="Arial" w:eastAsia="Arial" w:hAnsi="Arial" w:cs="Arial"/>
        </w:rPr>
        <w:t xml:space="preserve">, </w:t>
      </w:r>
      <w:r>
        <w:rPr>
          <w:rFonts w:ascii="Arial" w:hAnsi="Arial" w:cs="Arial"/>
        </w:rPr>
        <w:t>directores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encargados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responsables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garantizar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mental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siendo</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siguientes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formar</w:t>
      </w:r>
      <w:r>
        <w:rPr>
          <w:rFonts w:ascii="Arial" w:eastAsia="Arial" w:hAnsi="Arial" w:cs="Arial"/>
        </w:rPr>
        <w:t xml:space="preserve"> </w:t>
      </w:r>
      <w:r>
        <w:rPr>
          <w:rFonts w:ascii="Arial" w:hAnsi="Arial" w:cs="Arial"/>
        </w:rPr>
        <w:t>parte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Albergues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directores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ostentarán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guarda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provisional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aquellos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les</w:t>
      </w:r>
      <w:r>
        <w:rPr>
          <w:rFonts w:ascii="Arial" w:eastAsia="Arial" w:hAnsi="Arial" w:cs="Arial"/>
        </w:rPr>
        <w:t xml:space="preserve"> </w:t>
      </w:r>
      <w:r>
        <w:rPr>
          <w:rFonts w:ascii="Arial" w:hAnsi="Arial" w:cs="Arial"/>
        </w:rPr>
        <w:t>hayan</w:t>
      </w:r>
      <w:r>
        <w:rPr>
          <w:rFonts w:ascii="Arial" w:eastAsia="Arial" w:hAnsi="Arial" w:cs="Arial"/>
        </w:rPr>
        <w:t xml:space="preserve"> </w:t>
      </w:r>
      <w:r>
        <w:rPr>
          <w:rFonts w:ascii="Arial" w:hAnsi="Arial" w:cs="Arial"/>
        </w:rPr>
        <w:t>entregado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voluntaria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potestad</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determinación</w:t>
      </w:r>
      <w:r>
        <w:rPr>
          <w:rFonts w:ascii="Arial" w:eastAsia="Arial" w:hAnsi="Arial" w:cs="Arial"/>
        </w:rPr>
        <w:t xml:space="preserve"> </w:t>
      </w:r>
      <w:r>
        <w:rPr>
          <w:rFonts w:ascii="Arial" w:hAnsi="Arial" w:cs="Arial"/>
        </w:rPr>
        <w:t>Judicial</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Llevar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contener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datos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identificación</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motivo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ingreso</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hace</w:t>
      </w:r>
      <w:r>
        <w:rPr>
          <w:rFonts w:ascii="Arial" w:eastAsia="Arial" w:hAnsi="Arial" w:cs="Arial"/>
        </w:rPr>
        <w:t xml:space="preserve"> </w:t>
      </w:r>
      <w:r>
        <w:rPr>
          <w:rFonts w:ascii="Arial" w:hAnsi="Arial" w:cs="Arial"/>
        </w:rPr>
        <w:t>entrega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custodia</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potestad</w:t>
      </w:r>
      <w:r>
        <w:rPr>
          <w:rFonts w:ascii="Arial" w:eastAsia="Arial" w:hAnsi="Arial" w:cs="Arial"/>
        </w:rPr>
        <w:t xml:space="preserve">, </w:t>
      </w:r>
      <w:r>
        <w:rPr>
          <w:rFonts w:ascii="Arial" w:hAnsi="Arial" w:cs="Arial"/>
        </w:rPr>
        <w:t>sobre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datos</w:t>
      </w:r>
      <w:r>
        <w:rPr>
          <w:rFonts w:ascii="Arial" w:eastAsia="Arial" w:hAnsi="Arial" w:cs="Arial"/>
        </w:rPr>
        <w:t xml:space="preserve"> </w:t>
      </w:r>
      <w:r>
        <w:rPr>
          <w:rFonts w:ascii="Arial" w:hAnsi="Arial" w:cs="Arial"/>
        </w:rPr>
        <w:t>escolares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documentos</w:t>
      </w:r>
      <w:r>
        <w:rPr>
          <w:rFonts w:ascii="Arial" w:eastAsia="Arial" w:hAnsi="Arial" w:cs="Arial"/>
        </w:rPr>
        <w:t xml:space="preserve"> </w:t>
      </w:r>
      <w:r>
        <w:rPr>
          <w:rFonts w:ascii="Arial" w:hAnsi="Arial" w:cs="Arial"/>
        </w:rPr>
        <w:t>probatorios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datos</w:t>
      </w:r>
      <w:r>
        <w:rPr>
          <w:rFonts w:ascii="Arial" w:eastAsia="Arial" w:hAnsi="Arial" w:cs="Arial"/>
        </w:rPr>
        <w:t xml:space="preserve"> </w:t>
      </w:r>
      <w:r>
        <w:rPr>
          <w:rFonts w:ascii="Arial" w:hAnsi="Arial" w:cs="Arial"/>
        </w:rPr>
        <w:t>asentados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mismo</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IV</w:t>
      </w:r>
      <w:r>
        <w:rPr>
          <w:rFonts w:ascii="Arial" w:eastAsia="Arial" w:hAnsi="Arial" w:cs="Arial"/>
          <w:b/>
        </w:rPr>
        <w:t xml:space="preserve">. </w:t>
      </w:r>
      <w:r>
        <w:rPr>
          <w:rFonts w:ascii="Arial" w:hAnsi="Arial" w:cs="Arial"/>
        </w:rPr>
        <w:t>Remitir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señalado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inciso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antecede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Procuraduría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Defensa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Menor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Consejo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Familia</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personal</w:t>
      </w:r>
      <w:r>
        <w:rPr>
          <w:rFonts w:ascii="Arial" w:eastAsia="Arial" w:hAnsi="Arial" w:cs="Arial"/>
        </w:rPr>
        <w:t xml:space="preserve"> </w:t>
      </w:r>
      <w:r>
        <w:rPr>
          <w:rFonts w:ascii="Arial" w:hAnsi="Arial" w:cs="Arial"/>
        </w:rPr>
        <w:t>adecuado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garantizar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integral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debiendo</w:t>
      </w:r>
      <w:r>
        <w:rPr>
          <w:rFonts w:ascii="Arial" w:eastAsia="Arial" w:hAnsi="Arial" w:cs="Arial"/>
        </w:rPr>
        <w:t xml:space="preserve"> contar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expida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competente</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Informar</w:t>
      </w:r>
      <w:r>
        <w:rPr>
          <w:rFonts w:ascii="Arial" w:eastAsia="Arial" w:hAnsi="Arial" w:cs="Arial"/>
        </w:rPr>
        <w:t xml:space="preserve"> </w:t>
      </w:r>
      <w:r>
        <w:rPr>
          <w:rFonts w:ascii="Arial" w:hAnsi="Arial" w:cs="Arial"/>
        </w:rPr>
        <w:t>oportunamente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conocimiento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peligre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integridad</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menor</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VII</w:t>
      </w:r>
      <w:r>
        <w:rPr>
          <w:rFonts w:ascii="Arial" w:eastAsia="Arial" w:hAnsi="Arial" w:cs="Arial"/>
          <w:b/>
        </w:rPr>
        <w:t>.</w:t>
      </w:r>
      <w:r>
        <w:rPr>
          <w:rFonts w:ascii="Arial" w:eastAsia="Arial" w:hAnsi="Arial" w:cs="Arial"/>
        </w:rPr>
        <w:t xml:space="preserve"> </w:t>
      </w:r>
      <w:r>
        <w:rPr>
          <w:rFonts w:ascii="Arial" w:hAnsi="Arial" w:cs="Arial"/>
        </w:rPr>
        <w:t>Proporcionar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educación</w:t>
      </w:r>
      <w:r>
        <w:rPr>
          <w:rFonts w:ascii="Arial" w:eastAsia="Arial" w:hAnsi="Arial" w:cs="Arial"/>
        </w:rPr>
        <w:t xml:space="preserve">, </w:t>
      </w:r>
      <w:r>
        <w:rPr>
          <w:rFonts w:ascii="Arial" w:hAnsi="Arial" w:cs="Arial"/>
        </w:rPr>
        <w:t>atención</w:t>
      </w:r>
      <w:r>
        <w:rPr>
          <w:rFonts w:ascii="Arial" w:eastAsia="Arial" w:hAnsi="Arial" w:cs="Arial"/>
        </w:rPr>
        <w:t xml:space="preserve"> </w:t>
      </w:r>
      <w:r>
        <w:rPr>
          <w:rFonts w:ascii="Arial" w:hAnsi="Arial" w:cs="Arial"/>
        </w:rPr>
        <w:t>médica</w:t>
      </w:r>
      <w:r>
        <w:rPr>
          <w:rFonts w:ascii="Arial" w:eastAsia="Arial" w:hAnsi="Arial" w:cs="Arial"/>
        </w:rPr>
        <w:t xml:space="preserve">; </w:t>
      </w:r>
    </w:p>
    <w:p>
      <w:pPr>
        <w:autoSpaceDE w:val="0"/>
        <w:jc w:val="both"/>
        <w:rPr>
          <w:rFonts w:ascii="Arial" w:hAnsi="Arial" w:cs="Arial"/>
          <w:b/>
          <w:bCs/>
        </w:rPr>
      </w:pPr>
    </w:p>
    <w:p>
      <w:pPr>
        <w:autoSpaceDE w:val="0"/>
        <w:jc w:val="both"/>
        <w:rPr>
          <w:rFonts w:ascii="Arial" w:hAnsi="Arial" w:cs="Arial"/>
        </w:rPr>
      </w:pPr>
      <w:r>
        <w:rPr>
          <w:rFonts w:ascii="Arial" w:hAnsi="Arial" w:cs="Arial"/>
          <w:b/>
          <w:bCs/>
        </w:rPr>
        <w:lastRenderedPageBreak/>
        <w:t>VIII</w:t>
      </w:r>
      <w:r>
        <w:rPr>
          <w:rFonts w:ascii="Arial" w:eastAsia="Arial" w:hAnsi="Arial" w:cs="Arial"/>
          <w:bCs/>
        </w:rPr>
        <w:t xml:space="preserve">. </w:t>
      </w:r>
      <w:r>
        <w:rPr>
          <w:rFonts w:ascii="Arial" w:hAnsi="Arial" w:cs="Arial"/>
          <w:bCs/>
        </w:rPr>
        <w:t>Sujetar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recepción</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ingreso</w:t>
      </w:r>
      <w:r>
        <w:rPr>
          <w:rFonts w:ascii="Arial" w:eastAsia="Arial" w:hAnsi="Arial" w:cs="Arial"/>
          <w:bCs/>
        </w:rPr>
        <w:t xml:space="preserve"> </w:t>
      </w:r>
      <w:r>
        <w:rPr>
          <w:rFonts w:ascii="Arial" w:hAnsi="Arial" w:cs="Arial"/>
          <w:bCs/>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cantidad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permita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capacidad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estará</w:t>
      </w:r>
      <w:r>
        <w:rPr>
          <w:rFonts w:ascii="Arial" w:eastAsia="Arial" w:hAnsi="Arial" w:cs="Arial"/>
        </w:rPr>
        <w:t xml:space="preserve"> </w:t>
      </w:r>
      <w:r>
        <w:rPr>
          <w:rFonts w:ascii="Arial" w:hAnsi="Arial" w:cs="Arial"/>
        </w:rPr>
        <w:t>determinada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superficie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mobiliario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aforo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y</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IX</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prohibiciones</w:t>
      </w:r>
      <w:r>
        <w:rPr>
          <w:rFonts w:ascii="Arial" w:eastAsia="Arial" w:hAnsi="Arial" w:cs="Arial"/>
        </w:rPr>
        <w:t xml:space="preserve"> </w:t>
      </w:r>
      <w:r>
        <w:rPr>
          <w:rFonts w:ascii="Arial" w:hAnsi="Arial" w:cs="Arial"/>
        </w:rPr>
        <w:t>establecidas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otros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aplicables</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159° </w:t>
      </w:r>
      <w:r>
        <w:rPr>
          <w:rFonts w:ascii="Arial" w:hAnsi="Arial" w:cs="Arial"/>
          <w:bCs/>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contener</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menos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admisión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internos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padres</w:t>
      </w:r>
      <w:r>
        <w:rPr>
          <w:rFonts w:ascii="Arial" w:eastAsia="Arial" w:hAnsi="Arial" w:cs="Arial"/>
        </w:rPr>
        <w:t xml:space="preserve">, </w:t>
      </w:r>
      <w:r>
        <w:rPr>
          <w:rFonts w:ascii="Arial" w:hAnsi="Arial" w:cs="Arial"/>
        </w:rPr>
        <w:t>tutores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cuidado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w:t>
      </w:r>
    </w:p>
    <w:p>
      <w:pPr>
        <w:autoSpaceDE w:val="0"/>
        <w:jc w:val="both"/>
        <w:rPr>
          <w:rFonts w:ascii="Arial" w:hAnsi="Arial" w:cs="Arial"/>
          <w:b/>
        </w:rPr>
      </w:pPr>
    </w:p>
    <w:p>
      <w:pPr>
        <w:autoSpaceDE w:val="0"/>
        <w:jc w:val="both"/>
        <w:rPr>
          <w:rFonts w:ascii="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disciplina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y</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rPr>
        <w:t>Medidas</w:t>
      </w:r>
      <w:r>
        <w:rPr>
          <w:rFonts w:ascii="Arial" w:eastAsia="Arial" w:hAnsi="Arial" w:cs="Arial"/>
        </w:rPr>
        <w:t xml:space="preserve"> </w:t>
      </w:r>
      <w:r>
        <w:rPr>
          <w:rFonts w:ascii="Arial" w:hAnsi="Arial" w:cs="Arial"/>
        </w:rPr>
        <w:t>disciplinarias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correctivas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personal</w:t>
      </w:r>
      <w:r>
        <w:rPr>
          <w:rFonts w:ascii="Arial" w:eastAsia="Arial" w:hAnsi="Arial" w:cs="Arial"/>
        </w:rPr>
        <w:t xml:space="preserve"> </w:t>
      </w:r>
      <w:r>
        <w:rPr>
          <w:rFonts w:ascii="Arial" w:hAnsi="Arial" w:cs="Arial"/>
        </w:rPr>
        <w:t>operativo</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160° </w:t>
      </w:r>
      <w:r>
        <w:rPr>
          <w:rFonts w:ascii="Arial" w:hAnsi="Arial" w:cs="Arial"/>
        </w:rPr>
        <w:t>Los</w:t>
      </w:r>
      <w:r>
        <w:rPr>
          <w:rFonts w:ascii="Arial" w:eastAsia="Arial" w:hAnsi="Arial" w:cs="Arial"/>
        </w:rPr>
        <w:t xml:space="preserve"> </w:t>
      </w:r>
      <w:r>
        <w:rPr>
          <w:rFonts w:ascii="Arial" w:hAnsi="Arial" w:cs="Arial"/>
        </w:rPr>
        <w:t>inmuebles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destinados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prestar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indispensables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proporcionar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comodidad</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higiene</w:t>
      </w:r>
      <w:r>
        <w:rPr>
          <w:rFonts w:ascii="Arial" w:eastAsia="Arial" w:hAnsi="Arial" w:cs="Arial"/>
        </w:rPr>
        <w:t xml:space="preserve"> </w:t>
      </w:r>
      <w:r>
        <w:rPr>
          <w:rFonts w:ascii="Arial" w:hAnsi="Arial" w:cs="Arial"/>
        </w:rPr>
        <w:t>necesarias</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edad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institución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preste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menos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siguientes</w:t>
      </w:r>
      <w:r>
        <w:rPr>
          <w:rFonts w:ascii="Arial" w:eastAsia="Arial" w:hAnsi="Arial" w:cs="Arial"/>
        </w:rPr>
        <w:t xml:space="preserve">: </w:t>
      </w:r>
    </w:p>
    <w:p>
      <w:pPr>
        <w:autoSpaceDE w:val="0"/>
        <w:jc w:val="both"/>
        <w:rPr>
          <w:rFonts w:ascii="Arial" w:hAnsi="Arial" w:cs="Arial"/>
          <w:b/>
        </w:rPr>
      </w:pPr>
    </w:p>
    <w:p>
      <w:pPr>
        <w:autoSpaceDE w:val="0"/>
        <w:jc w:val="both"/>
        <w:rPr>
          <w:rFonts w:ascii="Arial" w:hAnsi="Arial" w:cs="Arial"/>
        </w:rPr>
      </w:pPr>
      <w:r>
        <w:rPr>
          <w:rFonts w:ascii="Arial" w:hAnsi="Arial" w:cs="Arial"/>
          <w:b/>
        </w:rPr>
        <w:t>I</w:t>
      </w:r>
      <w:r>
        <w:rPr>
          <w:rFonts w:ascii="Arial" w:eastAsia="Arial" w:hAnsi="Arial" w:cs="Arial"/>
          <w:b/>
        </w:rPr>
        <w:t xml:space="preserve">. </w:t>
      </w:r>
      <w:r>
        <w:rPr>
          <w:rFonts w:ascii="Arial" w:hAnsi="Arial" w:cs="Arial"/>
        </w:rPr>
        <w:t>Instalaciones</w:t>
      </w:r>
      <w:r>
        <w:rPr>
          <w:rFonts w:ascii="Arial" w:eastAsia="Arial" w:hAnsi="Arial" w:cs="Arial"/>
        </w:rPr>
        <w:t xml:space="preserve">: </w:t>
      </w:r>
      <w:r>
        <w:rPr>
          <w:rFonts w:ascii="Arial" w:hAnsi="Arial" w:cs="Arial"/>
        </w:rPr>
        <w:t>Cocina</w:t>
      </w:r>
      <w:r>
        <w:rPr>
          <w:rFonts w:ascii="Arial" w:eastAsia="Arial" w:hAnsi="Arial" w:cs="Arial"/>
        </w:rPr>
        <w:t xml:space="preserve">, </w:t>
      </w:r>
      <w:r>
        <w:rPr>
          <w:rFonts w:ascii="Arial" w:hAnsi="Arial" w:cs="Arial"/>
        </w:rPr>
        <w:t>comedor</w:t>
      </w:r>
      <w:r>
        <w:rPr>
          <w:rFonts w:ascii="Arial" w:eastAsia="Arial" w:hAnsi="Arial" w:cs="Arial"/>
        </w:rPr>
        <w:t xml:space="preserve">, </w:t>
      </w:r>
      <w:r>
        <w:rPr>
          <w:rFonts w:ascii="Arial" w:hAnsi="Arial" w:cs="Arial"/>
        </w:rPr>
        <w:t>dormitorios</w:t>
      </w:r>
      <w:r>
        <w:rPr>
          <w:rFonts w:ascii="Arial" w:eastAsia="Arial" w:hAnsi="Arial" w:cs="Arial"/>
        </w:rPr>
        <w:t xml:space="preserve">, </w:t>
      </w:r>
      <w:r>
        <w:rPr>
          <w:rFonts w:ascii="Arial" w:hAnsi="Arial" w:cs="Arial"/>
        </w:rPr>
        <w:t>sanitarios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descanso</w:t>
      </w:r>
      <w:r>
        <w:rPr>
          <w:rFonts w:ascii="Arial" w:eastAsia="Arial" w:hAnsi="Arial" w:cs="Arial"/>
        </w:rPr>
        <w:t xml:space="preserve">, </w:t>
      </w:r>
      <w:r>
        <w:rPr>
          <w:rFonts w:ascii="Arial" w:hAnsi="Arial" w:cs="Arial"/>
        </w:rPr>
        <w:t>estudio</w:t>
      </w:r>
      <w:r>
        <w:rPr>
          <w:rFonts w:ascii="Arial" w:eastAsia="Arial" w:hAnsi="Arial" w:cs="Arial"/>
        </w:rPr>
        <w:t xml:space="preserve">, </w:t>
      </w:r>
      <w:r>
        <w:rPr>
          <w:rFonts w:ascii="Arial" w:hAnsi="Arial" w:cs="Arial"/>
        </w:rPr>
        <w:t>recreo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terapia</w:t>
      </w:r>
      <w:r>
        <w:rPr>
          <w:rFonts w:ascii="Arial" w:eastAsia="Arial" w:hAnsi="Arial" w:cs="Arial"/>
        </w:rPr>
        <w:t xml:space="preserve"> </w:t>
      </w:r>
      <w:r>
        <w:rPr>
          <w:rFonts w:ascii="Arial" w:hAnsi="Arial" w:cs="Arial"/>
        </w:rPr>
        <w:t>ocupacional</w:t>
      </w:r>
      <w:r>
        <w:rPr>
          <w:rFonts w:ascii="Arial" w:eastAsia="Arial" w:hAnsi="Arial" w:cs="Arial"/>
        </w:rPr>
        <w:t>.</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divididas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utilizados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fin</w:t>
      </w:r>
      <w:r>
        <w:rPr>
          <w:rFonts w:ascii="Arial" w:eastAsia="Arial" w:hAnsi="Arial" w:cs="Arial"/>
        </w:rPr>
        <w:t xml:space="preserve"> </w:t>
      </w:r>
      <w:r>
        <w:rPr>
          <w:rFonts w:ascii="Arial" w:hAnsi="Arial" w:cs="Arial"/>
        </w:rPr>
        <w:t>específico</w:t>
      </w:r>
      <w:r>
        <w:rPr>
          <w:rFonts w:ascii="Arial" w:eastAsia="Arial" w:hAnsi="Arial" w:cs="Arial"/>
        </w:rPr>
        <w:t xml:space="preserve">; </w:t>
      </w:r>
      <w:r>
        <w:rPr>
          <w:rFonts w:ascii="Arial" w:hAnsi="Arial" w:cs="Arial"/>
        </w:rPr>
        <w:t>y</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II</w:t>
      </w:r>
      <w:r>
        <w:rPr>
          <w:rFonts w:ascii="Arial" w:eastAsia="Arial" w:hAnsi="Arial" w:cs="Arial"/>
          <w:b/>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someterse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inspecciones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lleve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Dirección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Bomberos</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solventar</w:t>
      </w:r>
      <w:r>
        <w:rPr>
          <w:rFonts w:ascii="Arial" w:eastAsia="Arial" w:hAnsi="Arial" w:cs="Arial"/>
        </w:rPr>
        <w:t xml:space="preserve"> </w:t>
      </w:r>
      <w:r>
        <w:rPr>
          <w:rFonts w:ascii="Arial" w:hAnsi="Arial" w:cs="Arial"/>
        </w:rPr>
        <w:t>observaciones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recomendaciones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emitan</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llevar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revisiones</w:t>
      </w:r>
      <w:r>
        <w:rPr>
          <w:rFonts w:ascii="Arial" w:eastAsia="Arial" w:hAnsi="Arial" w:cs="Arial"/>
        </w:rPr>
        <w:t xml:space="preserve"> </w:t>
      </w:r>
      <w:r>
        <w:rPr>
          <w:rFonts w:ascii="Arial" w:hAnsi="Arial" w:cs="Arial"/>
        </w:rPr>
        <w:t>periódicas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tubería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general</w:t>
      </w:r>
      <w:r>
        <w:rPr>
          <w:rFonts w:ascii="Arial" w:eastAsia="Arial" w:hAnsi="Arial" w:cs="Arial"/>
        </w:rPr>
        <w:t xml:space="preserve">, </w:t>
      </w:r>
      <w:r>
        <w:rPr>
          <w:rFonts w:ascii="Arial" w:hAnsi="Arial" w:cs="Arial"/>
        </w:rPr>
        <w:t>aparatos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clima</w:t>
      </w:r>
      <w:r>
        <w:rPr>
          <w:rFonts w:ascii="Arial" w:eastAsia="Arial" w:hAnsi="Arial" w:cs="Arial"/>
        </w:rPr>
        <w:t xml:space="preserve"> </w:t>
      </w:r>
      <w:r>
        <w:rPr>
          <w:rFonts w:ascii="Arial" w:hAnsi="Arial" w:cs="Arial"/>
        </w:rPr>
        <w:t>artificial</w:t>
      </w:r>
      <w:r>
        <w:rPr>
          <w:rFonts w:ascii="Arial" w:eastAsia="Arial" w:hAnsi="Arial" w:cs="Arial"/>
        </w:rPr>
        <w:t xml:space="preserve">, </w:t>
      </w:r>
      <w:r>
        <w:rPr>
          <w:rFonts w:ascii="Arial" w:hAnsi="Arial" w:cs="Arial"/>
        </w:rPr>
        <w:t>sanitarios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cables</w:t>
      </w:r>
      <w:r>
        <w:rPr>
          <w:rFonts w:ascii="Arial" w:eastAsia="Arial" w:hAnsi="Arial" w:cs="Arial"/>
        </w:rPr>
        <w:t xml:space="preserve"> </w:t>
      </w:r>
      <w:r>
        <w:rPr>
          <w:rFonts w:ascii="Arial" w:hAnsi="Arial" w:cs="Arial"/>
        </w:rPr>
        <w:t>conductores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corriente</w:t>
      </w:r>
      <w:r>
        <w:rPr>
          <w:rFonts w:ascii="Arial" w:eastAsia="Arial" w:hAnsi="Arial" w:cs="Arial"/>
        </w:rPr>
        <w:t xml:space="preserve"> </w:t>
      </w:r>
      <w:r>
        <w:rPr>
          <w:rFonts w:ascii="Arial" w:hAnsi="Arial" w:cs="Arial"/>
        </w:rPr>
        <w:t>eléctrica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otra</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pueda</w:t>
      </w:r>
      <w:r>
        <w:rPr>
          <w:rFonts w:ascii="Arial" w:eastAsia="Arial" w:hAnsi="Arial" w:cs="Arial"/>
        </w:rPr>
        <w:t xml:space="preserve"> </w:t>
      </w:r>
      <w:r>
        <w:rPr>
          <w:rFonts w:ascii="Arial" w:hAnsi="Arial" w:cs="Arial"/>
        </w:rPr>
        <w:t>representar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161° </w:t>
      </w: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Interno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admitir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diferente</w:t>
      </w:r>
      <w:r>
        <w:rPr>
          <w:rFonts w:ascii="Arial" w:eastAsia="Arial" w:hAnsi="Arial" w:cs="Arial"/>
        </w:rPr>
        <w:t xml:space="preserve"> </w:t>
      </w:r>
      <w:r>
        <w:rPr>
          <w:rFonts w:ascii="Arial" w:hAnsi="Arial" w:cs="Arial"/>
        </w:rPr>
        <w:t>sexo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edad</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mixtos</w:t>
      </w:r>
      <w:r>
        <w:rPr>
          <w:rFonts w:ascii="Arial" w:eastAsia="Arial" w:hAnsi="Arial" w:cs="Arial"/>
        </w:rPr>
        <w:t xml:space="preserve">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divididas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cuidar</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privacidad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dormitorios</w:t>
      </w:r>
      <w:r>
        <w:rPr>
          <w:rFonts w:ascii="Arial" w:eastAsia="Arial" w:hAnsi="Arial" w:cs="Arial"/>
        </w:rPr>
        <w:t xml:space="preserve"> </w:t>
      </w:r>
      <w:r>
        <w:rPr>
          <w:rFonts w:ascii="Arial" w:hAnsi="Arial" w:cs="Arial"/>
        </w:rPr>
        <w:t>separados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sexo</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162° </w:t>
      </w:r>
      <w:r>
        <w:rPr>
          <w:rFonts w:ascii="Arial" w:hAnsi="Arial" w:cs="Arial"/>
        </w:rPr>
        <w:t>Cada</w:t>
      </w:r>
      <w:r>
        <w:rPr>
          <w:rFonts w:ascii="Arial" w:eastAsia="Arial" w:hAnsi="Arial" w:cs="Arial"/>
        </w:rPr>
        <w:t xml:space="preserve"> </w:t>
      </w:r>
      <w:r>
        <w:rPr>
          <w:rFonts w:ascii="Arial" w:hAnsi="Arial" w:cs="Arial"/>
        </w:rPr>
        <w:t>albergue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proporcionar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atención</w:t>
      </w:r>
      <w:r>
        <w:rPr>
          <w:rFonts w:ascii="Arial" w:eastAsia="Arial" w:hAnsi="Arial" w:cs="Arial"/>
        </w:rPr>
        <w:t xml:space="preserve"> </w:t>
      </w:r>
      <w:r>
        <w:rPr>
          <w:rFonts w:ascii="Arial" w:hAnsi="Arial" w:cs="Arial"/>
        </w:rPr>
        <w:t>médica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cuidar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momento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higiene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evitar</w:t>
      </w:r>
      <w:r>
        <w:rPr>
          <w:rFonts w:ascii="Arial" w:eastAsia="Arial" w:hAnsi="Arial" w:cs="Arial"/>
        </w:rPr>
        <w:t xml:space="preserve"> </w:t>
      </w:r>
      <w:r>
        <w:rPr>
          <w:rFonts w:ascii="Arial" w:hAnsi="Arial" w:cs="Arial"/>
        </w:rPr>
        <w:t>enfermedades</w:t>
      </w:r>
      <w:r>
        <w:rPr>
          <w:rFonts w:ascii="Arial" w:eastAsia="Arial" w:hAnsi="Arial" w:cs="Arial"/>
        </w:rPr>
        <w:t xml:space="preserve"> </w:t>
      </w:r>
      <w:r>
        <w:rPr>
          <w:rFonts w:ascii="Arial" w:hAnsi="Arial" w:cs="Arial"/>
        </w:rPr>
        <w:t>infecto</w:t>
      </w:r>
      <w:r>
        <w:rPr>
          <w:rFonts w:ascii="Arial" w:eastAsia="Arial" w:hAnsi="Arial" w:cs="Arial"/>
        </w:rPr>
        <w:t>-</w:t>
      </w:r>
      <w:r>
        <w:rPr>
          <w:rFonts w:ascii="Arial" w:hAnsi="Arial" w:cs="Arial"/>
        </w:rPr>
        <w:t>contagiosas</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presentarse</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enfermedad</w:t>
      </w:r>
      <w:r>
        <w:rPr>
          <w:rFonts w:ascii="Arial" w:eastAsia="Arial" w:hAnsi="Arial" w:cs="Arial"/>
        </w:rPr>
        <w:t xml:space="preserve"> </w:t>
      </w:r>
      <w:r>
        <w:rPr>
          <w:rFonts w:ascii="Arial" w:hAnsi="Arial" w:cs="Arial"/>
        </w:rPr>
        <w:t>contagiosa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alguno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internos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albergues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tomar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conducentes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evitar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contagio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notificar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inmediato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Sector</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correspondientes</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163°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admisión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menores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patria</w:t>
      </w:r>
      <w:r>
        <w:rPr>
          <w:rFonts w:ascii="Arial" w:eastAsia="Arial" w:hAnsi="Arial" w:cs="Arial"/>
        </w:rPr>
        <w:t xml:space="preserve"> </w:t>
      </w:r>
      <w:r>
        <w:rPr>
          <w:rFonts w:ascii="Arial" w:hAnsi="Arial" w:cs="Arial"/>
        </w:rPr>
        <w:t>potestad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tutela</w:t>
      </w:r>
      <w:r>
        <w:rPr>
          <w:rFonts w:ascii="Arial" w:eastAsia="Arial" w:hAnsi="Arial" w:cs="Arial"/>
        </w:rPr>
        <w:t xml:space="preserve">, </w:t>
      </w:r>
      <w:r>
        <w:rPr>
          <w:rFonts w:ascii="Arial" w:hAnsi="Arial" w:cs="Arial"/>
        </w:rPr>
        <w:t>estarán</w:t>
      </w:r>
      <w:r>
        <w:rPr>
          <w:rFonts w:ascii="Arial" w:eastAsia="Arial" w:hAnsi="Arial" w:cs="Arial"/>
        </w:rPr>
        <w:t xml:space="preserve"> </w:t>
      </w:r>
      <w:r>
        <w:rPr>
          <w:rFonts w:ascii="Arial" w:hAnsi="Arial" w:cs="Arial"/>
        </w:rPr>
        <w:t>definidas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Interno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albergue</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164° </w:t>
      </w:r>
      <w:r>
        <w:rPr>
          <w:rFonts w:ascii="Arial" w:hAnsi="Arial" w:cs="Arial"/>
        </w:rPr>
        <w:t>Para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previsto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capítulo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aplicará</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Código</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jurídicos</w:t>
      </w:r>
      <w:r>
        <w:rPr>
          <w:rFonts w:ascii="Arial" w:eastAsia="Arial" w:hAnsi="Arial" w:cs="Arial"/>
        </w:rPr>
        <w:t xml:space="preserve"> </w:t>
      </w:r>
      <w:r>
        <w:rPr>
          <w:rFonts w:ascii="Arial" w:hAnsi="Arial" w:cs="Arial"/>
        </w:rPr>
        <w:t>aplicables</w:t>
      </w:r>
      <w:r>
        <w:rPr>
          <w:rFonts w:ascii="Arial" w:eastAsia="Arial" w:hAnsi="Arial" w:cs="Arial"/>
        </w:rPr>
        <w:t>.</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CUARTO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CENTROS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REHABILITACIÓN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SIMILARES</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165°</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prevención</w:t>
      </w:r>
      <w:r>
        <w:rPr>
          <w:rFonts w:ascii="Arial" w:eastAsia="Arial" w:hAnsi="Arial" w:cs="Arial"/>
          <w:sz w:val="24"/>
          <w:szCs w:val="24"/>
        </w:rPr>
        <w:t xml:space="preserve">, </w:t>
      </w:r>
      <w:r>
        <w:rPr>
          <w:rFonts w:ascii="Arial" w:hAnsi="Arial" w:cs="Arial"/>
          <w:sz w:val="24"/>
          <w:szCs w:val="24"/>
        </w:rPr>
        <w:t>tratamiento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rehabilitación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perjudicial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drogas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especializado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brinda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ambulatoria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residencial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presentan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perjudicial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substancias</w:t>
      </w:r>
      <w:r>
        <w:rPr>
          <w:rFonts w:ascii="Arial" w:eastAsia="Arial" w:hAnsi="Arial" w:cs="Arial"/>
          <w:sz w:val="24"/>
          <w:szCs w:val="24"/>
        </w:rPr>
        <w:t xml:space="preserve"> </w:t>
      </w:r>
      <w:r>
        <w:rPr>
          <w:rFonts w:ascii="Arial" w:hAnsi="Arial" w:cs="Arial"/>
          <w:sz w:val="24"/>
          <w:szCs w:val="24"/>
        </w:rPr>
        <w:t>psicoactivas</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psicotrópicos</w:t>
      </w:r>
      <w:r>
        <w:rPr>
          <w:rFonts w:ascii="Arial" w:eastAsia="Arial" w:hAnsi="Arial" w:cs="Arial"/>
          <w:sz w:val="24"/>
          <w:szCs w:val="24"/>
        </w:rPr>
        <w:t xml:space="preserve">, </w:t>
      </w:r>
      <w:r>
        <w:rPr>
          <w:rFonts w:ascii="Arial" w:hAnsi="Arial" w:cs="Arial"/>
          <w:sz w:val="24"/>
          <w:szCs w:val="24"/>
        </w:rPr>
        <w:t>asociado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marca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w:t>
      </w:r>
    </w:p>
    <w:p>
      <w:pPr>
        <w:pStyle w:val="Sinespaciado"/>
        <w:suppressAutoHyphens/>
        <w:spacing w:line="276" w:lineRule="auto"/>
        <w:jc w:val="center"/>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166°</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Tratamiento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conseguir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abstinencia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reducción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psicoactivas</w:t>
      </w:r>
      <w:r>
        <w:rPr>
          <w:rFonts w:ascii="Arial" w:eastAsia="Arial" w:hAnsi="Arial" w:cs="Arial"/>
          <w:sz w:val="24"/>
          <w:szCs w:val="24"/>
        </w:rPr>
        <w:t xml:space="preserve">, </w:t>
      </w:r>
      <w:r>
        <w:rPr>
          <w:rFonts w:ascii="Arial" w:hAnsi="Arial" w:cs="Arial"/>
          <w:sz w:val="24"/>
          <w:szCs w:val="24"/>
        </w:rPr>
        <w:t>reducir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implican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abatir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padecimientos</w:t>
      </w:r>
      <w:r>
        <w:rPr>
          <w:rFonts w:ascii="Arial" w:eastAsia="Arial" w:hAnsi="Arial" w:cs="Arial"/>
          <w:sz w:val="24"/>
          <w:szCs w:val="24"/>
        </w:rPr>
        <w:t xml:space="preserve"> </w:t>
      </w:r>
      <w:r>
        <w:rPr>
          <w:rFonts w:ascii="Arial" w:hAnsi="Arial" w:cs="Arial"/>
          <w:sz w:val="24"/>
          <w:szCs w:val="24"/>
        </w:rPr>
        <w:t>asociados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incrementar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grado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bienestar</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mental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usa</w:t>
      </w:r>
      <w:r>
        <w:rPr>
          <w:rFonts w:ascii="Arial" w:eastAsia="Arial" w:hAnsi="Arial" w:cs="Arial"/>
          <w:sz w:val="24"/>
          <w:szCs w:val="24"/>
        </w:rPr>
        <w:t xml:space="preserve">, </w:t>
      </w:r>
      <w:r>
        <w:rPr>
          <w:rFonts w:ascii="Arial" w:hAnsi="Arial" w:cs="Arial"/>
          <w:sz w:val="24"/>
          <w:szCs w:val="24"/>
        </w:rPr>
        <w:t>abusa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psicoactivas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Usuario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aquella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obtenga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abuso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psicotrópicas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167°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directorio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instituciones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referencia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canalización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situaciones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urgencia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Sanitarios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Dormitorios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camas</w:t>
      </w:r>
      <w:r>
        <w:rPr>
          <w:rFonts w:ascii="Arial" w:eastAsia="Arial" w:hAnsi="Arial" w:cs="Arial"/>
          <w:sz w:val="24"/>
          <w:szCs w:val="24"/>
        </w:rPr>
        <w:t xml:space="preserve"> </w:t>
      </w:r>
      <w:r>
        <w:rPr>
          <w:rFonts w:ascii="Arial" w:hAnsi="Arial" w:cs="Arial"/>
          <w:sz w:val="24"/>
          <w:szCs w:val="24"/>
        </w:rPr>
        <w:t>independientes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armarios</w:t>
      </w:r>
      <w:r>
        <w:rPr>
          <w:rFonts w:ascii="Arial" w:eastAsia="Arial" w:hAnsi="Arial" w:cs="Arial"/>
          <w:sz w:val="24"/>
          <w:szCs w:val="24"/>
        </w:rPr>
        <w:t xml:space="preserve"> </w:t>
      </w:r>
      <w:r>
        <w:rPr>
          <w:rFonts w:ascii="Arial" w:hAnsi="Arial" w:cs="Arial"/>
          <w:sz w:val="24"/>
          <w:szCs w:val="24"/>
        </w:rPr>
        <w:t>personales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hombres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mujeres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recreativas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Extinguidores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señalización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VII</w:t>
      </w:r>
      <w:r>
        <w:rPr>
          <w:rFonts w:ascii="Arial" w:eastAsia="Arial" w:hAnsi="Arial" w:cs="Arial"/>
          <w:b/>
          <w:bCs/>
          <w:sz w:val="24"/>
          <w:szCs w:val="24"/>
        </w:rPr>
        <w:t xml:space="preserve">. </w:t>
      </w:r>
      <w:r>
        <w:rPr>
          <w:rFonts w:ascii="Arial" w:hAnsi="Arial" w:cs="Arial"/>
          <w:bCs/>
          <w:sz w:val="24"/>
          <w:szCs w:val="24"/>
        </w:rPr>
        <w:t>T</w:t>
      </w:r>
      <w:r>
        <w:rPr>
          <w:rFonts w:ascii="Arial" w:hAnsi="Arial" w:cs="Arial"/>
          <w:sz w:val="24"/>
          <w:szCs w:val="24"/>
        </w:rPr>
        <w: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descritas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perfectas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higiene</w:t>
      </w:r>
      <w:r>
        <w:rPr>
          <w:rFonts w:ascii="Arial" w:eastAsia="Arial" w:hAnsi="Arial" w:cs="Arial"/>
          <w:sz w:val="24"/>
          <w:szCs w:val="24"/>
        </w:rPr>
        <w:t xml:space="preserve">, </w:t>
      </w:r>
      <w:r>
        <w:rPr>
          <w:rFonts w:ascii="Arial" w:hAnsi="Arial" w:cs="Arial"/>
          <w:sz w:val="24"/>
          <w:szCs w:val="24"/>
        </w:rPr>
        <w:t>iluminación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ventilación</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VIII</w:t>
      </w:r>
      <w:r>
        <w:rPr>
          <w:rFonts w:ascii="Arial" w:eastAsia="Arial" w:hAnsi="Arial" w:cs="Arial"/>
          <w:b/>
          <w:bCs/>
          <w:sz w:val="24"/>
          <w:szCs w:val="24"/>
        </w:rPr>
        <w:t>.</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admitidos</w:t>
      </w:r>
      <w:r>
        <w:rPr>
          <w:rFonts w:ascii="Arial" w:eastAsia="Arial" w:hAnsi="Arial" w:cs="Arial"/>
          <w:sz w:val="24"/>
          <w:szCs w:val="24"/>
        </w:rPr>
        <w:t xml:space="preserve">, </w:t>
      </w:r>
      <w:r>
        <w:rPr>
          <w:rFonts w:ascii="Arial" w:hAnsi="Arial" w:cs="Arial"/>
          <w:sz w:val="24"/>
          <w:szCs w:val="24"/>
        </w:rPr>
        <w:t>dependerá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vigentes</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hAnsi="Arial" w:cs="Arial"/>
          <w:sz w:val="24"/>
          <w:szCs w:val="24"/>
        </w:rPr>
      </w:pPr>
      <w:r>
        <w:rPr>
          <w:rFonts w:ascii="Arial" w:hAnsi="Arial" w:cs="Arial"/>
          <w:b/>
          <w:bCs/>
          <w:sz w:val="24"/>
          <w:szCs w:val="24"/>
        </w:rPr>
        <w:t>IX</w:t>
      </w:r>
      <w:r>
        <w:rPr>
          <w:rFonts w:ascii="Arial" w:eastAsia="Arial" w:hAnsi="Arial" w:cs="Arial"/>
          <w:b/>
          <w:bCs/>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operan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modelo</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consulta</w:t>
      </w:r>
      <w:r>
        <w:rPr>
          <w:rFonts w:ascii="Arial" w:eastAsia="Arial" w:hAnsi="Arial" w:cs="Arial"/>
          <w:sz w:val="24"/>
          <w:szCs w:val="24"/>
        </w:rPr>
        <w:t xml:space="preserve"> </w:t>
      </w:r>
      <w:r>
        <w:rPr>
          <w:rFonts w:ascii="Arial" w:hAnsi="Arial" w:cs="Arial"/>
          <w:sz w:val="24"/>
          <w:szCs w:val="24"/>
        </w:rPr>
        <w:t>externa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internamiento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manejados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adictos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recuperación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brindarse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168°</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tratamiento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rehabilitación</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ambulatorios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residenciales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infraestructura</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estructurales</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trabaja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cubrirse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Padrón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seis</w:t>
      </w:r>
      <w:r>
        <w:rPr>
          <w:rFonts w:ascii="Arial" w:eastAsia="Arial" w:hAnsi="Arial" w:cs="Arial"/>
          <w:sz w:val="24"/>
          <w:szCs w:val="24"/>
        </w:rPr>
        <w:t xml:space="preserve"> </w:t>
      </w:r>
      <w:r>
        <w:rPr>
          <w:rFonts w:ascii="Arial" w:hAnsi="Arial" w:cs="Arial"/>
          <w:sz w:val="24"/>
          <w:szCs w:val="24"/>
        </w:rPr>
        <w:t>meses</w:t>
      </w:r>
      <w:r>
        <w:rPr>
          <w:rFonts w:ascii="Arial" w:eastAsia="Arial" w:hAnsi="Arial" w:cs="Arial"/>
          <w:sz w:val="24"/>
          <w:szCs w:val="24"/>
        </w:rPr>
        <w:t>.</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MENUDEO</w:t>
      </w:r>
      <w:r>
        <w:rPr>
          <w:rFonts w:ascii="Arial" w:eastAsia="Arial" w:hAnsi="Arial" w:cs="Arial"/>
          <w:b/>
          <w:sz w:val="24"/>
          <w:szCs w:val="24"/>
        </w:rPr>
        <w:t xml:space="preserve">, </w:t>
      </w:r>
      <w:r>
        <w:rPr>
          <w:rFonts w:ascii="Arial" w:hAnsi="Arial" w:cs="Arial"/>
          <w:b/>
          <w:sz w:val="24"/>
          <w:szCs w:val="24"/>
        </w:rPr>
        <w:t>PREPARACIÓN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TRANSFORMACIÓN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PRODUCTOS</w:t>
      </w:r>
      <w:r>
        <w:rPr>
          <w:rFonts w:ascii="Arial" w:eastAsia="Arial" w:hAnsi="Arial" w:cs="Arial"/>
          <w:b/>
          <w:sz w:val="24"/>
          <w:szCs w:val="24"/>
        </w:rPr>
        <w:t xml:space="preserve"> </w:t>
      </w:r>
      <w:r>
        <w:rPr>
          <w:rFonts w:ascii="Arial" w:hAnsi="Arial" w:cs="Arial"/>
          <w:b/>
          <w:sz w:val="24"/>
          <w:szCs w:val="24"/>
        </w:rPr>
        <w:t>ALIMENTICIOS</w:t>
      </w:r>
      <w:r>
        <w:rPr>
          <w:rFonts w:ascii="Arial" w:eastAsia="Arial" w:hAnsi="Arial" w:cs="Arial"/>
          <w:b/>
          <w:sz w:val="24"/>
          <w:szCs w:val="24"/>
        </w:rPr>
        <w:t xml:space="preserve"> </w:t>
      </w:r>
      <w:r>
        <w:rPr>
          <w:rFonts w:ascii="Arial" w:hAnsi="Arial" w:cs="Arial"/>
          <w:b/>
          <w:sz w:val="24"/>
          <w:szCs w:val="24"/>
        </w:rPr>
        <w:t>NATURALES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PROCESADOS</w:t>
      </w:r>
      <w:r>
        <w:rPr>
          <w:rFonts w:ascii="Arial" w:eastAsia="Arial" w:hAnsi="Arial" w:cs="Arial"/>
          <w:b/>
          <w:sz w:val="24"/>
          <w:szCs w:val="24"/>
        </w:rPr>
        <w:t xml:space="preserve"> </w:t>
      </w:r>
      <w:r>
        <w:rPr>
          <w:rFonts w:ascii="Arial" w:hAnsi="Arial" w:cs="Arial"/>
          <w:b/>
          <w:sz w:val="24"/>
          <w:szCs w:val="24"/>
        </w:rPr>
        <w:t>AUTORIZADOS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CONSUMO</w:t>
      </w:r>
      <w:r>
        <w:rPr>
          <w:rFonts w:ascii="Arial" w:eastAsia="Arial" w:hAnsi="Arial" w:cs="Arial"/>
          <w:b/>
          <w:sz w:val="24"/>
          <w:szCs w:val="24"/>
        </w:rPr>
        <w:t xml:space="preserve"> </w:t>
      </w:r>
      <w:r>
        <w:rPr>
          <w:rFonts w:ascii="Arial" w:hAnsi="Arial" w:cs="Arial"/>
          <w:b/>
          <w:sz w:val="24"/>
          <w:szCs w:val="24"/>
        </w:rPr>
        <w:t>HUMANO</w:t>
      </w:r>
      <w:r>
        <w:rPr>
          <w:rFonts w:ascii="Arial" w:eastAsia="Arial" w:hAnsi="Arial" w:cs="Arial"/>
          <w:b/>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169°</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18"/>
        </w:numPr>
        <w:suppressAutoHyphens/>
        <w:spacing w:line="276" w:lineRule="auto"/>
        <w:ind w:left="1080" w:hanging="720"/>
        <w:jc w:val="both"/>
        <w:rPr>
          <w:rFonts w:ascii="Arial" w:hAnsi="Arial" w:cs="Arial"/>
          <w:sz w:val="24"/>
          <w:szCs w:val="24"/>
        </w:rPr>
      </w:pPr>
      <w:r>
        <w:rPr>
          <w:rFonts w:ascii="Arial" w:hAnsi="Arial" w:cs="Arial"/>
          <w:sz w:val="24"/>
          <w:szCs w:val="24"/>
        </w:rPr>
        <w:t>Grupo</w:t>
      </w:r>
      <w:r>
        <w:rPr>
          <w:rFonts w:ascii="Arial" w:eastAsia="Arial" w:hAnsi="Arial" w:cs="Arial"/>
          <w:sz w:val="24"/>
          <w:szCs w:val="24"/>
        </w:rPr>
        <w:t xml:space="preserve"> 1.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A</w:t>
      </w:r>
      <w:r>
        <w:rPr>
          <w:rFonts w:ascii="Arial" w:hAnsi="Arial" w:cs="Arial"/>
          <w:sz w:val="24"/>
          <w:szCs w:val="24"/>
        </w:rPr>
        <w:t>ntojitos</w:t>
      </w:r>
      <w:r>
        <w:rPr>
          <w:rFonts w:ascii="Arial" w:eastAsia="Arial" w:hAnsi="Arial" w:cs="Arial"/>
          <w:sz w:val="24"/>
          <w:szCs w:val="24"/>
        </w:rPr>
        <w:t xml:space="preserve"> </w:t>
      </w:r>
      <w:r>
        <w:rPr>
          <w:rFonts w:ascii="Arial" w:hAnsi="Arial" w:cs="Arial"/>
          <w:sz w:val="24"/>
          <w:szCs w:val="24"/>
        </w:rPr>
        <w:t>mexicanos</w:t>
      </w:r>
      <w:r>
        <w:rPr>
          <w:rFonts w:ascii="Arial" w:eastAsia="Arial" w:hAnsi="Arial" w:cs="Arial"/>
          <w:sz w:val="24"/>
          <w:szCs w:val="24"/>
        </w:rPr>
        <w:t xml:space="preserve">, </w:t>
      </w:r>
      <w:proofErr w:type="spellStart"/>
      <w:r>
        <w:rPr>
          <w:rFonts w:ascii="Arial" w:hAnsi="Arial" w:cs="Arial"/>
          <w:sz w:val="24"/>
          <w:szCs w:val="24"/>
        </w:rPr>
        <w:t>birriería</w:t>
      </w:r>
      <w:proofErr w:type="spellEnd"/>
      <w:r>
        <w:rPr>
          <w:rFonts w:ascii="Arial" w:eastAsia="Arial" w:hAnsi="Arial" w:cs="Arial"/>
          <w:sz w:val="24"/>
          <w:szCs w:val="24"/>
        </w:rPr>
        <w:t xml:space="preserve">, </w:t>
      </w:r>
      <w:r>
        <w:rPr>
          <w:rFonts w:ascii="Arial" w:hAnsi="Arial" w:cs="Arial"/>
          <w:sz w:val="24"/>
          <w:szCs w:val="24"/>
        </w:rPr>
        <w:t>cafetería</w:t>
      </w:r>
      <w:r>
        <w:rPr>
          <w:rFonts w:ascii="Arial" w:eastAsia="Arial" w:hAnsi="Arial" w:cs="Arial"/>
          <w:sz w:val="24"/>
          <w:szCs w:val="24"/>
        </w:rPr>
        <w:t xml:space="preserve">, </w:t>
      </w:r>
      <w:r>
        <w:rPr>
          <w:rFonts w:ascii="Arial" w:hAnsi="Arial" w:cs="Arial"/>
          <w:sz w:val="24"/>
          <w:szCs w:val="24"/>
        </w:rPr>
        <w:t>cenaduría</w:t>
      </w:r>
      <w:r>
        <w:rPr>
          <w:rFonts w:ascii="Arial" w:eastAsia="Arial" w:hAnsi="Arial" w:cs="Arial"/>
          <w:sz w:val="24"/>
          <w:szCs w:val="24"/>
        </w:rPr>
        <w:t xml:space="preserve">, </w:t>
      </w:r>
      <w:r>
        <w:rPr>
          <w:rFonts w:ascii="Arial" w:hAnsi="Arial" w:cs="Arial"/>
          <w:sz w:val="24"/>
          <w:szCs w:val="24"/>
        </w:rPr>
        <w:t>cocina</w:t>
      </w:r>
      <w:r>
        <w:rPr>
          <w:rFonts w:ascii="Arial" w:eastAsia="Arial" w:hAnsi="Arial" w:cs="Arial"/>
          <w:sz w:val="24"/>
          <w:szCs w:val="24"/>
        </w:rPr>
        <w:t xml:space="preserve"> </w:t>
      </w:r>
      <w:r>
        <w:rPr>
          <w:rFonts w:ascii="Arial" w:hAnsi="Arial" w:cs="Arial"/>
          <w:sz w:val="24"/>
          <w:szCs w:val="24"/>
        </w:rPr>
        <w:t>económica</w:t>
      </w:r>
      <w:r>
        <w:rPr>
          <w:rFonts w:ascii="Arial" w:eastAsia="Arial" w:hAnsi="Arial" w:cs="Arial"/>
          <w:sz w:val="24"/>
          <w:szCs w:val="24"/>
        </w:rPr>
        <w:t xml:space="preserve">, </w:t>
      </w:r>
      <w:r>
        <w:rPr>
          <w:rFonts w:ascii="Arial" w:hAnsi="Arial" w:cs="Arial"/>
          <w:sz w:val="24"/>
          <w:szCs w:val="24"/>
        </w:rPr>
        <w:t>cocina</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proofErr w:type="spellStart"/>
      <w:r>
        <w:rPr>
          <w:rFonts w:ascii="Arial" w:hAnsi="Arial" w:cs="Arial"/>
          <w:sz w:val="24"/>
          <w:szCs w:val="24"/>
        </w:rPr>
        <w:t>coctelería</w:t>
      </w:r>
      <w:proofErr w:type="spellEnd"/>
      <w:r>
        <w:rPr>
          <w:rFonts w:ascii="Arial" w:eastAsia="Arial" w:hAnsi="Arial" w:cs="Arial"/>
          <w:sz w:val="24"/>
          <w:szCs w:val="24"/>
        </w:rPr>
        <w:t xml:space="preserve">, </w:t>
      </w:r>
      <w:r>
        <w:rPr>
          <w:rFonts w:ascii="Arial" w:hAnsi="Arial" w:cs="Arial"/>
          <w:sz w:val="24"/>
          <w:szCs w:val="24"/>
        </w:rPr>
        <w:t>comida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fonda</w:t>
      </w:r>
      <w:r>
        <w:rPr>
          <w:rFonts w:ascii="Arial" w:eastAsia="Arial" w:hAnsi="Arial" w:cs="Arial"/>
          <w:sz w:val="24"/>
          <w:szCs w:val="24"/>
        </w:rPr>
        <w:t xml:space="preserve">, </w:t>
      </w:r>
      <w:r>
        <w:rPr>
          <w:rFonts w:ascii="Arial" w:hAnsi="Arial" w:cs="Arial"/>
          <w:sz w:val="24"/>
          <w:szCs w:val="24"/>
        </w:rPr>
        <w:t>frutería</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nutrición</w:t>
      </w:r>
      <w:r>
        <w:rPr>
          <w:rFonts w:ascii="Arial" w:eastAsia="Arial" w:hAnsi="Arial" w:cs="Arial"/>
          <w:sz w:val="24"/>
          <w:szCs w:val="24"/>
        </w:rPr>
        <w:t xml:space="preserve">, </w:t>
      </w:r>
      <w:r>
        <w:rPr>
          <w:rFonts w:ascii="Arial" w:hAnsi="Arial" w:cs="Arial"/>
          <w:sz w:val="24"/>
          <w:szCs w:val="24"/>
        </w:rPr>
        <w:t>lonchería</w:t>
      </w:r>
      <w:r>
        <w:rPr>
          <w:rFonts w:ascii="Arial" w:eastAsia="Arial" w:hAnsi="Arial" w:cs="Arial"/>
          <w:sz w:val="24"/>
          <w:szCs w:val="24"/>
        </w:rPr>
        <w:t xml:space="preserve">, </w:t>
      </w:r>
      <w:r>
        <w:rPr>
          <w:rFonts w:ascii="Arial" w:hAnsi="Arial" w:cs="Arial"/>
          <w:sz w:val="24"/>
          <w:szCs w:val="24"/>
        </w:rPr>
        <w:t>mariscos</w:t>
      </w:r>
      <w:r>
        <w:rPr>
          <w:rFonts w:ascii="Arial" w:eastAsia="Arial" w:hAnsi="Arial" w:cs="Arial"/>
          <w:sz w:val="24"/>
          <w:szCs w:val="24"/>
        </w:rPr>
        <w:t xml:space="preserve">, </w:t>
      </w:r>
      <w:r>
        <w:rPr>
          <w:rFonts w:ascii="Arial" w:hAnsi="Arial" w:cs="Arial"/>
          <w:sz w:val="24"/>
          <w:szCs w:val="24"/>
        </w:rPr>
        <w:t>pizzería</w:t>
      </w:r>
      <w:r>
        <w:rPr>
          <w:rFonts w:ascii="Arial" w:eastAsia="Arial" w:hAnsi="Arial" w:cs="Arial"/>
          <w:sz w:val="24"/>
          <w:szCs w:val="24"/>
        </w:rPr>
        <w:t xml:space="preserve">, </w:t>
      </w:r>
      <w:r>
        <w:rPr>
          <w:rFonts w:ascii="Arial" w:hAnsi="Arial" w:cs="Arial"/>
          <w:sz w:val="24"/>
          <w:szCs w:val="24"/>
        </w:rPr>
        <w:t>pillería</w:t>
      </w:r>
      <w:r>
        <w:rPr>
          <w:rFonts w:ascii="Arial" w:eastAsia="Arial" w:hAnsi="Arial" w:cs="Arial"/>
          <w:sz w:val="24"/>
          <w:szCs w:val="24"/>
        </w:rPr>
        <w:t xml:space="preserve">, </w:t>
      </w:r>
      <w:r>
        <w:rPr>
          <w:rFonts w:ascii="Arial" w:hAnsi="Arial" w:cs="Arial"/>
          <w:sz w:val="24"/>
          <w:szCs w:val="24"/>
        </w:rPr>
        <w:t>repostería</w:t>
      </w:r>
      <w:r>
        <w:rPr>
          <w:rFonts w:ascii="Arial" w:eastAsia="Arial" w:hAnsi="Arial" w:cs="Arial"/>
          <w:sz w:val="24"/>
          <w:szCs w:val="24"/>
        </w:rPr>
        <w:t xml:space="preserve">, </w:t>
      </w:r>
      <w:r>
        <w:rPr>
          <w:rFonts w:ascii="Arial" w:hAnsi="Arial" w:cs="Arial"/>
          <w:sz w:val="24"/>
          <w:szCs w:val="24"/>
        </w:rPr>
        <w:t>restaurante</w:t>
      </w:r>
      <w:r>
        <w:rPr>
          <w:rFonts w:ascii="Arial" w:eastAsia="Arial" w:hAnsi="Arial" w:cs="Arial"/>
          <w:sz w:val="24"/>
          <w:szCs w:val="24"/>
        </w:rPr>
        <w:t xml:space="preserve">, </w:t>
      </w:r>
      <w:r>
        <w:rPr>
          <w:rFonts w:ascii="Arial" w:hAnsi="Arial" w:cs="Arial"/>
          <w:sz w:val="24"/>
          <w:szCs w:val="24"/>
        </w:rPr>
        <w:t>taquería</w:t>
      </w:r>
      <w:r>
        <w:rPr>
          <w:rFonts w:ascii="Arial" w:eastAsia="Arial" w:hAnsi="Arial" w:cs="Arial"/>
          <w:sz w:val="24"/>
          <w:szCs w:val="24"/>
        </w:rPr>
        <w:t xml:space="preserve">, </w:t>
      </w:r>
      <w:proofErr w:type="spellStart"/>
      <w:r>
        <w:rPr>
          <w:rFonts w:ascii="Arial" w:hAnsi="Arial" w:cs="Arial"/>
          <w:sz w:val="24"/>
          <w:szCs w:val="24"/>
        </w:rPr>
        <w:t>tortería</w:t>
      </w:r>
      <w:proofErr w:type="spellEnd"/>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numPr>
          <w:ilvl w:val="0"/>
          <w:numId w:val="18"/>
        </w:numPr>
        <w:suppressAutoHyphens/>
        <w:spacing w:line="276" w:lineRule="auto"/>
        <w:ind w:left="1080" w:hanging="720"/>
        <w:jc w:val="both"/>
        <w:rPr>
          <w:rFonts w:ascii="Arial" w:eastAsia="Arial" w:hAnsi="Arial" w:cs="Arial"/>
          <w:sz w:val="24"/>
          <w:szCs w:val="24"/>
        </w:rPr>
      </w:pPr>
      <w:r>
        <w:rPr>
          <w:rFonts w:ascii="Arial" w:hAnsi="Arial" w:cs="Arial"/>
          <w:sz w:val="24"/>
          <w:szCs w:val="24"/>
        </w:rPr>
        <w:lastRenderedPageBreak/>
        <w:t>Grupo</w:t>
      </w:r>
      <w:r>
        <w:rPr>
          <w:rFonts w:ascii="Arial" w:eastAsia="Arial" w:hAnsi="Arial" w:cs="Arial"/>
          <w:sz w:val="24"/>
          <w:szCs w:val="24"/>
        </w:rPr>
        <w:t xml:space="preserve"> 2.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limentos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p</w:t>
      </w:r>
      <w:r>
        <w:rPr>
          <w:rFonts w:ascii="Arial" w:hAnsi="Arial" w:cs="Arial"/>
          <w:sz w:val="24"/>
          <w:szCs w:val="24"/>
        </w:rPr>
        <w:t>reparar</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b</w:t>
      </w:r>
      <w:r>
        <w:rPr>
          <w:rFonts w:ascii="Arial" w:hAnsi="Arial" w:cs="Arial"/>
          <w:sz w:val="24"/>
          <w:szCs w:val="24"/>
        </w:rPr>
        <w:t>odega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a</w:t>
      </w:r>
      <w:r>
        <w:rPr>
          <w:rFonts w:ascii="Arial" w:hAnsi="Arial" w:cs="Arial"/>
          <w:sz w:val="24"/>
          <w:szCs w:val="24"/>
        </w:rPr>
        <w:t>limentos</w:t>
      </w:r>
      <w:r>
        <w:rPr>
          <w:rFonts w:ascii="Arial" w:eastAsia="Arial" w:hAnsi="Arial" w:cs="Arial"/>
          <w:sz w:val="24"/>
          <w:szCs w:val="24"/>
        </w:rPr>
        <w:t>, c</w:t>
      </w:r>
      <w:r>
        <w:rPr>
          <w:rFonts w:ascii="Arial" w:hAnsi="Arial" w:cs="Arial"/>
          <w:sz w:val="24"/>
          <w:szCs w:val="24"/>
        </w:rPr>
        <w:t>arnicería</w:t>
      </w:r>
      <w:r>
        <w:rPr>
          <w:rFonts w:ascii="Arial" w:eastAsia="Arial" w:hAnsi="Arial" w:cs="Arial"/>
          <w:sz w:val="24"/>
          <w:szCs w:val="24"/>
        </w:rPr>
        <w:t>, f</w:t>
      </w:r>
      <w:r>
        <w:rPr>
          <w:rFonts w:ascii="Arial" w:hAnsi="Arial" w:cs="Arial"/>
          <w:sz w:val="24"/>
          <w:szCs w:val="24"/>
        </w:rPr>
        <w:t>rutas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v</w:t>
      </w:r>
      <w:r>
        <w:rPr>
          <w:rFonts w:ascii="Arial" w:hAnsi="Arial" w:cs="Arial"/>
          <w:sz w:val="24"/>
          <w:szCs w:val="24"/>
        </w:rPr>
        <w:t>erduras</w:t>
      </w:r>
      <w:r>
        <w:rPr>
          <w:rFonts w:ascii="Arial" w:eastAsia="Arial" w:hAnsi="Arial" w:cs="Arial"/>
          <w:sz w:val="24"/>
          <w:szCs w:val="24"/>
        </w:rPr>
        <w:t>, m</w:t>
      </w:r>
      <w:r>
        <w:rPr>
          <w:rFonts w:ascii="Arial" w:hAnsi="Arial" w:cs="Arial"/>
          <w:sz w:val="24"/>
          <w:szCs w:val="24"/>
        </w:rPr>
        <w:t>ercado</w:t>
      </w:r>
      <w:r>
        <w:rPr>
          <w:rFonts w:ascii="Arial" w:eastAsia="Arial" w:hAnsi="Arial" w:cs="Arial"/>
          <w:sz w:val="24"/>
          <w:szCs w:val="24"/>
        </w:rPr>
        <w:t>, p</w:t>
      </w:r>
      <w:r>
        <w:rPr>
          <w:rFonts w:ascii="Arial" w:hAnsi="Arial" w:cs="Arial"/>
          <w:sz w:val="24"/>
          <w:szCs w:val="24"/>
        </w:rPr>
        <w:t>anadería</w:t>
      </w:r>
      <w:r>
        <w:rPr>
          <w:rFonts w:ascii="Arial" w:eastAsia="Arial" w:hAnsi="Arial" w:cs="Arial"/>
          <w:sz w:val="24"/>
          <w:szCs w:val="24"/>
        </w:rPr>
        <w:t>, p</w:t>
      </w:r>
      <w:r>
        <w:rPr>
          <w:rFonts w:ascii="Arial" w:hAnsi="Arial" w:cs="Arial"/>
          <w:sz w:val="24"/>
          <w:szCs w:val="24"/>
        </w:rPr>
        <w:t>escadería</w:t>
      </w:r>
      <w:r>
        <w:rPr>
          <w:rFonts w:ascii="Arial" w:eastAsia="Arial" w:hAnsi="Arial" w:cs="Arial"/>
          <w:sz w:val="24"/>
          <w:szCs w:val="24"/>
        </w:rPr>
        <w:t>, s</w:t>
      </w:r>
      <w:r>
        <w:rPr>
          <w:rFonts w:ascii="Arial" w:hAnsi="Arial" w:cs="Arial"/>
          <w:sz w:val="24"/>
          <w:szCs w:val="24"/>
        </w:rPr>
        <w:t>upermercado</w:t>
      </w:r>
      <w:r>
        <w:rPr>
          <w:rFonts w:ascii="Arial" w:eastAsia="Arial" w:hAnsi="Arial" w:cs="Arial"/>
          <w:sz w:val="24"/>
          <w:szCs w:val="24"/>
        </w:rPr>
        <w:t>, t</w:t>
      </w:r>
      <w:r>
        <w:rPr>
          <w:rFonts w:ascii="Arial" w:hAnsi="Arial" w:cs="Arial"/>
          <w:sz w:val="24"/>
          <w:szCs w:val="24"/>
        </w:rPr>
        <w:t>ortillería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170°</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animales</w:t>
      </w:r>
      <w:r>
        <w:rPr>
          <w:rFonts w:ascii="Arial" w:eastAsia="Arial" w:hAnsi="Arial" w:cs="Arial"/>
        </w:rPr>
        <w:t xml:space="preserve"> </w:t>
      </w:r>
      <w:r>
        <w:rPr>
          <w:rFonts w:ascii="Arial" w:hAnsi="Arial" w:cs="Arial"/>
        </w:rPr>
        <w:t>cuya</w:t>
      </w:r>
      <w:r>
        <w:rPr>
          <w:rFonts w:ascii="Arial" w:eastAsia="Arial" w:hAnsi="Arial" w:cs="Arial"/>
        </w:rPr>
        <w:t xml:space="preserve"> </w:t>
      </w:r>
      <w:r>
        <w:rPr>
          <w:rFonts w:ascii="Arial" w:hAnsi="Arial" w:cs="Arial"/>
        </w:rPr>
        <w:t>carne</w:t>
      </w:r>
      <w:r>
        <w:rPr>
          <w:rFonts w:ascii="Arial" w:eastAsia="Arial" w:hAnsi="Arial" w:cs="Arial"/>
        </w:rPr>
        <w:t xml:space="preserve"> </w:t>
      </w:r>
      <w:r>
        <w:rPr>
          <w:rFonts w:ascii="Arial" w:hAnsi="Arial" w:cs="Arial"/>
        </w:rPr>
        <w:t>esté</w:t>
      </w:r>
      <w:r>
        <w:rPr>
          <w:rFonts w:ascii="Arial" w:eastAsia="Arial" w:hAnsi="Arial" w:cs="Arial"/>
        </w:rPr>
        <w:t xml:space="preserve"> </w:t>
      </w:r>
      <w:r>
        <w:rPr>
          <w:rFonts w:ascii="Arial" w:hAnsi="Arial" w:cs="Arial"/>
        </w:rPr>
        <w:t>destinada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abastecer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indican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título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sacrificados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preparados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estrictas</w:t>
      </w:r>
      <w:r>
        <w:rPr>
          <w:rFonts w:ascii="Arial" w:eastAsia="Arial" w:hAnsi="Arial" w:cs="Arial"/>
        </w:rPr>
        <w:t xml:space="preserve"> </w:t>
      </w:r>
      <w:r>
        <w:rPr>
          <w:rFonts w:ascii="Arial" w:hAnsi="Arial" w:cs="Arial"/>
        </w:rPr>
        <w:t>normas</w:t>
      </w:r>
      <w:r>
        <w:rPr>
          <w:rFonts w:ascii="Arial" w:eastAsia="Arial" w:hAnsi="Arial" w:cs="Arial"/>
        </w:rPr>
        <w:t xml:space="preserve"> </w:t>
      </w:r>
      <w:r>
        <w:rPr>
          <w:rFonts w:ascii="Arial" w:hAnsi="Arial" w:cs="Arial"/>
        </w:rPr>
        <w:t>higiénicas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sanitarias</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proceso</w:t>
      </w:r>
      <w:r>
        <w:rPr>
          <w:rFonts w:ascii="Arial" w:eastAsia="Arial" w:hAnsi="Arial" w:cs="Arial"/>
        </w:rPr>
        <w:t xml:space="preserve"> </w:t>
      </w:r>
      <w:r>
        <w:rPr>
          <w:rFonts w:ascii="Arial" w:hAnsi="Arial" w:cs="Arial"/>
        </w:rPr>
        <w:t>productivo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ajustarse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normas</w:t>
      </w:r>
      <w:r>
        <w:rPr>
          <w:rFonts w:ascii="Arial" w:eastAsia="Arial" w:hAnsi="Arial" w:cs="Arial"/>
        </w:rPr>
        <w:t xml:space="preserve"> </w:t>
      </w:r>
      <w:r>
        <w:rPr>
          <w:rFonts w:ascii="Arial" w:hAnsi="Arial" w:cs="Arial"/>
        </w:rPr>
        <w:t>oficiales</w:t>
      </w:r>
      <w:r>
        <w:rPr>
          <w:rFonts w:ascii="Arial" w:eastAsia="Arial" w:hAnsi="Arial" w:cs="Arial"/>
        </w:rPr>
        <w:t xml:space="preserve"> </w:t>
      </w:r>
      <w:r>
        <w:rPr>
          <w:rFonts w:ascii="Arial" w:hAnsi="Arial" w:cs="Arial"/>
        </w:rPr>
        <w:t>correspondientes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llevará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rastros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autorizados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Secretaría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Agricultura</w:t>
      </w:r>
      <w:r>
        <w:rPr>
          <w:rFonts w:ascii="Arial" w:eastAsia="Arial" w:hAnsi="Arial" w:cs="Arial"/>
        </w:rPr>
        <w:t xml:space="preserve">, </w:t>
      </w:r>
      <w:r>
        <w:rPr>
          <w:rFonts w:ascii="Arial" w:hAnsi="Arial" w:cs="Arial"/>
        </w:rPr>
        <w:t>Ganadería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Rural</w:t>
      </w:r>
      <w:r>
        <w:rPr>
          <w:rFonts w:ascii="Arial" w:eastAsia="Arial" w:hAnsi="Arial" w:cs="Arial"/>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171°</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usar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envolver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periódico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impreso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172°</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carnicerías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prohíbe</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frituras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acondicionado</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independiente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Entendiéndose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frituras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cocinado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humano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173°</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encargadas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despacho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manejo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usar</w:t>
      </w:r>
      <w:r>
        <w:rPr>
          <w:rFonts w:ascii="Arial" w:eastAsia="Arial" w:hAnsi="Arial" w:cs="Arial"/>
          <w:sz w:val="24"/>
          <w:szCs w:val="24"/>
        </w:rPr>
        <w:t xml:space="preserve"> </w:t>
      </w:r>
      <w:r>
        <w:rPr>
          <w:rFonts w:ascii="Arial" w:hAnsi="Arial" w:cs="Arial"/>
          <w:sz w:val="24"/>
          <w:szCs w:val="24"/>
        </w:rPr>
        <w:t>delantal</w:t>
      </w:r>
      <w:r>
        <w:rPr>
          <w:rFonts w:ascii="Arial" w:eastAsia="Arial" w:hAnsi="Arial" w:cs="Arial"/>
          <w:sz w:val="24"/>
          <w:szCs w:val="24"/>
        </w:rPr>
        <w:t xml:space="preserve"> </w:t>
      </w:r>
      <w:r>
        <w:rPr>
          <w:rFonts w:ascii="Arial" w:hAnsi="Arial" w:cs="Arial"/>
          <w:sz w:val="24"/>
          <w:szCs w:val="24"/>
        </w:rPr>
        <w:t>blanco</w:t>
      </w:r>
      <w:r>
        <w:rPr>
          <w:rFonts w:ascii="Arial" w:eastAsia="Arial" w:hAnsi="Arial" w:cs="Arial"/>
          <w:sz w:val="24"/>
          <w:szCs w:val="24"/>
        </w:rPr>
        <w:t xml:space="preserve"> </w:t>
      </w:r>
      <w:r>
        <w:rPr>
          <w:rFonts w:ascii="Arial" w:hAnsi="Arial" w:cs="Arial"/>
          <w:sz w:val="24"/>
          <w:szCs w:val="24"/>
        </w:rPr>
        <w:t>desde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pecho</w:t>
      </w:r>
      <w:r>
        <w:rPr>
          <w:rFonts w:ascii="Arial" w:eastAsia="Arial" w:hAnsi="Arial" w:cs="Arial"/>
          <w:sz w:val="24"/>
          <w:szCs w:val="24"/>
        </w:rPr>
        <w:t xml:space="preserve">, </w:t>
      </w:r>
      <w:r>
        <w:rPr>
          <w:rFonts w:ascii="Arial" w:hAnsi="Arial" w:cs="Arial"/>
          <w:sz w:val="24"/>
          <w:szCs w:val="24"/>
        </w:rPr>
        <w:t>gorra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cachucha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color</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cuidar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174°</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indican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cámara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refrigeración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refrigerador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Lavadero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propios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toma</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 xml:space="preserve"> </w:t>
      </w:r>
      <w:r>
        <w:rPr>
          <w:rFonts w:ascii="Arial" w:hAnsi="Arial" w:cs="Arial"/>
          <w:sz w:val="24"/>
          <w:szCs w:val="24"/>
        </w:rPr>
        <w:t>registradora</w:t>
      </w:r>
      <w:r>
        <w:rPr>
          <w:rFonts w:ascii="Arial" w:eastAsia="Arial" w:hAnsi="Arial" w:cs="Arial"/>
          <w:sz w:val="24"/>
          <w:szCs w:val="24"/>
        </w:rPr>
        <w:t xml:space="preserve"> </w:t>
      </w:r>
      <w:r>
        <w:rPr>
          <w:rFonts w:ascii="Arial" w:hAnsi="Arial" w:cs="Arial"/>
          <w:sz w:val="24"/>
          <w:szCs w:val="24"/>
        </w:rPr>
        <w:t>manejada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despacha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comunicación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habitaciones</w:t>
      </w:r>
      <w:r>
        <w:rPr>
          <w:rFonts w:ascii="Arial" w:eastAsia="Arial" w:hAnsi="Arial" w:cs="Arial"/>
          <w:sz w:val="24"/>
          <w:szCs w:val="24"/>
        </w:rPr>
        <w:t xml:space="preserve"> </w:t>
      </w:r>
      <w:r>
        <w:rPr>
          <w:rFonts w:ascii="Arial" w:hAnsi="Arial" w:cs="Arial"/>
          <w:sz w:val="24"/>
          <w:szCs w:val="24"/>
        </w:rPr>
        <w:t>interiores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labora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animales</w:t>
      </w:r>
      <w:r>
        <w:rPr>
          <w:rFonts w:ascii="Arial" w:eastAsia="Arial" w:hAnsi="Arial" w:cs="Arial"/>
          <w:sz w:val="24"/>
          <w:szCs w:val="24"/>
        </w:rPr>
        <w:t xml:space="preserve"> </w:t>
      </w:r>
      <w:r>
        <w:rPr>
          <w:rFonts w:ascii="Arial" w:hAnsi="Arial" w:cs="Arial"/>
          <w:sz w:val="24"/>
          <w:szCs w:val="24"/>
        </w:rPr>
        <w:t>vivos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ninguna</w:t>
      </w:r>
      <w:r>
        <w:rPr>
          <w:rFonts w:ascii="Arial" w:eastAsia="Arial" w:hAnsi="Arial" w:cs="Arial"/>
          <w:sz w:val="24"/>
          <w:szCs w:val="24"/>
        </w:rPr>
        <w:t xml:space="preserve"> </w:t>
      </w:r>
      <w:r>
        <w:rPr>
          <w:rFonts w:ascii="Arial" w:hAnsi="Arial" w:cs="Arial"/>
          <w:sz w:val="24"/>
          <w:szCs w:val="24"/>
        </w:rPr>
        <w:t>especie</w:t>
      </w:r>
      <w:r>
        <w:rPr>
          <w:rFonts w:ascii="Arial" w:eastAsia="Arial" w:hAnsi="Arial" w:cs="Arial"/>
          <w:sz w:val="24"/>
          <w:szCs w:val="24"/>
        </w:rPr>
        <w:t xml:space="preserve"> </w:t>
      </w:r>
      <w:r>
        <w:rPr>
          <w:rFonts w:ascii="Arial" w:hAnsi="Arial" w:cs="Arial"/>
          <w:sz w:val="24"/>
          <w:szCs w:val="24"/>
        </w:rPr>
        <w:t>quedando</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usarlo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casa</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SEXTO</w:t>
      </w:r>
    </w:p>
    <w:p>
      <w:pPr>
        <w:pStyle w:val="Sinespaciado"/>
        <w:suppressAutoHyphens/>
        <w:spacing w:line="276" w:lineRule="auto"/>
        <w:jc w:val="center"/>
        <w:rPr>
          <w:rFonts w:ascii="Arial" w:eastAsia="Arial" w:hAnsi="Arial" w:cs="Arial"/>
          <w:b/>
          <w:bCs/>
          <w:sz w:val="24"/>
          <w:szCs w:val="24"/>
        </w:rPr>
      </w:pPr>
      <w:r>
        <w:rPr>
          <w:rFonts w:ascii="Arial" w:hAnsi="Arial" w:cs="Arial"/>
          <w:b/>
          <w:bCs/>
          <w:sz w:val="24"/>
          <w:szCs w:val="24"/>
        </w:rPr>
        <w:t>MOLINOS</w:t>
      </w:r>
      <w:r>
        <w:rPr>
          <w:rFonts w:ascii="Arial" w:eastAsia="Arial" w:hAnsi="Arial" w:cs="Arial"/>
          <w:b/>
          <w:bCs/>
          <w:sz w:val="24"/>
          <w:szCs w:val="24"/>
        </w:rPr>
        <w:t xml:space="preserve">, </w:t>
      </w:r>
      <w:r>
        <w:rPr>
          <w:rFonts w:ascii="Arial" w:hAnsi="Arial" w:cs="Arial"/>
          <w:b/>
          <w:bCs/>
          <w:sz w:val="24"/>
          <w:szCs w:val="24"/>
        </w:rPr>
        <w:t>EXPENDIOS</w:t>
      </w:r>
      <w:r>
        <w:rPr>
          <w:rFonts w:ascii="Arial" w:eastAsia="Arial" w:hAnsi="Arial" w:cs="Arial"/>
          <w:b/>
          <w:bCs/>
          <w:sz w:val="24"/>
          <w:szCs w:val="24"/>
        </w:rPr>
        <w:t xml:space="preserve"> </w:t>
      </w: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NIXTAMAL</w:t>
      </w:r>
      <w:r>
        <w:rPr>
          <w:rFonts w:ascii="Arial" w:eastAsia="Arial" w:hAnsi="Arial" w:cs="Arial"/>
          <w:b/>
          <w:bCs/>
          <w:sz w:val="24"/>
          <w:szCs w:val="24"/>
        </w:rPr>
        <w:t xml:space="preserve"> </w:t>
      </w:r>
      <w:r>
        <w:rPr>
          <w:rFonts w:ascii="Arial" w:hAnsi="Arial" w:cs="Arial"/>
          <w:b/>
          <w:bCs/>
          <w:sz w:val="24"/>
          <w:szCs w:val="24"/>
        </w:rPr>
        <w:t>Y</w:t>
      </w:r>
      <w:r>
        <w:rPr>
          <w:rFonts w:ascii="Arial" w:eastAsia="Arial" w:hAnsi="Arial" w:cs="Arial"/>
          <w:b/>
          <w:bCs/>
          <w:sz w:val="24"/>
          <w:szCs w:val="24"/>
        </w:rPr>
        <w:t xml:space="preserve"> </w:t>
      </w:r>
      <w:r>
        <w:rPr>
          <w:rFonts w:ascii="Arial" w:hAnsi="Arial" w:cs="Arial"/>
          <w:b/>
          <w:bCs/>
          <w:sz w:val="24"/>
          <w:szCs w:val="24"/>
        </w:rPr>
        <w:t>TORTILLERÍAS</w:t>
      </w:r>
      <w:r>
        <w:rPr>
          <w:rFonts w:ascii="Arial" w:eastAsia="Arial" w:hAnsi="Arial" w:cs="Arial"/>
          <w:b/>
          <w:bCs/>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175°</w:t>
      </w:r>
      <w:r>
        <w:rPr>
          <w:rFonts w:ascii="Arial" w:eastAsia="Arial" w:hAnsi="Arial" w:cs="Arial"/>
          <w:bCs/>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molinos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prepara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muele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obtener</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176°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tortillerías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elaboran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trigo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mecánicos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manuales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utilizando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prima</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proofErr w:type="spellStart"/>
      <w:r>
        <w:rPr>
          <w:rFonts w:ascii="Arial" w:hAnsi="Arial" w:cs="Arial"/>
          <w:sz w:val="24"/>
          <w:szCs w:val="24"/>
        </w:rPr>
        <w:t>nixtamalizado</w:t>
      </w:r>
      <w:proofErr w:type="spellEnd"/>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trigo</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amparo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sola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b/>
          <w:bCs/>
          <w:sz w:val="24"/>
          <w:szCs w:val="24"/>
        </w:rPr>
        <w:t>Artículo</w:t>
      </w:r>
      <w:r>
        <w:rPr>
          <w:rFonts w:ascii="Arial" w:eastAsia="Arial" w:hAnsi="Arial" w:cs="Arial"/>
          <w:b/>
          <w:bCs/>
          <w:sz w:val="24"/>
          <w:szCs w:val="24"/>
        </w:rPr>
        <w:t xml:space="preserve"> 177°</w:t>
      </w:r>
      <w:r>
        <w:rPr>
          <w:rFonts w:ascii="Arial" w:eastAsia="Arial" w:hAnsi="Arial" w:cs="Arial"/>
          <w:bCs/>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dedicados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expenderse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tortillas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r>
        <w:rPr>
          <w:rFonts w:ascii="Arial" w:hAnsi="Arial" w:cs="Arial"/>
          <w:sz w:val="24"/>
          <w:szCs w:val="24"/>
        </w:rPr>
        <w:t>empaquetadas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conservación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apego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determina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bCs/>
          <w:sz w:val="24"/>
          <w:szCs w:val="24"/>
        </w:rPr>
        <w:t>NOM</w:t>
      </w:r>
      <w:r>
        <w:rPr>
          <w:rFonts w:ascii="Arial" w:eastAsia="Arial" w:hAnsi="Arial" w:cs="Arial"/>
          <w:bCs/>
          <w:sz w:val="24"/>
          <w:szCs w:val="24"/>
        </w:rPr>
        <w:t>-187-</w:t>
      </w:r>
      <w:r>
        <w:rPr>
          <w:rFonts w:ascii="Arial" w:hAnsi="Arial" w:cs="Arial"/>
          <w:bCs/>
          <w:sz w:val="24"/>
          <w:szCs w:val="24"/>
        </w:rPr>
        <w:t>SSA</w:t>
      </w:r>
      <w:r>
        <w:rPr>
          <w:rFonts w:ascii="Arial" w:eastAsia="Arial" w:hAnsi="Arial" w:cs="Arial"/>
          <w:bCs/>
          <w:sz w:val="24"/>
          <w:szCs w:val="24"/>
        </w:rPr>
        <w:t>1/</w:t>
      </w:r>
      <w:r>
        <w:rPr>
          <w:rFonts w:ascii="Arial" w:hAnsi="Arial" w:cs="Arial"/>
          <w:bCs/>
          <w:sz w:val="24"/>
          <w:szCs w:val="24"/>
        </w:rPr>
        <w:t>SCFI</w:t>
      </w:r>
      <w:r>
        <w:rPr>
          <w:rFonts w:ascii="Arial" w:eastAsia="Arial" w:hAnsi="Arial" w:cs="Arial"/>
          <w:bCs/>
          <w:sz w:val="24"/>
          <w:szCs w:val="24"/>
        </w:rPr>
        <w:t>-2002.</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178°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regula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báscula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Economía</w:t>
      </w:r>
      <w:r>
        <w:rPr>
          <w:rFonts w:ascii="Arial" w:eastAsia="Arial" w:hAnsi="Arial" w:cs="Arial"/>
          <w:sz w:val="24"/>
          <w:szCs w:val="24"/>
        </w:rPr>
        <w:t xml:space="preserve"> </w:t>
      </w:r>
      <w:r>
        <w:rPr>
          <w:rFonts w:ascii="Arial" w:hAnsi="Arial" w:cs="Arial"/>
          <w:sz w:val="24"/>
          <w:szCs w:val="24"/>
        </w:rPr>
        <w:t>colocada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consumidores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paredes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pisos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mostrador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despacho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expendan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lavadero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maquinaria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tenga</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adecuada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prevenir</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Caja</w:t>
      </w:r>
      <w:r>
        <w:rPr>
          <w:rFonts w:ascii="Arial" w:eastAsia="Arial" w:hAnsi="Arial" w:cs="Arial"/>
          <w:sz w:val="24"/>
          <w:szCs w:val="24"/>
        </w:rPr>
        <w:t xml:space="preserve"> </w:t>
      </w:r>
      <w:r>
        <w:rPr>
          <w:rFonts w:ascii="Arial" w:hAnsi="Arial" w:cs="Arial"/>
          <w:sz w:val="24"/>
          <w:szCs w:val="24"/>
        </w:rPr>
        <w:t>registradora</w:t>
      </w:r>
      <w:r>
        <w:rPr>
          <w:rFonts w:ascii="Arial" w:eastAsia="Arial" w:hAnsi="Arial" w:cs="Arial"/>
          <w:sz w:val="24"/>
          <w:szCs w:val="24"/>
        </w:rPr>
        <w:t xml:space="preserve"> </w:t>
      </w:r>
      <w:r>
        <w:rPr>
          <w:rFonts w:ascii="Arial" w:hAnsi="Arial" w:cs="Arial"/>
          <w:sz w:val="24"/>
          <w:szCs w:val="24"/>
        </w:rPr>
        <w:t>manejada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distinto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despacha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179°</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Expender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mostrador</w:t>
      </w:r>
      <w:r>
        <w:rPr>
          <w:rFonts w:ascii="Arial" w:eastAsia="Arial" w:hAnsi="Arial" w:cs="Arial"/>
          <w:sz w:val="24"/>
          <w:szCs w:val="24"/>
        </w:rPr>
        <w:t xml:space="preserve"> </w:t>
      </w:r>
      <w:r>
        <w:rPr>
          <w:rFonts w:ascii="Arial" w:hAnsi="Arial" w:cs="Arial"/>
          <w:sz w:val="24"/>
          <w:szCs w:val="24"/>
        </w:rPr>
        <w:t>destinado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nixtamal</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maíz</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grano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harina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trigo;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traslado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higiénicas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PELUQUERÍAS</w:t>
      </w:r>
      <w:r>
        <w:rPr>
          <w:rFonts w:ascii="Arial" w:eastAsia="Arial" w:hAnsi="Arial" w:cs="Arial"/>
          <w:b/>
          <w:sz w:val="24"/>
          <w:szCs w:val="24"/>
        </w:rPr>
        <w:t xml:space="preserve">, </w:t>
      </w:r>
      <w:r>
        <w:rPr>
          <w:rFonts w:ascii="Arial" w:hAnsi="Arial" w:cs="Arial"/>
          <w:b/>
          <w:sz w:val="24"/>
          <w:szCs w:val="24"/>
        </w:rPr>
        <w:t>ESTÉTICAS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BELLEZA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SALAS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MASAJE</w:t>
      </w:r>
    </w:p>
    <w:p>
      <w:pPr>
        <w:pStyle w:val="Sinespaciado"/>
        <w:suppressAutoHyphens/>
        <w:spacing w:line="276" w:lineRule="auto"/>
        <w:jc w:val="center"/>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PRIMERA</w:t>
      </w:r>
    </w:p>
    <w:p>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CAPÍTULO</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180°</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numPr>
          <w:ilvl w:val="0"/>
          <w:numId w:val="8"/>
        </w:numPr>
        <w:suppressAutoHyphens/>
        <w:spacing w:line="276" w:lineRule="auto"/>
        <w:ind w:left="720" w:hanging="360"/>
        <w:jc w:val="both"/>
        <w:rPr>
          <w:rFonts w:ascii="Arial" w:eastAsia="Arial" w:hAnsi="Arial" w:cs="Arial"/>
          <w:sz w:val="24"/>
          <w:szCs w:val="24"/>
        </w:rPr>
      </w:pPr>
      <w:r>
        <w:rPr>
          <w:rFonts w:ascii="Arial" w:hAnsi="Arial" w:cs="Arial"/>
          <w:b/>
          <w:sz w:val="24"/>
          <w:szCs w:val="24"/>
        </w:rPr>
        <w:t>Estéticas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belleza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pelo</w:t>
      </w:r>
      <w:r>
        <w:rPr>
          <w:rFonts w:ascii="Arial" w:eastAsia="Arial" w:hAnsi="Arial" w:cs="Arial"/>
          <w:sz w:val="24"/>
          <w:szCs w:val="24"/>
        </w:rPr>
        <w:t xml:space="preserve">, </w:t>
      </w:r>
      <w:r>
        <w:rPr>
          <w:rFonts w:ascii="Arial" w:hAnsi="Arial" w:cs="Arial"/>
          <w:sz w:val="24"/>
          <w:szCs w:val="24"/>
        </w:rPr>
        <w:t>maquillaje</w:t>
      </w:r>
      <w:r>
        <w:rPr>
          <w:rFonts w:ascii="Arial" w:eastAsia="Arial" w:hAnsi="Arial" w:cs="Arial"/>
          <w:sz w:val="24"/>
          <w:szCs w:val="24"/>
        </w:rPr>
        <w:t xml:space="preserve">, </w:t>
      </w:r>
      <w:r>
        <w:rPr>
          <w:rFonts w:ascii="Arial" w:hAnsi="Arial" w:cs="Arial"/>
          <w:sz w:val="24"/>
          <w:szCs w:val="24"/>
        </w:rPr>
        <w:t>depilación</w:t>
      </w:r>
      <w:r>
        <w:rPr>
          <w:rFonts w:ascii="Arial" w:eastAsia="Arial" w:hAnsi="Arial" w:cs="Arial"/>
          <w:sz w:val="24"/>
          <w:szCs w:val="24"/>
        </w:rPr>
        <w:t xml:space="preserve"> </w:t>
      </w:r>
      <w:r>
        <w:rPr>
          <w:rFonts w:ascii="Arial" w:hAnsi="Arial" w:cs="Arial"/>
          <w:sz w:val="24"/>
          <w:szCs w:val="24"/>
        </w:rPr>
        <w:t>corporal</w:t>
      </w:r>
      <w:r>
        <w:rPr>
          <w:rFonts w:ascii="Arial" w:eastAsia="Arial" w:hAnsi="Arial" w:cs="Arial"/>
          <w:sz w:val="24"/>
          <w:szCs w:val="24"/>
        </w:rPr>
        <w:t xml:space="preserve">, </w:t>
      </w:r>
      <w:r>
        <w:rPr>
          <w:rFonts w:ascii="Arial" w:hAnsi="Arial" w:cs="Arial"/>
          <w:sz w:val="24"/>
          <w:szCs w:val="24"/>
        </w:rPr>
        <w:t>aclaración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piel</w:t>
      </w:r>
      <w:r>
        <w:rPr>
          <w:rFonts w:ascii="Arial" w:eastAsia="Arial" w:hAnsi="Arial" w:cs="Arial"/>
          <w:sz w:val="24"/>
          <w:szCs w:val="24"/>
        </w:rPr>
        <w:t xml:space="preserve">, </w:t>
      </w:r>
      <w:r>
        <w:rPr>
          <w:rFonts w:ascii="Arial" w:hAnsi="Arial" w:cs="Arial"/>
          <w:sz w:val="24"/>
          <w:szCs w:val="24"/>
        </w:rPr>
        <w:t>extracción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uñas</w:t>
      </w:r>
      <w:r>
        <w:rPr>
          <w:rFonts w:ascii="Arial" w:eastAsia="Arial" w:hAnsi="Arial" w:cs="Arial"/>
          <w:sz w:val="24"/>
          <w:szCs w:val="24"/>
        </w:rPr>
        <w:t xml:space="preserve">, </w:t>
      </w:r>
      <w:r>
        <w:rPr>
          <w:rFonts w:ascii="Arial" w:hAnsi="Arial" w:cs="Arial"/>
          <w:sz w:val="24"/>
          <w:szCs w:val="24"/>
        </w:rPr>
        <w:t>manicura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pedicura</w:t>
      </w:r>
      <w:r>
        <w:rPr>
          <w:rFonts w:ascii="Arial" w:eastAsia="Arial" w:hAnsi="Arial" w:cs="Arial"/>
          <w:sz w:val="24"/>
          <w:szCs w:val="24"/>
        </w:rPr>
        <w:t xml:space="preserve">, </w:t>
      </w:r>
      <w:r>
        <w:rPr>
          <w:rFonts w:ascii="Arial" w:hAnsi="Arial" w:cs="Arial"/>
          <w:sz w:val="24"/>
          <w:szCs w:val="24"/>
        </w:rPr>
        <w:t>peinado</w:t>
      </w:r>
      <w:r>
        <w:rPr>
          <w:rFonts w:ascii="Arial" w:eastAsia="Arial" w:hAnsi="Arial" w:cs="Arial"/>
          <w:sz w:val="24"/>
          <w:szCs w:val="24"/>
        </w:rPr>
        <w:t xml:space="preserve">, </w:t>
      </w:r>
      <w:r>
        <w:rPr>
          <w:rFonts w:ascii="Arial" w:hAnsi="Arial" w:cs="Arial"/>
          <w:sz w:val="24"/>
          <w:szCs w:val="24"/>
        </w:rPr>
        <w:t>uñas</w:t>
      </w:r>
      <w:r>
        <w:rPr>
          <w:rFonts w:ascii="Arial" w:eastAsia="Arial" w:hAnsi="Arial" w:cs="Arial"/>
          <w:sz w:val="24"/>
          <w:szCs w:val="24"/>
        </w:rPr>
        <w:t xml:space="preserve">, </w:t>
      </w:r>
      <w:r>
        <w:rPr>
          <w:rFonts w:ascii="Arial" w:hAnsi="Arial" w:cs="Arial"/>
          <w:sz w:val="24"/>
          <w:szCs w:val="24"/>
        </w:rPr>
        <w:t>tratamientos</w:t>
      </w:r>
      <w:r>
        <w:rPr>
          <w:rFonts w:ascii="Arial" w:eastAsia="Arial" w:hAnsi="Arial" w:cs="Arial"/>
          <w:sz w:val="24"/>
          <w:szCs w:val="24"/>
        </w:rPr>
        <w:t xml:space="preserve"> </w:t>
      </w:r>
      <w:r>
        <w:rPr>
          <w:rFonts w:ascii="Arial" w:hAnsi="Arial" w:cs="Arial"/>
          <w:sz w:val="24"/>
          <w:szCs w:val="24"/>
        </w:rPr>
        <w:t>faciales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cosméticos</w:t>
      </w:r>
      <w:r>
        <w:rPr>
          <w:rFonts w:ascii="Arial" w:eastAsia="Arial" w:hAnsi="Arial" w:cs="Arial"/>
          <w:sz w:val="24"/>
          <w:szCs w:val="24"/>
        </w:rPr>
        <w:t xml:space="preserve">, </w:t>
      </w:r>
      <w:r>
        <w:rPr>
          <w:rFonts w:ascii="Arial" w:hAnsi="Arial" w:cs="Arial"/>
          <w:sz w:val="24"/>
          <w:szCs w:val="24"/>
        </w:rPr>
        <w:t>tratamientos</w:t>
      </w:r>
      <w:r>
        <w:rPr>
          <w:rFonts w:ascii="Arial" w:eastAsia="Arial" w:hAnsi="Arial" w:cs="Arial"/>
          <w:sz w:val="24"/>
          <w:szCs w:val="24"/>
        </w:rPr>
        <w:t xml:space="preserve"> </w:t>
      </w:r>
      <w:r>
        <w:rPr>
          <w:rFonts w:ascii="Arial" w:hAnsi="Arial" w:cs="Arial"/>
          <w:sz w:val="24"/>
          <w:szCs w:val="24"/>
        </w:rPr>
        <w:t>capilares</w:t>
      </w:r>
      <w:r>
        <w:rPr>
          <w:rFonts w:ascii="Arial" w:eastAsia="Arial" w:hAnsi="Arial" w:cs="Arial"/>
          <w:sz w:val="24"/>
          <w:szCs w:val="24"/>
        </w:rPr>
        <w:t xml:space="preserve">, </w:t>
      </w:r>
      <w:r>
        <w:rPr>
          <w:rFonts w:ascii="Arial" w:hAnsi="Arial" w:cs="Arial"/>
          <w:sz w:val="24"/>
          <w:szCs w:val="24"/>
        </w:rPr>
        <w:t>tratamientos</w:t>
      </w:r>
      <w:r>
        <w:rPr>
          <w:rFonts w:ascii="Arial" w:eastAsia="Arial" w:hAnsi="Arial" w:cs="Arial"/>
          <w:sz w:val="24"/>
          <w:szCs w:val="24"/>
        </w:rPr>
        <w:t xml:space="preserve"> </w:t>
      </w:r>
      <w:proofErr w:type="spellStart"/>
      <w:r>
        <w:rPr>
          <w:rFonts w:ascii="Arial" w:hAnsi="Arial" w:cs="Arial"/>
          <w:sz w:val="24"/>
          <w:szCs w:val="24"/>
        </w:rPr>
        <w:t>fitocosméticos</w:t>
      </w:r>
      <w:proofErr w:type="spellEnd"/>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faciales</w:t>
      </w:r>
      <w:r>
        <w:rPr>
          <w:rFonts w:ascii="Arial" w:eastAsia="Arial" w:hAnsi="Arial" w:cs="Arial"/>
          <w:sz w:val="24"/>
          <w:szCs w:val="24"/>
        </w:rPr>
        <w:t xml:space="preserve">, </w:t>
      </w:r>
      <w:r>
        <w:rPr>
          <w:rFonts w:ascii="Arial" w:hAnsi="Arial" w:cs="Arial"/>
          <w:sz w:val="24"/>
          <w:szCs w:val="24"/>
        </w:rPr>
        <w:t>reductivos</w:t>
      </w:r>
      <w:r>
        <w:rPr>
          <w:rFonts w:ascii="Arial" w:eastAsia="Arial" w:hAnsi="Arial" w:cs="Arial"/>
          <w:sz w:val="24"/>
          <w:szCs w:val="24"/>
        </w:rPr>
        <w:t xml:space="preserve">, </w:t>
      </w:r>
      <w:r>
        <w:rPr>
          <w:rFonts w:ascii="Arial" w:hAnsi="Arial" w:cs="Arial"/>
          <w:sz w:val="24"/>
          <w:szCs w:val="24"/>
        </w:rPr>
        <w:t>terapéuticos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terapéuticos</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estilistas</w:t>
      </w:r>
      <w:r>
        <w:rPr>
          <w:rFonts w:ascii="Arial" w:eastAsia="Arial" w:hAnsi="Arial" w:cs="Arial"/>
          <w:sz w:val="24"/>
          <w:szCs w:val="24"/>
        </w:rPr>
        <w:t xml:space="preserve">, </w:t>
      </w:r>
      <w:r>
        <w:rPr>
          <w:rFonts w:ascii="Arial" w:hAnsi="Arial" w:cs="Arial"/>
          <w:sz w:val="24"/>
          <w:szCs w:val="24"/>
        </w:rPr>
        <w:t>profesionales</w:t>
      </w:r>
      <w:r>
        <w:rPr>
          <w:rFonts w:ascii="Arial" w:eastAsia="Arial" w:hAnsi="Arial" w:cs="Arial"/>
          <w:sz w:val="24"/>
          <w:szCs w:val="24"/>
        </w:rPr>
        <w:t xml:space="preserve">, </w:t>
      </w:r>
      <w:r>
        <w:rPr>
          <w:rFonts w:ascii="Arial" w:hAnsi="Arial" w:cs="Arial"/>
          <w:sz w:val="24"/>
          <w:szCs w:val="24"/>
        </w:rPr>
        <w:t>cultores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belleza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especializado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certificación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ind w:left="720"/>
        <w:jc w:val="both"/>
        <w:rPr>
          <w:rFonts w:ascii="Arial" w:hAnsi="Arial" w:cs="Arial"/>
          <w:iCs/>
          <w:sz w:val="24"/>
          <w:szCs w:val="24"/>
        </w:rPr>
      </w:pPr>
    </w:p>
    <w:p>
      <w:pPr>
        <w:pStyle w:val="Sinespaciado"/>
        <w:numPr>
          <w:ilvl w:val="0"/>
          <w:numId w:val="8"/>
        </w:numPr>
        <w:suppressAutoHyphens/>
        <w:spacing w:line="276" w:lineRule="auto"/>
        <w:ind w:left="720" w:hanging="360"/>
        <w:jc w:val="both"/>
        <w:rPr>
          <w:rFonts w:ascii="Arial" w:hAnsi="Arial" w:cs="Arial"/>
          <w:sz w:val="24"/>
          <w:szCs w:val="24"/>
        </w:rPr>
      </w:pPr>
      <w:r>
        <w:rPr>
          <w:rFonts w:ascii="Arial" w:hAnsi="Arial" w:cs="Arial"/>
          <w:b/>
          <w:sz w:val="24"/>
          <w:szCs w:val="24"/>
        </w:rPr>
        <w:t>Peluquería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corte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pelo</w:t>
      </w:r>
      <w:r>
        <w:rPr>
          <w:rFonts w:ascii="Arial" w:eastAsia="Arial" w:hAnsi="Arial" w:cs="Arial"/>
          <w:sz w:val="24"/>
          <w:szCs w:val="24"/>
        </w:rPr>
        <w:t xml:space="preserve">, </w:t>
      </w:r>
      <w:r>
        <w:rPr>
          <w:rFonts w:ascii="Arial" w:hAnsi="Arial" w:cs="Arial"/>
          <w:sz w:val="24"/>
          <w:szCs w:val="24"/>
        </w:rPr>
        <w:t>rasura</w:t>
      </w:r>
      <w:r>
        <w:rPr>
          <w:rFonts w:ascii="Arial" w:eastAsia="Arial" w:hAnsi="Arial" w:cs="Arial"/>
          <w:sz w:val="24"/>
          <w:szCs w:val="24"/>
        </w:rPr>
        <w:t xml:space="preserve">, </w:t>
      </w:r>
      <w:r>
        <w:rPr>
          <w:rFonts w:ascii="Arial" w:hAnsi="Arial" w:cs="Arial"/>
          <w:sz w:val="24"/>
          <w:szCs w:val="24"/>
        </w:rPr>
        <w:t>recorte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barbilla</w:t>
      </w:r>
      <w:r>
        <w:rPr>
          <w:rFonts w:ascii="Arial" w:eastAsia="Arial" w:hAnsi="Arial" w:cs="Arial"/>
          <w:sz w:val="24"/>
          <w:szCs w:val="24"/>
        </w:rPr>
        <w:t xml:space="preserve">, </w:t>
      </w:r>
      <w:r>
        <w:rPr>
          <w:rFonts w:ascii="Arial" w:hAnsi="Arial" w:cs="Arial"/>
          <w:sz w:val="24"/>
          <w:szCs w:val="24"/>
        </w:rPr>
        <w:t>bigote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fosas</w:t>
      </w:r>
      <w:r>
        <w:rPr>
          <w:rFonts w:ascii="Arial" w:eastAsia="Arial" w:hAnsi="Arial" w:cs="Arial"/>
          <w:sz w:val="24"/>
          <w:szCs w:val="24"/>
        </w:rPr>
        <w:t xml:space="preserve"> </w:t>
      </w:r>
      <w:r>
        <w:rPr>
          <w:rFonts w:ascii="Arial" w:hAnsi="Arial" w:cs="Arial"/>
          <w:sz w:val="24"/>
          <w:szCs w:val="24"/>
        </w:rPr>
        <w:t>nasales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iCs/>
          <w:sz w:val="24"/>
          <w:szCs w:val="24"/>
        </w:rPr>
      </w:pPr>
    </w:p>
    <w:p>
      <w:pPr>
        <w:pStyle w:val="Sinespaciado"/>
        <w:numPr>
          <w:ilvl w:val="0"/>
          <w:numId w:val="8"/>
        </w:numPr>
        <w:suppressAutoHyphens/>
        <w:spacing w:line="276" w:lineRule="auto"/>
        <w:ind w:left="720" w:hanging="360"/>
        <w:jc w:val="both"/>
        <w:rPr>
          <w:rFonts w:ascii="Arial" w:eastAsia="Arial" w:hAnsi="Arial" w:cs="Arial"/>
          <w:sz w:val="24"/>
          <w:szCs w:val="24"/>
        </w:rPr>
      </w:pPr>
      <w:r>
        <w:rPr>
          <w:rFonts w:ascii="Arial" w:hAnsi="Arial" w:cs="Arial"/>
          <w:b/>
          <w:sz w:val="24"/>
          <w:szCs w:val="24"/>
        </w:rPr>
        <w:t>Salas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masaje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corporales</w:t>
      </w:r>
      <w:r>
        <w:rPr>
          <w:rFonts w:ascii="Arial" w:eastAsia="Arial" w:hAnsi="Arial" w:cs="Arial"/>
          <w:sz w:val="24"/>
          <w:szCs w:val="24"/>
        </w:rPr>
        <w:t xml:space="preserve"> </w:t>
      </w:r>
      <w:r>
        <w:rPr>
          <w:rFonts w:ascii="Arial" w:hAnsi="Arial" w:cs="Arial"/>
          <w:sz w:val="24"/>
          <w:szCs w:val="24"/>
        </w:rPr>
        <w:t>relajantes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documentación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Transmisión</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masaje</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hacer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transmisión</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Restringir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arma</w:t>
      </w:r>
      <w:r>
        <w:rPr>
          <w:rFonts w:ascii="Arial" w:eastAsia="Arial" w:hAnsi="Arial" w:cs="Arial"/>
          <w:sz w:val="24"/>
          <w:szCs w:val="24"/>
        </w:rPr>
        <w:t xml:space="preserve">, </w:t>
      </w:r>
      <w:r>
        <w:rPr>
          <w:rFonts w:ascii="Arial" w:hAnsi="Arial" w:cs="Arial"/>
          <w:sz w:val="24"/>
          <w:szCs w:val="24"/>
        </w:rPr>
        <w:t>ni</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embriaguez</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w:t>
      </w:r>
      <w:r>
        <w:rPr>
          <w:rFonts w:ascii="Arial" w:eastAsia="Arial" w:hAnsi="Arial" w:cs="Arial"/>
          <w:sz w:val="24"/>
          <w:szCs w:val="24"/>
        </w:rPr>
        <w:t xml:space="preserve"> </w:t>
      </w:r>
      <w:r>
        <w:rPr>
          <w:rFonts w:ascii="Arial" w:hAnsi="Arial" w:cs="Arial"/>
          <w:sz w:val="24"/>
          <w:szCs w:val="24"/>
        </w:rPr>
        <w:t>alterar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Cuidar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perfectamente</w:t>
      </w:r>
      <w:r>
        <w:rPr>
          <w:rFonts w:ascii="Arial" w:eastAsia="Arial" w:hAnsi="Arial" w:cs="Arial"/>
          <w:sz w:val="24"/>
          <w:szCs w:val="24"/>
        </w:rPr>
        <w:t xml:space="preserve"> </w:t>
      </w:r>
      <w:r>
        <w:rPr>
          <w:rFonts w:ascii="Arial" w:hAnsi="Arial" w:cs="Arial"/>
          <w:sz w:val="24"/>
          <w:szCs w:val="24"/>
        </w:rPr>
        <w:t>aseadas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higiénicas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anoten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corporales</w:t>
      </w:r>
      <w:r>
        <w:rPr>
          <w:rFonts w:ascii="Arial" w:eastAsia="Arial" w:hAnsi="Arial" w:cs="Arial"/>
          <w:sz w:val="24"/>
          <w:szCs w:val="24"/>
        </w:rPr>
        <w:t xml:space="preserve"> </w:t>
      </w:r>
      <w:r>
        <w:rPr>
          <w:rFonts w:ascii="Arial" w:hAnsi="Arial" w:cs="Arial"/>
          <w:sz w:val="24"/>
          <w:szCs w:val="24"/>
        </w:rPr>
        <w:t>relajantes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lineamientos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ingeniería</w:t>
      </w:r>
      <w:r>
        <w:rPr>
          <w:rFonts w:ascii="Arial" w:eastAsia="Arial" w:hAnsi="Arial" w:cs="Arial"/>
          <w:sz w:val="24"/>
          <w:szCs w:val="24"/>
        </w:rPr>
        <w:t xml:space="preserve"> </w:t>
      </w:r>
      <w:r>
        <w:rPr>
          <w:rFonts w:ascii="Arial" w:hAnsi="Arial" w:cs="Arial"/>
          <w:sz w:val="24"/>
          <w:szCs w:val="24"/>
        </w:rPr>
        <w:t>sanitaria</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sanitario</w:t>
      </w:r>
      <w:r>
        <w:rPr>
          <w:rFonts w:ascii="Arial" w:eastAsia="Arial" w:hAnsi="Arial" w:cs="Arial"/>
          <w:sz w:val="24"/>
          <w:szCs w:val="24"/>
        </w:rPr>
        <w:t xml:space="preserve">, </w:t>
      </w:r>
      <w:r>
        <w:rPr>
          <w:rFonts w:ascii="Arial" w:hAnsi="Arial" w:cs="Arial"/>
          <w:sz w:val="24"/>
          <w:szCs w:val="24"/>
        </w:rPr>
        <w:t>lavabo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corriente</w:t>
      </w:r>
      <w:r>
        <w:rPr>
          <w:rFonts w:ascii="Arial" w:eastAsia="Arial" w:hAnsi="Arial" w:cs="Arial"/>
          <w:sz w:val="24"/>
          <w:szCs w:val="24"/>
        </w:rPr>
        <w:t xml:space="preserve">, </w:t>
      </w:r>
      <w:r>
        <w:rPr>
          <w:rFonts w:ascii="Arial" w:hAnsi="Arial" w:cs="Arial"/>
          <w:sz w:val="24"/>
          <w:szCs w:val="24"/>
        </w:rPr>
        <w:t>jabones</w:t>
      </w:r>
      <w:r>
        <w:rPr>
          <w:rFonts w:ascii="Arial" w:eastAsia="Arial" w:hAnsi="Arial" w:cs="Arial"/>
          <w:sz w:val="24"/>
          <w:szCs w:val="24"/>
        </w:rPr>
        <w:t xml:space="preserve">, </w:t>
      </w:r>
      <w:r>
        <w:rPr>
          <w:rFonts w:ascii="Arial" w:hAnsi="Arial" w:cs="Arial"/>
          <w:sz w:val="24"/>
          <w:szCs w:val="24"/>
        </w:rPr>
        <w:t>toallero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toallas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clientela</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recipientes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tapa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depositar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basura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cabello</w:t>
      </w:r>
      <w:r>
        <w:rPr>
          <w:rFonts w:ascii="Arial" w:eastAsia="Arial" w:hAnsi="Arial" w:cs="Arial"/>
          <w:sz w:val="24"/>
          <w:szCs w:val="24"/>
        </w:rPr>
        <w:t xml:space="preserve"> </w:t>
      </w:r>
      <w:r>
        <w:rPr>
          <w:rFonts w:ascii="Arial" w:hAnsi="Arial" w:cs="Arial"/>
          <w:sz w:val="24"/>
          <w:szCs w:val="24"/>
        </w:rPr>
        <w:t>cortado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limpieza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cuantas</w:t>
      </w:r>
      <w:r>
        <w:rPr>
          <w:rFonts w:ascii="Arial" w:eastAsia="Arial" w:hAnsi="Arial" w:cs="Arial"/>
          <w:sz w:val="24"/>
          <w:szCs w:val="24"/>
        </w:rPr>
        <w:t xml:space="preserve"> </w:t>
      </w:r>
      <w:r>
        <w:rPr>
          <w:rFonts w:ascii="Arial" w:hAnsi="Arial" w:cs="Arial"/>
          <w:sz w:val="24"/>
          <w:szCs w:val="24"/>
        </w:rPr>
        <w:t>veces</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frecuencia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gabinetes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instructivo</w:t>
      </w:r>
      <w:r>
        <w:rPr>
          <w:rFonts w:ascii="Arial" w:eastAsia="Arial" w:hAnsi="Arial" w:cs="Arial"/>
          <w:sz w:val="24"/>
          <w:szCs w:val="24"/>
        </w:rPr>
        <w:t xml:space="preserve"> </w:t>
      </w:r>
      <w:r>
        <w:rPr>
          <w:rFonts w:ascii="Arial" w:hAnsi="Arial" w:cs="Arial"/>
          <w:sz w:val="24"/>
          <w:szCs w:val="24"/>
        </w:rPr>
        <w:t>acerca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señalarse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proporcione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gabinete</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lectura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permitida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sección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182°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belleza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obligatorio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sandalias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cubículos</w:t>
      </w:r>
      <w:r>
        <w:rPr>
          <w:rFonts w:ascii="Arial" w:eastAsia="Arial" w:hAnsi="Arial" w:cs="Arial"/>
          <w:sz w:val="24"/>
          <w:szCs w:val="24"/>
        </w:rPr>
        <w:t xml:space="preserve"> </w:t>
      </w:r>
      <w:r>
        <w:rPr>
          <w:rFonts w:ascii="Arial" w:hAnsi="Arial" w:cs="Arial"/>
          <w:sz w:val="24"/>
          <w:szCs w:val="24"/>
        </w:rPr>
        <w:t>asignados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masajes</w:t>
      </w:r>
      <w:r>
        <w:rPr>
          <w:rFonts w:ascii="Arial" w:eastAsia="Arial" w:hAnsi="Arial" w:cs="Arial"/>
          <w:sz w:val="24"/>
          <w:szCs w:val="24"/>
        </w:rPr>
        <w:t xml:space="preserve"> </w:t>
      </w:r>
      <w:r>
        <w:rPr>
          <w:rFonts w:ascii="Arial" w:hAnsi="Arial" w:cs="Arial"/>
          <w:sz w:val="24"/>
          <w:szCs w:val="24"/>
        </w:rPr>
        <w:t>reductivos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terapéuticos</w:t>
      </w:r>
      <w:r>
        <w:rPr>
          <w:rFonts w:ascii="Arial" w:eastAsia="Arial" w:hAnsi="Arial" w:cs="Arial"/>
          <w:sz w:val="24"/>
          <w:szCs w:val="24"/>
        </w:rPr>
        <w:t xml:space="preserve">, </w:t>
      </w:r>
      <w:r>
        <w:rPr>
          <w:rFonts w:ascii="Arial" w:hAnsi="Arial" w:cs="Arial"/>
          <w:sz w:val="24"/>
          <w:szCs w:val="24"/>
        </w:rPr>
        <w:t>sauna</w:t>
      </w:r>
      <w:r>
        <w:rPr>
          <w:rFonts w:ascii="Arial" w:eastAsia="Arial" w:hAnsi="Arial" w:cs="Arial"/>
          <w:sz w:val="24"/>
          <w:szCs w:val="24"/>
        </w:rPr>
        <w:t xml:space="preserve">, </w:t>
      </w:r>
      <w:r>
        <w:rPr>
          <w:rFonts w:ascii="Arial" w:hAnsi="Arial" w:cs="Arial"/>
          <w:sz w:val="24"/>
          <w:szCs w:val="24"/>
        </w:rPr>
        <w:t>vapor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regaderas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finalidad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contagio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transmisión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enfermedades</w:t>
      </w:r>
      <w:r>
        <w:rPr>
          <w:rFonts w:ascii="Arial" w:eastAsia="Arial" w:hAnsi="Arial" w:cs="Arial"/>
          <w:sz w:val="24"/>
          <w:szCs w:val="24"/>
        </w:rPr>
        <w:t xml:space="preserve"> </w:t>
      </w:r>
      <w:r>
        <w:rPr>
          <w:rFonts w:ascii="Arial" w:hAnsi="Arial" w:cs="Arial"/>
          <w:sz w:val="24"/>
          <w:szCs w:val="24"/>
        </w:rPr>
        <w:t>dermatológicas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OCTAVO</w:t>
      </w: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BAÑOS</w:t>
      </w:r>
      <w:r>
        <w:rPr>
          <w:rFonts w:ascii="Arial" w:eastAsia="Arial" w:hAnsi="Arial" w:cs="Arial"/>
          <w:b/>
          <w:sz w:val="24"/>
          <w:szCs w:val="24"/>
          <w:lang w:val="es-ES_tradnl"/>
        </w:rPr>
        <w:t xml:space="preserve"> </w:t>
      </w:r>
      <w:r>
        <w:rPr>
          <w:rFonts w:ascii="Arial" w:hAnsi="Arial" w:cs="Arial"/>
          <w:b/>
          <w:sz w:val="24"/>
          <w:szCs w:val="24"/>
          <w:lang w:val="es-ES_tradnl"/>
        </w:rPr>
        <w:t>PÚBLICOS</w:t>
      </w:r>
      <w:r>
        <w:rPr>
          <w:rFonts w:ascii="Arial" w:eastAsia="Arial" w:hAnsi="Arial" w:cs="Arial"/>
          <w:b/>
          <w:sz w:val="24"/>
          <w:szCs w:val="24"/>
          <w:lang w:val="es-ES_tradnl"/>
        </w:rPr>
        <w:t xml:space="preserve">, </w:t>
      </w:r>
      <w:r>
        <w:rPr>
          <w:rFonts w:ascii="Arial" w:hAnsi="Arial" w:cs="Arial"/>
          <w:b/>
          <w:sz w:val="24"/>
          <w:szCs w:val="24"/>
          <w:lang w:val="es-ES_tradnl"/>
        </w:rPr>
        <w:t>SALAS</w:t>
      </w:r>
      <w:r>
        <w:rPr>
          <w:rFonts w:ascii="Arial" w:eastAsia="Arial" w:hAnsi="Arial" w:cs="Arial"/>
          <w:b/>
          <w:sz w:val="24"/>
          <w:szCs w:val="24"/>
          <w:lang w:val="es-ES_tradnl"/>
        </w:rPr>
        <w:t xml:space="preserve"> </w:t>
      </w: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MASAJES</w:t>
      </w:r>
      <w:r>
        <w:rPr>
          <w:rFonts w:ascii="Arial" w:eastAsia="Arial" w:hAnsi="Arial" w:cs="Arial"/>
          <w:b/>
          <w:sz w:val="24"/>
          <w:szCs w:val="24"/>
          <w:lang w:val="es-ES_tradnl"/>
        </w:rPr>
        <w:t xml:space="preserve"> </w:t>
      </w:r>
      <w:r>
        <w:rPr>
          <w:rFonts w:ascii="Arial" w:hAnsi="Arial" w:cs="Arial"/>
          <w:b/>
          <w:sz w:val="24"/>
          <w:szCs w:val="24"/>
          <w:lang w:val="es-ES_tradnl"/>
        </w:rPr>
        <w:t>Y</w:t>
      </w:r>
      <w:r>
        <w:rPr>
          <w:rFonts w:ascii="Arial" w:eastAsia="Arial" w:hAnsi="Arial" w:cs="Arial"/>
          <w:b/>
          <w:sz w:val="24"/>
          <w:szCs w:val="24"/>
          <w:lang w:val="es-ES_tradnl"/>
        </w:rPr>
        <w:t xml:space="preserve"> </w:t>
      </w:r>
      <w:r>
        <w:rPr>
          <w:rFonts w:ascii="Arial" w:hAnsi="Arial" w:cs="Arial"/>
          <w:b/>
          <w:sz w:val="24"/>
          <w:szCs w:val="24"/>
          <w:lang w:val="es-ES_tradnl"/>
        </w:rPr>
        <w:t>GIMNASIOS</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183°</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m</w:t>
      </w:r>
      <w:r>
        <w:rPr>
          <w:rFonts w:ascii="Arial" w:hAnsi="Arial" w:cs="Arial"/>
          <w:sz w:val="24"/>
          <w:szCs w:val="24"/>
          <w:lang w:val="es-ES_tradnl"/>
        </w:rPr>
        <w:t>ercantiles</w:t>
      </w:r>
      <w:r>
        <w:rPr>
          <w:rFonts w:ascii="Arial" w:eastAsia="Arial" w:hAnsi="Arial" w:cs="Arial"/>
          <w:sz w:val="24"/>
          <w:szCs w:val="24"/>
          <w:lang w:val="es-ES_tradnl"/>
        </w:rPr>
        <w:t xml:space="preserve"> </w:t>
      </w:r>
      <w:r>
        <w:rPr>
          <w:rFonts w:ascii="Arial" w:hAnsi="Arial" w:cs="Arial"/>
          <w:sz w:val="24"/>
          <w:szCs w:val="24"/>
          <w:lang w:val="es-ES_tradnl"/>
        </w:rPr>
        <w:t>denominados</w:t>
      </w:r>
      <w:r>
        <w:rPr>
          <w:rFonts w:ascii="Arial" w:eastAsia="Arial" w:hAnsi="Arial" w:cs="Arial"/>
          <w:sz w:val="24"/>
          <w:szCs w:val="24"/>
          <w:lang w:val="es-ES_tradnl"/>
        </w:rPr>
        <w:t xml:space="preserve"> b</w:t>
      </w:r>
      <w:r>
        <w:rPr>
          <w:rFonts w:ascii="Arial" w:hAnsi="Arial" w:cs="Arial"/>
          <w:sz w:val="24"/>
          <w:szCs w:val="24"/>
          <w:lang w:val="es-ES_tradnl"/>
        </w:rPr>
        <w:t>años</w:t>
      </w:r>
      <w:r>
        <w:rPr>
          <w:rFonts w:ascii="Arial" w:eastAsia="Arial" w:hAnsi="Arial" w:cs="Arial"/>
          <w:sz w:val="24"/>
          <w:szCs w:val="24"/>
          <w:lang w:val="es-ES_tradnl"/>
        </w:rPr>
        <w:t xml:space="preserve"> p</w:t>
      </w:r>
      <w:r>
        <w:rPr>
          <w:rFonts w:ascii="Arial" w:hAnsi="Arial" w:cs="Arial"/>
          <w:sz w:val="24"/>
          <w:szCs w:val="24"/>
          <w:lang w:val="es-ES_tradnl"/>
        </w:rPr>
        <w:t>úblicos</w:t>
      </w:r>
      <w:r>
        <w:rPr>
          <w:rFonts w:ascii="Arial" w:eastAsia="Arial" w:hAnsi="Arial" w:cs="Arial"/>
          <w:sz w:val="24"/>
          <w:szCs w:val="24"/>
          <w:lang w:val="es-ES_tradnl"/>
        </w:rPr>
        <w:t>, m</w:t>
      </w:r>
      <w:r>
        <w:rPr>
          <w:rFonts w:ascii="Arial" w:hAnsi="Arial" w:cs="Arial"/>
          <w:sz w:val="24"/>
          <w:szCs w:val="24"/>
          <w:lang w:val="es-ES_tradnl"/>
        </w:rPr>
        <w:t>asajes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g</w:t>
      </w:r>
      <w:r>
        <w:rPr>
          <w:rFonts w:ascii="Arial" w:hAnsi="Arial" w:cs="Arial"/>
          <w:sz w:val="24"/>
          <w:szCs w:val="24"/>
          <w:lang w:val="es-ES_tradnl"/>
        </w:rPr>
        <w:t>imnasios</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ofrecerán</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encaminados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higiene</w:t>
      </w:r>
      <w:r>
        <w:rPr>
          <w:rFonts w:ascii="Arial" w:eastAsia="Arial" w:hAnsi="Arial" w:cs="Arial"/>
          <w:sz w:val="24"/>
          <w:szCs w:val="24"/>
          <w:lang w:val="es-ES_tradnl"/>
        </w:rPr>
        <w:t xml:space="preserve">, </w:t>
      </w:r>
      <w:r>
        <w:rPr>
          <w:rFonts w:ascii="Arial" w:hAnsi="Arial" w:cs="Arial"/>
          <w:sz w:val="24"/>
          <w:szCs w:val="24"/>
          <w:lang w:val="es-ES_tradnl"/>
        </w:rPr>
        <w:t>salud</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relajamiento</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baños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masajes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gimnasios</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proporcionar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alimentos</w:t>
      </w:r>
      <w:r>
        <w:rPr>
          <w:rFonts w:ascii="Arial" w:eastAsia="Arial" w:hAnsi="Arial" w:cs="Arial"/>
          <w:sz w:val="24"/>
          <w:szCs w:val="24"/>
          <w:lang w:val="es-ES_tradnl"/>
        </w:rPr>
        <w:t xml:space="preserve"> </w:t>
      </w:r>
      <w:r>
        <w:rPr>
          <w:rFonts w:ascii="Arial" w:hAnsi="Arial" w:cs="Arial"/>
          <w:sz w:val="24"/>
          <w:szCs w:val="24"/>
          <w:lang w:val="es-ES_tradnl"/>
        </w:rPr>
        <w:t>preparados</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dulcería</w:t>
      </w:r>
      <w:r>
        <w:rPr>
          <w:rFonts w:ascii="Arial" w:eastAsia="Arial" w:hAnsi="Arial" w:cs="Arial"/>
          <w:sz w:val="24"/>
          <w:szCs w:val="24"/>
          <w:lang w:val="es-ES_tradnl"/>
        </w:rPr>
        <w:t xml:space="preserve">, </w:t>
      </w:r>
      <w:r>
        <w:rPr>
          <w:rFonts w:ascii="Arial" w:hAnsi="Arial" w:cs="Arial"/>
          <w:sz w:val="24"/>
          <w:szCs w:val="24"/>
          <w:lang w:val="es-ES_tradnl"/>
        </w:rPr>
        <w:t>regadera</w:t>
      </w:r>
      <w:r>
        <w:rPr>
          <w:rFonts w:ascii="Arial" w:eastAsia="Arial" w:hAnsi="Arial" w:cs="Arial"/>
          <w:sz w:val="24"/>
          <w:szCs w:val="24"/>
          <w:lang w:val="es-ES_tradnl"/>
        </w:rPr>
        <w:t xml:space="preserve">, </w:t>
      </w:r>
      <w:r>
        <w:rPr>
          <w:rFonts w:ascii="Arial" w:hAnsi="Arial" w:cs="Arial"/>
          <w:sz w:val="24"/>
          <w:szCs w:val="24"/>
          <w:lang w:val="es-ES_tradnl"/>
        </w:rPr>
        <w:t>vapor</w:t>
      </w:r>
      <w:r>
        <w:rPr>
          <w:rFonts w:ascii="Arial" w:eastAsia="Arial" w:hAnsi="Arial" w:cs="Arial"/>
          <w:sz w:val="24"/>
          <w:szCs w:val="24"/>
          <w:lang w:val="es-ES_tradnl"/>
        </w:rPr>
        <w:t xml:space="preserve">, </w:t>
      </w:r>
      <w:r>
        <w:rPr>
          <w:rFonts w:ascii="Arial" w:hAnsi="Arial" w:cs="Arial"/>
          <w:sz w:val="24"/>
          <w:szCs w:val="24"/>
          <w:lang w:val="es-ES_tradnl"/>
        </w:rPr>
        <w:t>sauna</w:t>
      </w:r>
      <w:r>
        <w:rPr>
          <w:rFonts w:ascii="Arial" w:eastAsia="Arial" w:hAnsi="Arial" w:cs="Arial"/>
          <w:sz w:val="24"/>
          <w:szCs w:val="24"/>
          <w:lang w:val="es-ES_tradnl"/>
        </w:rPr>
        <w:t xml:space="preserve">, </w:t>
      </w:r>
      <w:r>
        <w:rPr>
          <w:rFonts w:ascii="Arial" w:hAnsi="Arial" w:cs="Arial"/>
          <w:sz w:val="24"/>
          <w:szCs w:val="24"/>
          <w:lang w:val="es-ES_tradnl"/>
        </w:rPr>
        <w:t>masajes</w:t>
      </w:r>
      <w:r>
        <w:rPr>
          <w:rFonts w:ascii="Arial" w:eastAsia="Arial" w:hAnsi="Arial" w:cs="Arial"/>
          <w:sz w:val="24"/>
          <w:szCs w:val="24"/>
          <w:lang w:val="es-ES_tradnl"/>
        </w:rPr>
        <w:t xml:space="preserve">, </w:t>
      </w:r>
      <w:r>
        <w:rPr>
          <w:rFonts w:ascii="Arial" w:hAnsi="Arial" w:cs="Arial"/>
          <w:sz w:val="24"/>
          <w:szCs w:val="24"/>
          <w:lang w:val="es-ES_tradnl"/>
        </w:rPr>
        <w:t>hidromasajes</w:t>
      </w:r>
      <w:r>
        <w:rPr>
          <w:rFonts w:ascii="Arial" w:eastAsia="Arial" w:hAnsi="Arial" w:cs="Arial"/>
          <w:sz w:val="24"/>
          <w:szCs w:val="24"/>
          <w:lang w:val="es-ES_tradnl"/>
        </w:rPr>
        <w:t xml:space="preserve">, </w:t>
      </w:r>
      <w:r>
        <w:rPr>
          <w:rFonts w:ascii="Arial" w:hAnsi="Arial" w:cs="Arial"/>
          <w:sz w:val="24"/>
          <w:szCs w:val="24"/>
          <w:lang w:val="es-ES_tradnl"/>
        </w:rPr>
        <w:t>peluquería</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aditamentos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higiene</w:t>
      </w:r>
      <w:r>
        <w:rPr>
          <w:rFonts w:ascii="Arial" w:eastAsia="Arial" w:hAnsi="Arial" w:cs="Arial"/>
          <w:sz w:val="24"/>
          <w:szCs w:val="24"/>
          <w:lang w:val="es-ES_tradnl"/>
        </w:rPr>
        <w:t xml:space="preserve"> </w:t>
      </w:r>
      <w:r>
        <w:rPr>
          <w:rFonts w:ascii="Arial" w:hAnsi="Arial" w:cs="Arial"/>
          <w:sz w:val="24"/>
          <w:szCs w:val="24"/>
          <w:lang w:val="es-ES_tradnl"/>
        </w:rPr>
        <w:t>personal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alberca</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184°</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gimnasio</w:t>
      </w:r>
      <w:r>
        <w:rPr>
          <w:rFonts w:ascii="Arial" w:eastAsia="Arial" w:hAnsi="Arial" w:cs="Arial"/>
          <w:sz w:val="24"/>
          <w:szCs w:val="24"/>
          <w:lang w:val="es-ES_tradnl"/>
        </w:rPr>
        <w:t xml:space="preserve">, </w:t>
      </w:r>
      <w:r>
        <w:rPr>
          <w:rFonts w:ascii="Arial" w:hAnsi="Arial" w:cs="Arial"/>
          <w:sz w:val="24"/>
          <w:szCs w:val="24"/>
          <w:lang w:val="es-ES_tradnl"/>
        </w:rPr>
        <w:t>baños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masaje</w:t>
      </w:r>
      <w:r>
        <w:rPr>
          <w:rFonts w:ascii="Arial" w:eastAsia="Arial" w:hAnsi="Arial" w:cs="Arial"/>
          <w:sz w:val="24"/>
          <w:szCs w:val="24"/>
          <w:lang w:val="es-ES_tradnl"/>
        </w:rPr>
        <w:t xml:space="preserve">, </w:t>
      </w:r>
      <w:r>
        <w:rPr>
          <w:rFonts w:ascii="Arial" w:hAnsi="Arial" w:cs="Arial"/>
          <w:sz w:val="24"/>
          <w:szCs w:val="24"/>
          <w:lang w:val="es-ES_tradnl"/>
        </w:rPr>
        <w:t>tendrán</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obligaciones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Abstenerse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expender</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interior</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vestidores</w:t>
      </w:r>
      <w:r>
        <w:rPr>
          <w:rFonts w:ascii="Arial" w:eastAsia="Arial" w:hAnsi="Arial" w:cs="Arial"/>
          <w:sz w:val="24"/>
          <w:szCs w:val="24"/>
          <w:lang w:val="es-ES_tradnl"/>
        </w:rPr>
        <w:t xml:space="preserve">, </w:t>
      </w:r>
      <w:r>
        <w:rPr>
          <w:rFonts w:ascii="Arial" w:hAnsi="Arial" w:cs="Arial"/>
          <w:sz w:val="24"/>
          <w:szCs w:val="24"/>
          <w:lang w:val="es-ES_tradnl"/>
        </w:rPr>
        <w:t>casilleros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sanitarios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extremar</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medidas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higiene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aseo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todo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III</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disposición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cajas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buen</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contratar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seguro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garantizar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guarda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custodia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valores</w:t>
      </w:r>
      <w:r>
        <w:rPr>
          <w:rFonts w:ascii="Arial" w:eastAsia="Arial" w:hAnsi="Arial" w:cs="Arial"/>
          <w:sz w:val="24"/>
          <w:szCs w:val="24"/>
          <w:lang w:val="es-ES_tradnl"/>
        </w:rPr>
        <w:t xml:space="preserve"> </w:t>
      </w:r>
      <w:r>
        <w:rPr>
          <w:rFonts w:ascii="Arial" w:hAnsi="Arial" w:cs="Arial"/>
          <w:sz w:val="24"/>
          <w:szCs w:val="24"/>
          <w:lang w:val="es-ES_tradnl"/>
        </w:rPr>
        <w:t>depositados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mismas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lastRenderedPageBreak/>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vista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letreros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recomendaciones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uso</w:t>
      </w:r>
      <w:r>
        <w:rPr>
          <w:rFonts w:ascii="Arial" w:eastAsia="Arial" w:hAnsi="Arial" w:cs="Arial"/>
          <w:sz w:val="24"/>
          <w:szCs w:val="24"/>
          <w:lang w:val="es-ES_tradnl"/>
        </w:rPr>
        <w:t xml:space="preserve"> </w:t>
      </w:r>
      <w:r>
        <w:rPr>
          <w:rFonts w:ascii="Arial" w:hAnsi="Arial" w:cs="Arial"/>
          <w:sz w:val="24"/>
          <w:szCs w:val="24"/>
          <w:lang w:val="es-ES_tradnl"/>
        </w:rPr>
        <w:t>racional</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agua</w:t>
      </w:r>
      <w:r>
        <w:rPr>
          <w:rFonts w:ascii="Arial" w:eastAsia="Arial" w:hAnsi="Arial" w:cs="Arial"/>
          <w:sz w:val="24"/>
          <w:szCs w:val="24"/>
          <w:lang w:val="es-ES_tradnl"/>
        </w:rPr>
        <w:t xml:space="preserve">, </w:t>
      </w:r>
      <w:r>
        <w:rPr>
          <w:rFonts w:ascii="Arial" w:hAnsi="Arial" w:cs="Arial"/>
          <w:sz w:val="24"/>
          <w:szCs w:val="24"/>
          <w:lang w:val="es-ES_tradnl"/>
        </w:rPr>
        <w:t>así</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información</w:t>
      </w:r>
      <w:r>
        <w:rPr>
          <w:rFonts w:ascii="Arial" w:eastAsia="Arial" w:hAnsi="Arial" w:cs="Arial"/>
          <w:sz w:val="24"/>
          <w:szCs w:val="24"/>
          <w:lang w:val="es-ES_tradnl"/>
        </w:rPr>
        <w:t xml:space="preserve"> </w:t>
      </w:r>
      <w:r>
        <w:rPr>
          <w:rFonts w:ascii="Arial" w:hAnsi="Arial" w:cs="Arial"/>
          <w:sz w:val="24"/>
          <w:szCs w:val="24"/>
          <w:lang w:val="es-ES_tradnl"/>
        </w:rPr>
        <w:t>sobre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consecuencias</w:t>
      </w:r>
      <w:r>
        <w:rPr>
          <w:rFonts w:ascii="Arial" w:eastAsia="Arial" w:hAnsi="Arial" w:cs="Arial"/>
          <w:sz w:val="24"/>
          <w:szCs w:val="24"/>
          <w:lang w:val="es-ES_tradnl"/>
        </w:rPr>
        <w:t xml:space="preserve"> </w:t>
      </w:r>
      <w:r>
        <w:rPr>
          <w:rFonts w:ascii="Arial" w:hAnsi="Arial" w:cs="Arial"/>
          <w:sz w:val="24"/>
          <w:szCs w:val="24"/>
          <w:lang w:val="es-ES_tradnl"/>
        </w:rPr>
        <w:t>legales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cabo</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acto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explotación</w:t>
      </w:r>
      <w:r>
        <w:rPr>
          <w:rFonts w:ascii="Arial" w:eastAsia="Arial" w:hAnsi="Arial" w:cs="Arial"/>
          <w:sz w:val="24"/>
          <w:szCs w:val="24"/>
          <w:lang w:val="es-ES_tradnl"/>
        </w:rPr>
        <w:t xml:space="preserve"> </w:t>
      </w:r>
      <w:r>
        <w:rPr>
          <w:rFonts w:ascii="Arial" w:hAnsi="Arial" w:cs="Arial"/>
          <w:sz w:val="24"/>
          <w:szCs w:val="24"/>
          <w:lang w:val="es-ES_tradnl"/>
        </w:rPr>
        <w:t>sexual</w:t>
      </w:r>
      <w:r>
        <w:rPr>
          <w:rFonts w:ascii="Arial" w:eastAsia="Arial" w:hAnsi="Arial" w:cs="Arial"/>
          <w:sz w:val="24"/>
          <w:szCs w:val="24"/>
          <w:lang w:val="es-ES_tradnl"/>
        </w:rPr>
        <w:t xml:space="preserve"> </w:t>
      </w:r>
      <w:r>
        <w:rPr>
          <w:rFonts w:ascii="Arial" w:hAnsi="Arial" w:cs="Arial"/>
          <w:sz w:val="24"/>
          <w:szCs w:val="24"/>
          <w:lang w:val="es-ES_tradnl"/>
        </w:rPr>
        <w:t>comercial</w:t>
      </w:r>
      <w:r>
        <w:rPr>
          <w:rFonts w:ascii="Arial" w:eastAsia="Arial" w:hAnsi="Arial" w:cs="Arial"/>
          <w:sz w:val="24"/>
          <w:szCs w:val="24"/>
          <w:lang w:val="es-ES_tradnl"/>
        </w:rPr>
        <w:t xml:space="preserve"> </w:t>
      </w:r>
      <w:r>
        <w:rPr>
          <w:rFonts w:ascii="Arial" w:hAnsi="Arial" w:cs="Arial"/>
          <w:sz w:val="24"/>
          <w:szCs w:val="24"/>
          <w:lang w:val="es-ES_tradnl"/>
        </w:rPr>
        <w:t>infantil</w:t>
      </w:r>
      <w:r>
        <w:rPr>
          <w:rFonts w:ascii="Arial" w:eastAsia="Arial" w:hAnsi="Arial" w:cs="Arial"/>
          <w:sz w:val="24"/>
          <w:szCs w:val="24"/>
          <w:lang w:val="es-ES_tradnl"/>
        </w:rPr>
        <w:t>;</w:t>
      </w: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Exhibir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vista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asistente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documentos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certifiquen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capacitación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personal</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efectuar</w:t>
      </w:r>
      <w:r>
        <w:rPr>
          <w:rFonts w:ascii="Arial" w:eastAsia="Arial" w:hAnsi="Arial" w:cs="Arial"/>
          <w:sz w:val="24"/>
          <w:szCs w:val="24"/>
          <w:lang w:val="es-ES_tradnl"/>
        </w:rPr>
        <w:t xml:space="preserve"> </w:t>
      </w:r>
      <w:r>
        <w:rPr>
          <w:rFonts w:ascii="Arial" w:hAnsi="Arial" w:cs="Arial"/>
          <w:sz w:val="24"/>
          <w:szCs w:val="24"/>
          <w:lang w:val="es-ES_tradnl"/>
        </w:rPr>
        <w:t>masajes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gimnasios</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debida</w:t>
      </w:r>
      <w:r>
        <w:rPr>
          <w:rFonts w:ascii="Arial" w:eastAsia="Arial" w:hAnsi="Arial" w:cs="Arial"/>
          <w:sz w:val="24"/>
          <w:szCs w:val="24"/>
          <w:lang w:val="es-ES_tradnl"/>
        </w:rPr>
        <w:t xml:space="preserve"> </w:t>
      </w:r>
      <w:r>
        <w:rPr>
          <w:rFonts w:ascii="Arial" w:hAnsi="Arial" w:cs="Arial"/>
          <w:sz w:val="24"/>
          <w:szCs w:val="24"/>
          <w:lang w:val="es-ES_tradnl"/>
        </w:rPr>
        <w:t>acreditación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instructores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aeróbicos</w:t>
      </w:r>
      <w:r>
        <w:rPr>
          <w:rFonts w:ascii="Arial" w:eastAsia="Arial" w:hAnsi="Arial" w:cs="Arial"/>
          <w:sz w:val="24"/>
          <w:szCs w:val="24"/>
          <w:lang w:val="es-ES_tradnl"/>
        </w:rPr>
        <w:t xml:space="preserve">, </w:t>
      </w:r>
      <w:r>
        <w:rPr>
          <w:rFonts w:ascii="Arial" w:hAnsi="Arial" w:cs="Arial"/>
          <w:sz w:val="24"/>
          <w:szCs w:val="24"/>
          <w:lang w:val="es-ES_tradnl"/>
        </w:rPr>
        <w:t>pesas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ahí</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w:t>
      </w:r>
      <w:r>
        <w:rPr>
          <w:rFonts w:ascii="Arial" w:eastAsia="Arial" w:hAnsi="Arial" w:cs="Arial"/>
          <w:sz w:val="24"/>
          <w:szCs w:val="24"/>
          <w:lang w:val="es-ES_tradnl"/>
        </w:rPr>
        <w:t xml:space="preserve">, </w:t>
      </w:r>
      <w:r>
        <w:rPr>
          <w:rFonts w:ascii="Arial" w:hAnsi="Arial" w:cs="Arial"/>
          <w:sz w:val="24"/>
          <w:szCs w:val="24"/>
          <w:lang w:val="es-ES_tradnl"/>
        </w:rPr>
        <w:t>debiendo</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además</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programas</w:t>
      </w:r>
      <w:r>
        <w:rPr>
          <w:rFonts w:ascii="Arial" w:eastAsia="Arial" w:hAnsi="Arial" w:cs="Arial"/>
          <w:sz w:val="24"/>
          <w:szCs w:val="24"/>
          <w:lang w:val="es-ES_tradnl"/>
        </w:rPr>
        <w:t xml:space="preserve"> </w:t>
      </w:r>
      <w:r>
        <w:rPr>
          <w:rFonts w:ascii="Arial" w:hAnsi="Arial" w:cs="Arial"/>
          <w:sz w:val="24"/>
          <w:szCs w:val="24"/>
          <w:lang w:val="es-ES_tradnl"/>
        </w:rPr>
        <w:t>permanentes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mantenimiento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aparatos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encuentran</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disposición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w:t>
      </w:r>
      <w:r>
        <w:rPr>
          <w:rFonts w:ascii="Arial" w:eastAsia="Arial" w:hAnsi="Arial" w:cs="Arial"/>
          <w:sz w:val="24"/>
          <w:szCs w:val="24"/>
          <w:lang w:val="es-ES_tradnl"/>
        </w:rPr>
        <w:t xml:space="preserve">. </w:t>
      </w:r>
      <w:r>
        <w:rPr>
          <w:rFonts w:ascii="Arial" w:hAnsi="Arial" w:cs="Arial"/>
          <w:sz w:val="24"/>
          <w:szCs w:val="24"/>
          <w:lang w:val="es-ES_tradnl"/>
        </w:rPr>
        <w:t>Exhibir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precios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tarifas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prestan</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b/>
          <w:sz w:val="24"/>
          <w:szCs w:val="24"/>
          <w:lang w:val="es-ES_tradnl"/>
        </w:rPr>
        <w:t xml:space="preserve">. </w:t>
      </w:r>
      <w:r>
        <w:rPr>
          <w:rFonts w:ascii="Arial" w:hAnsi="Arial" w:cs="Arial"/>
          <w:sz w:val="24"/>
          <w:szCs w:val="24"/>
          <w:lang w:val="es-ES_tradnl"/>
        </w:rPr>
        <w:t>Asimismo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dichos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queda</w:t>
      </w:r>
      <w:r>
        <w:rPr>
          <w:rFonts w:ascii="Arial" w:eastAsia="Arial" w:hAnsi="Arial" w:cs="Arial"/>
          <w:sz w:val="24"/>
          <w:szCs w:val="24"/>
          <w:lang w:val="es-ES_tradnl"/>
        </w:rPr>
        <w:t xml:space="preserve"> </w:t>
      </w:r>
      <w:r>
        <w:rPr>
          <w:rFonts w:ascii="Arial" w:hAnsi="Arial" w:cs="Arial"/>
          <w:sz w:val="24"/>
          <w:szCs w:val="24"/>
          <w:lang w:val="es-ES_tradnl"/>
        </w:rPr>
        <w:t>prohibida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servicios</w:t>
      </w:r>
      <w:r>
        <w:rPr>
          <w:rFonts w:ascii="Arial" w:eastAsia="Arial" w:hAnsi="Arial" w:cs="Arial"/>
          <w:sz w:val="24"/>
          <w:szCs w:val="24"/>
          <w:lang w:val="es-ES_tradnl"/>
        </w:rPr>
        <w:t xml:space="preserve">, </w:t>
      </w:r>
      <w:r>
        <w:rPr>
          <w:rFonts w:ascii="Arial" w:hAnsi="Arial" w:cs="Arial"/>
          <w:sz w:val="24"/>
          <w:szCs w:val="24"/>
          <w:lang w:val="es-ES_tradnl"/>
        </w:rPr>
        <w:t>expedición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recetas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venta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productos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parte</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nutriólogos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naturistas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cédula</w:t>
      </w:r>
      <w:r>
        <w:rPr>
          <w:rFonts w:ascii="Arial" w:eastAsia="Arial" w:hAnsi="Arial" w:cs="Arial"/>
          <w:sz w:val="24"/>
          <w:szCs w:val="24"/>
          <w:lang w:val="es-ES_tradnl"/>
        </w:rPr>
        <w:t xml:space="preserve"> </w:t>
      </w:r>
      <w:r>
        <w:rPr>
          <w:rFonts w:ascii="Arial" w:hAnsi="Arial" w:cs="Arial"/>
          <w:sz w:val="24"/>
          <w:szCs w:val="24"/>
          <w:lang w:val="es-ES_tradnl"/>
        </w:rPr>
        <w:t>profesional</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tal</w:t>
      </w:r>
      <w:r>
        <w:rPr>
          <w:rFonts w:ascii="Arial" w:eastAsia="Arial" w:hAnsi="Arial" w:cs="Arial"/>
          <w:sz w:val="24"/>
          <w:szCs w:val="24"/>
          <w:lang w:val="es-ES_tradnl"/>
        </w:rPr>
        <w:t xml:space="preserve"> </w:t>
      </w:r>
      <w:r>
        <w:rPr>
          <w:rFonts w:ascii="Arial" w:hAnsi="Arial" w:cs="Arial"/>
          <w:sz w:val="24"/>
          <w:szCs w:val="24"/>
          <w:lang w:val="es-ES_tradnl"/>
        </w:rPr>
        <w:t>efecto</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personal</w:t>
      </w:r>
      <w:r>
        <w:rPr>
          <w:rFonts w:ascii="Arial" w:eastAsia="Arial" w:hAnsi="Arial" w:cs="Arial"/>
          <w:sz w:val="24"/>
          <w:szCs w:val="24"/>
          <w:lang w:val="es-ES_tradnl"/>
        </w:rPr>
        <w:t xml:space="preserve"> </w:t>
      </w:r>
      <w:r>
        <w:rPr>
          <w:rFonts w:ascii="Arial" w:hAnsi="Arial" w:cs="Arial"/>
          <w:sz w:val="24"/>
          <w:szCs w:val="24"/>
          <w:lang w:val="es-ES_tradnl"/>
        </w:rPr>
        <w:t>preparado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asistencia</w:t>
      </w:r>
      <w:r>
        <w:rPr>
          <w:rFonts w:ascii="Arial" w:eastAsia="Arial" w:hAnsi="Arial" w:cs="Arial"/>
          <w:sz w:val="24"/>
          <w:szCs w:val="24"/>
          <w:lang w:val="es-ES_tradnl"/>
        </w:rPr>
        <w:t xml:space="preserve"> </w:t>
      </w:r>
      <w:r>
        <w:rPr>
          <w:rFonts w:ascii="Arial" w:hAnsi="Arial" w:cs="Arial"/>
          <w:sz w:val="24"/>
          <w:szCs w:val="24"/>
          <w:lang w:val="es-ES_tradnl"/>
        </w:rPr>
        <w:t>médica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caso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necesario</w:t>
      </w:r>
      <w:r>
        <w:rPr>
          <w:rFonts w:ascii="Arial" w:eastAsia="Arial" w:hAnsi="Arial" w:cs="Arial"/>
          <w:sz w:val="24"/>
          <w:szCs w:val="24"/>
          <w:lang w:val="es-ES_tradnl"/>
        </w:rPr>
        <w:t xml:space="preserve">; </w:t>
      </w:r>
      <w:r>
        <w:rPr>
          <w:rFonts w:ascii="Arial" w:hAnsi="Arial" w:cs="Arial"/>
          <w:sz w:val="24"/>
          <w:szCs w:val="24"/>
          <w:lang w:val="es-ES_tradnl"/>
        </w:rPr>
        <w:t>y</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IX</w:t>
      </w:r>
      <w:r>
        <w:rPr>
          <w:rFonts w:ascii="Arial" w:eastAsia="Arial" w:hAnsi="Arial" w:cs="Arial"/>
          <w:sz w:val="24"/>
          <w:szCs w:val="24"/>
          <w:lang w:val="es-ES_tradnl"/>
        </w:rPr>
        <w:t xml:space="preserve">. </w:t>
      </w:r>
      <w:r>
        <w:rPr>
          <w:rFonts w:ascii="Arial" w:hAnsi="Arial" w:cs="Arial"/>
          <w:sz w:val="24"/>
          <w:szCs w:val="24"/>
          <w:lang w:val="es-ES_tradnl"/>
        </w:rPr>
        <w:t>Llevar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registro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todos</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hagan</w:t>
      </w:r>
      <w:r>
        <w:rPr>
          <w:rFonts w:ascii="Arial" w:eastAsia="Arial" w:hAnsi="Arial" w:cs="Arial"/>
          <w:sz w:val="24"/>
          <w:szCs w:val="24"/>
          <w:lang w:val="es-ES_tradnl"/>
        </w:rPr>
        <w:t xml:space="preserve"> </w:t>
      </w:r>
      <w:r>
        <w:rPr>
          <w:rFonts w:ascii="Arial" w:hAnsi="Arial" w:cs="Arial"/>
          <w:sz w:val="24"/>
          <w:szCs w:val="24"/>
          <w:lang w:val="es-ES_tradnl"/>
        </w:rPr>
        <w:t>uso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instalaciones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tipo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185°</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áreas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vestidores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baño</w:t>
      </w:r>
      <w:r>
        <w:rPr>
          <w:rFonts w:ascii="Arial" w:eastAsia="Arial" w:hAnsi="Arial" w:cs="Arial"/>
          <w:sz w:val="24"/>
          <w:szCs w:val="24"/>
          <w:lang w:val="es-ES_tradnl"/>
        </w:rPr>
        <w:t xml:space="preserve"> </w:t>
      </w:r>
      <w:r>
        <w:rPr>
          <w:rFonts w:ascii="Arial" w:hAnsi="Arial" w:cs="Arial"/>
          <w:sz w:val="24"/>
          <w:szCs w:val="24"/>
          <w:lang w:val="es-ES_tradnl"/>
        </w:rPr>
        <w:t>colectivo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estar</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separado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hombres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mujeres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atendidos</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empleados</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mismo</w:t>
      </w:r>
      <w:r>
        <w:rPr>
          <w:rFonts w:ascii="Arial" w:eastAsia="Arial" w:hAnsi="Arial" w:cs="Arial"/>
          <w:sz w:val="24"/>
          <w:szCs w:val="24"/>
          <w:lang w:val="es-ES_tradnl"/>
        </w:rPr>
        <w:t xml:space="preserve"> </w:t>
      </w:r>
      <w:r>
        <w:rPr>
          <w:rFonts w:ascii="Arial" w:hAnsi="Arial" w:cs="Arial"/>
          <w:sz w:val="24"/>
          <w:szCs w:val="24"/>
          <w:lang w:val="es-ES_tradnl"/>
        </w:rPr>
        <w:t>sexo</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CAPÍTULO</w:t>
      </w:r>
      <w:r>
        <w:rPr>
          <w:rFonts w:ascii="Arial" w:eastAsia="Arial" w:hAnsi="Arial" w:cs="Arial"/>
          <w:b/>
          <w:sz w:val="24"/>
          <w:szCs w:val="24"/>
          <w:lang w:val="es-ES_tradnl"/>
        </w:rPr>
        <w:t xml:space="preserve"> </w:t>
      </w:r>
      <w:r>
        <w:rPr>
          <w:rFonts w:ascii="Arial" w:hAnsi="Arial" w:cs="Arial"/>
          <w:b/>
          <w:sz w:val="24"/>
          <w:szCs w:val="24"/>
          <w:lang w:val="es-ES_tradnl"/>
        </w:rPr>
        <w:t>NOVENO</w:t>
      </w:r>
    </w:p>
    <w:p>
      <w:pPr>
        <w:pStyle w:val="Sinespaciado"/>
        <w:suppressAutoHyphens/>
        <w:spacing w:line="276" w:lineRule="auto"/>
        <w:jc w:val="center"/>
        <w:rPr>
          <w:rFonts w:ascii="Arial" w:hAnsi="Arial" w:cs="Arial"/>
          <w:b/>
          <w:sz w:val="24"/>
          <w:szCs w:val="24"/>
          <w:lang w:val="es-ES_tradnl"/>
        </w:rPr>
      </w:pPr>
      <w:r>
        <w:rPr>
          <w:rFonts w:ascii="Arial" w:hAnsi="Arial" w:cs="Arial"/>
          <w:b/>
          <w:sz w:val="24"/>
          <w:szCs w:val="24"/>
          <w:lang w:val="es-ES_tradnl"/>
        </w:rPr>
        <w:t>DE</w:t>
      </w:r>
      <w:r>
        <w:rPr>
          <w:rFonts w:ascii="Arial" w:eastAsia="Arial" w:hAnsi="Arial" w:cs="Arial"/>
          <w:b/>
          <w:sz w:val="24"/>
          <w:szCs w:val="24"/>
          <w:lang w:val="es-ES_tradnl"/>
        </w:rPr>
        <w:t xml:space="preserve"> </w:t>
      </w:r>
      <w:r>
        <w:rPr>
          <w:rFonts w:ascii="Arial" w:hAnsi="Arial" w:cs="Arial"/>
          <w:b/>
          <w:sz w:val="24"/>
          <w:szCs w:val="24"/>
          <w:lang w:val="es-ES_tradnl"/>
        </w:rPr>
        <w:t>LOS</w:t>
      </w:r>
      <w:r>
        <w:rPr>
          <w:rFonts w:ascii="Arial" w:eastAsia="Arial" w:hAnsi="Arial" w:cs="Arial"/>
          <w:b/>
          <w:sz w:val="24"/>
          <w:szCs w:val="24"/>
          <w:lang w:val="es-ES_tradnl"/>
        </w:rPr>
        <w:t xml:space="preserve"> </w:t>
      </w:r>
      <w:r>
        <w:rPr>
          <w:rFonts w:ascii="Arial" w:hAnsi="Arial" w:cs="Arial"/>
          <w:b/>
          <w:sz w:val="24"/>
          <w:szCs w:val="24"/>
          <w:lang w:val="es-ES_tradnl"/>
        </w:rPr>
        <w:t>ESTABLECIMIENTOS</w:t>
      </w:r>
      <w:r>
        <w:rPr>
          <w:rFonts w:ascii="Arial" w:eastAsia="Arial" w:hAnsi="Arial" w:cs="Arial"/>
          <w:b/>
          <w:sz w:val="24"/>
          <w:szCs w:val="24"/>
          <w:lang w:val="es-ES_tradnl"/>
        </w:rPr>
        <w:t xml:space="preserve"> </w:t>
      </w:r>
      <w:r>
        <w:rPr>
          <w:rFonts w:ascii="Arial" w:hAnsi="Arial" w:cs="Arial"/>
          <w:b/>
          <w:sz w:val="24"/>
          <w:szCs w:val="24"/>
          <w:lang w:val="es-ES_tradnl"/>
        </w:rPr>
        <w:t>CON</w:t>
      </w:r>
      <w:r>
        <w:rPr>
          <w:rFonts w:ascii="Arial" w:eastAsia="Arial" w:hAnsi="Arial" w:cs="Arial"/>
          <w:b/>
          <w:sz w:val="24"/>
          <w:szCs w:val="24"/>
          <w:lang w:val="es-ES_tradnl"/>
        </w:rPr>
        <w:t xml:space="preserve">  </w:t>
      </w:r>
      <w:r>
        <w:rPr>
          <w:rFonts w:ascii="Arial" w:hAnsi="Arial" w:cs="Arial"/>
          <w:b/>
          <w:sz w:val="24"/>
          <w:szCs w:val="24"/>
          <w:lang w:val="es-ES_tradnl"/>
        </w:rPr>
        <w:t>ACCESO</w:t>
      </w:r>
      <w:r>
        <w:rPr>
          <w:rFonts w:ascii="Arial" w:eastAsia="Arial" w:hAnsi="Arial" w:cs="Arial"/>
          <w:b/>
          <w:sz w:val="24"/>
          <w:szCs w:val="24"/>
          <w:lang w:val="es-ES_tradnl"/>
        </w:rPr>
        <w:t xml:space="preserve"> </w:t>
      </w:r>
      <w:r>
        <w:rPr>
          <w:rFonts w:ascii="Arial" w:hAnsi="Arial" w:cs="Arial"/>
          <w:b/>
          <w:sz w:val="24"/>
          <w:szCs w:val="24"/>
          <w:lang w:val="es-ES_tradnl"/>
        </w:rPr>
        <w:t>A</w:t>
      </w:r>
      <w:r>
        <w:rPr>
          <w:rFonts w:ascii="Arial" w:eastAsia="Arial" w:hAnsi="Arial" w:cs="Arial"/>
          <w:b/>
          <w:sz w:val="24"/>
          <w:szCs w:val="24"/>
          <w:lang w:val="es-ES_tradnl"/>
        </w:rPr>
        <w:t xml:space="preserve"> </w:t>
      </w:r>
      <w:r>
        <w:rPr>
          <w:rFonts w:ascii="Arial" w:hAnsi="Arial" w:cs="Arial"/>
          <w:b/>
          <w:sz w:val="24"/>
          <w:szCs w:val="24"/>
          <w:lang w:val="es-ES_tradnl"/>
        </w:rPr>
        <w:t>INTERNET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186°</w:t>
      </w:r>
      <w:r>
        <w:rPr>
          <w:rFonts w:ascii="Arial" w:eastAsia="Arial" w:hAnsi="Arial" w:cs="Arial"/>
          <w:bCs/>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organización</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aunque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exclusiva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independencia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reciban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restringir</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web</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pornográfico</w:t>
      </w:r>
      <w:r>
        <w:rPr>
          <w:rFonts w:ascii="Arial" w:eastAsia="Arial" w:hAnsi="Arial" w:cs="Arial"/>
          <w:sz w:val="24"/>
          <w:szCs w:val="24"/>
        </w:rPr>
        <w:t xml:space="preserve">, </w:t>
      </w:r>
      <w:r>
        <w:rPr>
          <w:rFonts w:ascii="Arial" w:hAnsi="Arial" w:cs="Arial"/>
          <w:sz w:val="24"/>
          <w:szCs w:val="24"/>
        </w:rPr>
        <w:t>atente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costumbres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psicológico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187°</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proofErr w:type="spellStart"/>
      <w:r>
        <w:rPr>
          <w:rFonts w:ascii="Arial" w:hAnsi="Arial" w:cs="Arial"/>
          <w:b/>
          <w:sz w:val="24"/>
          <w:szCs w:val="24"/>
        </w:rPr>
        <w:t>Ciber</w:t>
      </w:r>
      <w:proofErr w:type="spellEnd"/>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mercantil</w:t>
      </w:r>
      <w:r>
        <w:rPr>
          <w:rFonts w:ascii="Arial" w:eastAsia="Arial" w:hAnsi="Arial" w:cs="Arial"/>
          <w:sz w:val="24"/>
          <w:szCs w:val="24"/>
        </w:rPr>
        <w:t xml:space="preserve">, </w:t>
      </w:r>
      <w:r>
        <w:rPr>
          <w:rFonts w:ascii="Arial" w:hAnsi="Arial" w:cs="Arial"/>
          <w:sz w:val="24"/>
          <w:szCs w:val="24"/>
        </w:rPr>
        <w:t>educativa</w:t>
      </w:r>
      <w:r>
        <w:rPr>
          <w:rFonts w:ascii="Arial" w:eastAsia="Arial" w:hAnsi="Arial" w:cs="Arial"/>
          <w:sz w:val="24"/>
          <w:szCs w:val="24"/>
        </w:rPr>
        <w:t xml:space="preserve">, </w:t>
      </w:r>
      <w:r>
        <w:rPr>
          <w:rFonts w:ascii="Arial" w:hAnsi="Arial" w:cs="Arial"/>
          <w:sz w:val="24"/>
          <w:szCs w:val="24"/>
        </w:rPr>
        <w:t>recreativa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opera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conexión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intranet</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w:t>
      </w:r>
      <w:r>
        <w:rPr>
          <w:rFonts w:ascii="Arial" w:eastAsia="Arial" w:hAnsi="Arial" w:cs="Arial"/>
          <w:b/>
          <w:sz w:val="24"/>
          <w:szCs w:val="24"/>
        </w:rPr>
        <w:t xml:space="preserve">. </w:t>
      </w:r>
      <w:r>
        <w:rPr>
          <w:rFonts w:ascii="Arial" w:hAnsi="Arial" w:cs="Arial"/>
          <w:b/>
          <w:sz w:val="24"/>
          <w:szCs w:val="24"/>
        </w:rPr>
        <w:t>Equipo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cómputo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hardware</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intranet</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visualizar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generar</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educativo</w:t>
      </w:r>
      <w:r>
        <w:rPr>
          <w:rFonts w:ascii="Arial" w:eastAsia="Arial" w:hAnsi="Arial" w:cs="Arial"/>
          <w:sz w:val="24"/>
          <w:szCs w:val="24"/>
        </w:rPr>
        <w:t xml:space="preserve">, </w:t>
      </w:r>
      <w:r>
        <w:rPr>
          <w:rFonts w:ascii="Arial" w:hAnsi="Arial" w:cs="Arial"/>
          <w:sz w:val="24"/>
          <w:szCs w:val="24"/>
        </w:rPr>
        <w:t>recreativo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Filtros</w:t>
      </w:r>
      <w:r>
        <w:rPr>
          <w:rFonts w:ascii="Arial" w:eastAsia="Arial" w:hAnsi="Arial" w:cs="Arial"/>
          <w:b/>
          <w:sz w:val="24"/>
          <w:szCs w:val="24"/>
        </w:rPr>
        <w:t xml:space="preserve"> </w:t>
      </w:r>
      <w:r>
        <w:rPr>
          <w:rFonts w:ascii="Arial" w:hAnsi="Arial" w:cs="Arial"/>
          <w:b/>
          <w:sz w:val="24"/>
          <w:szCs w:val="24"/>
        </w:rPr>
        <w:t>especiales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sirven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restringir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electrónicas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sexual</w:t>
      </w:r>
      <w:r>
        <w:rPr>
          <w:rFonts w:ascii="Arial" w:eastAsia="Arial" w:hAnsi="Arial" w:cs="Arial"/>
          <w:sz w:val="24"/>
          <w:szCs w:val="24"/>
        </w:rPr>
        <w:t xml:space="preserve">, </w:t>
      </w:r>
      <w:r>
        <w:rPr>
          <w:rFonts w:ascii="Arial" w:hAnsi="Arial" w:cs="Arial"/>
          <w:sz w:val="24"/>
          <w:szCs w:val="24"/>
        </w:rPr>
        <w:t>erótico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pornográfico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Técnica</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Examen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proofErr w:type="spellStart"/>
      <w:r>
        <w:rPr>
          <w:rFonts w:ascii="Arial" w:hAnsi="Arial" w:cs="Arial"/>
          <w:sz w:val="24"/>
          <w:szCs w:val="24"/>
        </w:rPr>
        <w:t>cibers</w:t>
      </w:r>
      <w:proofErr w:type="spellEnd"/>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finalidad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determinar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incluidas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b/>
          <w:sz w:val="24"/>
          <w:szCs w:val="24"/>
        </w:rPr>
        <w:t>Internet</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Siglas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idioma</w:t>
      </w:r>
      <w:r>
        <w:rPr>
          <w:rFonts w:ascii="Arial" w:eastAsia="Arial" w:hAnsi="Arial" w:cs="Arial"/>
          <w:sz w:val="24"/>
          <w:szCs w:val="24"/>
        </w:rPr>
        <w:t xml:space="preserve"> </w:t>
      </w:r>
      <w:r>
        <w:rPr>
          <w:rFonts w:ascii="Arial" w:hAnsi="Arial" w:cs="Arial"/>
          <w:sz w:val="24"/>
          <w:szCs w:val="24"/>
        </w:rPr>
        <w:t>inglés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castellano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traduce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red</w:t>
      </w:r>
      <w:r>
        <w:rPr>
          <w:rFonts w:ascii="Arial" w:eastAsia="Arial" w:hAnsi="Arial" w:cs="Arial"/>
          <w:sz w:val="24"/>
          <w:szCs w:val="24"/>
        </w:rPr>
        <w:t xml:space="preserve"> </w:t>
      </w:r>
      <w:r>
        <w:rPr>
          <w:rFonts w:ascii="Arial" w:hAnsi="Arial" w:cs="Arial"/>
          <w:sz w:val="24"/>
          <w:szCs w:val="24"/>
        </w:rPr>
        <w:t>mundial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ordenadores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consiste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red</w:t>
      </w:r>
      <w:r>
        <w:rPr>
          <w:rFonts w:ascii="Arial" w:eastAsia="Arial" w:hAnsi="Arial" w:cs="Arial"/>
          <w:sz w:val="24"/>
          <w:szCs w:val="24"/>
        </w:rPr>
        <w:t xml:space="preserve"> </w:t>
      </w:r>
      <w:r>
        <w:rPr>
          <w:rFonts w:ascii="Arial" w:hAnsi="Arial" w:cs="Arial"/>
          <w:sz w:val="24"/>
          <w:szCs w:val="24"/>
        </w:rPr>
        <w:t>informática</w:t>
      </w:r>
      <w:r>
        <w:rPr>
          <w:rFonts w:ascii="Arial" w:eastAsia="Arial" w:hAnsi="Arial" w:cs="Arial"/>
          <w:sz w:val="24"/>
          <w:szCs w:val="24"/>
        </w:rPr>
        <w:t xml:space="preserve"> </w:t>
      </w:r>
      <w:r>
        <w:rPr>
          <w:rFonts w:ascii="Arial" w:hAnsi="Arial" w:cs="Arial"/>
          <w:sz w:val="24"/>
          <w:szCs w:val="24"/>
        </w:rPr>
        <w:t>mundial</w:t>
      </w:r>
      <w:r>
        <w:rPr>
          <w:rFonts w:ascii="Arial" w:eastAsia="Arial" w:hAnsi="Arial" w:cs="Arial"/>
          <w:sz w:val="24"/>
          <w:szCs w:val="24"/>
        </w:rPr>
        <w:t xml:space="preserve">, </w:t>
      </w:r>
      <w:r>
        <w:rPr>
          <w:rFonts w:ascii="Arial" w:hAnsi="Arial" w:cs="Arial"/>
          <w:sz w:val="24"/>
          <w:szCs w:val="24"/>
        </w:rPr>
        <w:t>descentralizada</w:t>
      </w:r>
      <w:r>
        <w:rPr>
          <w:rFonts w:ascii="Arial" w:eastAsia="Arial" w:hAnsi="Arial" w:cs="Arial"/>
          <w:sz w:val="24"/>
          <w:szCs w:val="24"/>
        </w:rPr>
        <w:t xml:space="preserve">, </w:t>
      </w:r>
      <w:r>
        <w:rPr>
          <w:rFonts w:ascii="Arial" w:hAnsi="Arial" w:cs="Arial"/>
          <w:sz w:val="24"/>
          <w:szCs w:val="24"/>
        </w:rPr>
        <w:t>formada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conexión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indirecta</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computadoras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ordenadores</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protocolo</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TCP</w:t>
      </w:r>
      <w:r>
        <w:rPr>
          <w:rFonts w:ascii="Arial" w:eastAsia="Arial" w:hAnsi="Arial" w:cs="Arial"/>
          <w:sz w:val="24"/>
          <w:szCs w:val="24"/>
        </w:rPr>
        <w:t>/</w:t>
      </w:r>
      <w:r>
        <w:rPr>
          <w:rFonts w:ascii="Arial" w:hAnsi="Arial" w:cs="Arial"/>
          <w:sz w:val="24"/>
          <w:szCs w:val="24"/>
        </w:rPr>
        <w:t>IP</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Intranet</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Siglas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idioma</w:t>
      </w:r>
      <w:r>
        <w:rPr>
          <w:rFonts w:ascii="Arial" w:eastAsia="Arial" w:hAnsi="Arial" w:cs="Arial"/>
          <w:sz w:val="24"/>
          <w:szCs w:val="24"/>
        </w:rPr>
        <w:t xml:space="preserve"> </w:t>
      </w:r>
      <w:r>
        <w:rPr>
          <w:rFonts w:ascii="Arial" w:hAnsi="Arial" w:cs="Arial"/>
          <w:sz w:val="24"/>
          <w:szCs w:val="24"/>
        </w:rPr>
        <w:t>inglés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castellano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traduce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red</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utiliza</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parcialmente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tecnologías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 xml:space="preserve">. </w:t>
      </w:r>
      <w:r>
        <w:rPr>
          <w:rFonts w:ascii="Arial" w:hAnsi="Arial" w:cs="Arial"/>
          <w:b/>
          <w:sz w:val="24"/>
          <w:szCs w:val="24"/>
        </w:rPr>
        <w:t>Usuario</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contrata</w:t>
      </w:r>
      <w:r>
        <w:rPr>
          <w:rFonts w:ascii="Arial" w:eastAsia="Arial" w:hAnsi="Arial" w:cs="Arial"/>
          <w:sz w:val="24"/>
          <w:szCs w:val="24"/>
        </w:rPr>
        <w:t xml:space="preserve">, </w:t>
      </w:r>
      <w:r>
        <w:rPr>
          <w:rFonts w:ascii="Arial" w:hAnsi="Arial" w:cs="Arial"/>
          <w:sz w:val="24"/>
          <w:szCs w:val="24"/>
        </w:rPr>
        <w:t>solicita</w:t>
      </w:r>
      <w:r>
        <w:rPr>
          <w:rFonts w:ascii="Arial" w:eastAsia="Arial" w:hAnsi="Arial" w:cs="Arial"/>
          <w:sz w:val="24"/>
          <w:szCs w:val="24"/>
        </w:rPr>
        <w:t xml:space="preserve">, </w:t>
      </w:r>
      <w:r>
        <w:rPr>
          <w:rFonts w:ascii="Arial" w:hAnsi="Arial" w:cs="Arial"/>
          <w:sz w:val="24"/>
          <w:szCs w:val="24"/>
        </w:rPr>
        <w:t>obtiene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recibe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onerosa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proofErr w:type="spellStart"/>
      <w:r>
        <w:rPr>
          <w:rFonts w:ascii="Arial" w:hAnsi="Arial" w:cs="Arial"/>
          <w:sz w:val="24"/>
          <w:szCs w:val="24"/>
        </w:rPr>
        <w:t>accesar</w:t>
      </w:r>
      <w:proofErr w:type="spellEnd"/>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i</w:t>
      </w:r>
      <w:r>
        <w:rPr>
          <w:rFonts w:ascii="Arial" w:hAnsi="Arial" w:cs="Arial"/>
          <w:sz w:val="24"/>
          <w:szCs w:val="24"/>
        </w:rPr>
        <w:t>nternet</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intranet</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188°</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titulares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preste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público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red</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Internet</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cuales</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permita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bloqueo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páginas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sitios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contengan</w:t>
      </w:r>
      <w:r>
        <w:rPr>
          <w:rFonts w:ascii="Arial" w:eastAsia="Arial" w:hAnsi="Arial" w:cs="Arial"/>
          <w:sz w:val="24"/>
          <w:szCs w:val="24"/>
          <w:lang w:val="es-ES_tradnl"/>
        </w:rPr>
        <w:t xml:space="preserve"> </w:t>
      </w:r>
      <w:r>
        <w:rPr>
          <w:rFonts w:ascii="Arial" w:hAnsi="Arial" w:cs="Arial"/>
          <w:sz w:val="24"/>
          <w:szCs w:val="24"/>
          <w:lang w:val="es-ES_tradnl"/>
        </w:rPr>
        <w:t>información</w:t>
      </w:r>
      <w:r>
        <w:rPr>
          <w:rFonts w:ascii="Arial" w:eastAsia="Arial" w:hAnsi="Arial" w:cs="Arial"/>
          <w:sz w:val="24"/>
          <w:szCs w:val="24"/>
          <w:lang w:val="es-ES_tradnl"/>
        </w:rPr>
        <w:t xml:space="preserve"> </w:t>
      </w:r>
      <w:r>
        <w:rPr>
          <w:rFonts w:ascii="Arial" w:hAnsi="Arial" w:cs="Arial"/>
          <w:sz w:val="24"/>
          <w:szCs w:val="24"/>
          <w:lang w:val="es-ES_tradnl"/>
        </w:rPr>
        <w:t>pornográfica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imágenes</w:t>
      </w:r>
      <w:r>
        <w:rPr>
          <w:rFonts w:ascii="Arial" w:eastAsia="Arial" w:hAnsi="Arial" w:cs="Arial"/>
          <w:sz w:val="24"/>
          <w:szCs w:val="24"/>
          <w:lang w:val="es-ES_tradnl"/>
        </w:rPr>
        <w:t xml:space="preserve"> </w:t>
      </w:r>
      <w:r>
        <w:rPr>
          <w:rFonts w:ascii="Arial" w:hAnsi="Arial" w:cs="Arial"/>
          <w:sz w:val="24"/>
          <w:szCs w:val="24"/>
          <w:lang w:val="es-ES_tradnl"/>
        </w:rPr>
        <w:t>violentas</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computadoras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contengan</w:t>
      </w:r>
      <w:r>
        <w:rPr>
          <w:rFonts w:ascii="Arial" w:eastAsia="Arial" w:hAnsi="Arial" w:cs="Arial"/>
          <w:sz w:val="24"/>
          <w:szCs w:val="24"/>
          <w:lang w:val="es-ES_tradnl"/>
        </w:rPr>
        <w:t xml:space="preserve"> </w:t>
      </w:r>
      <w:r>
        <w:rPr>
          <w:rFonts w:ascii="Arial" w:hAnsi="Arial" w:cs="Arial"/>
          <w:sz w:val="24"/>
          <w:szCs w:val="24"/>
          <w:lang w:val="es-ES_tradnl"/>
        </w:rPr>
        <w:t>dichos</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bloqueos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estar</w:t>
      </w:r>
      <w:r>
        <w:rPr>
          <w:rFonts w:ascii="Arial" w:eastAsia="Arial" w:hAnsi="Arial" w:cs="Arial"/>
          <w:sz w:val="24"/>
          <w:szCs w:val="24"/>
          <w:lang w:val="es-ES_tradnl"/>
        </w:rPr>
        <w:t xml:space="preserve"> </w:t>
      </w:r>
      <w:r>
        <w:rPr>
          <w:rFonts w:ascii="Arial" w:hAnsi="Arial" w:cs="Arial"/>
          <w:sz w:val="24"/>
          <w:szCs w:val="24"/>
          <w:lang w:val="es-ES_tradnl"/>
        </w:rPr>
        <w:t>separadas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aquellas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tengan</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abierto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cualquier</w:t>
      </w:r>
      <w:r>
        <w:rPr>
          <w:rFonts w:ascii="Arial" w:eastAsia="Arial" w:hAnsi="Arial" w:cs="Arial"/>
          <w:sz w:val="24"/>
          <w:szCs w:val="24"/>
          <w:lang w:val="es-ES_tradnl"/>
        </w:rPr>
        <w:t xml:space="preserve"> </w:t>
      </w:r>
      <w:r>
        <w:rPr>
          <w:rFonts w:ascii="Arial" w:hAnsi="Arial" w:cs="Arial"/>
          <w:sz w:val="24"/>
          <w:szCs w:val="24"/>
          <w:lang w:val="es-ES_tradnl"/>
        </w:rPr>
        <w:t>información</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queda</w:t>
      </w:r>
      <w:r>
        <w:rPr>
          <w:rFonts w:ascii="Arial" w:eastAsia="Arial" w:hAnsi="Arial" w:cs="Arial"/>
          <w:sz w:val="24"/>
          <w:szCs w:val="24"/>
          <w:lang w:val="es-ES_tradnl"/>
        </w:rPr>
        <w:t xml:space="preserve"> </w:t>
      </w:r>
      <w:r>
        <w:rPr>
          <w:rFonts w:ascii="Arial" w:hAnsi="Arial" w:cs="Arial"/>
          <w:sz w:val="24"/>
          <w:szCs w:val="24"/>
          <w:lang w:val="es-ES_tradnl"/>
        </w:rPr>
        <w:t>prohibido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menores</w:t>
      </w:r>
      <w:r>
        <w:rPr>
          <w:rFonts w:ascii="Arial" w:eastAsia="Arial" w:hAnsi="Arial" w:cs="Arial"/>
          <w:sz w:val="24"/>
          <w:szCs w:val="24"/>
          <w:lang w:val="es-ES_tradnl"/>
        </w:rPr>
        <w:t xml:space="preserve"> </w:t>
      </w:r>
      <w:r>
        <w:rPr>
          <w:rFonts w:ascii="Arial" w:hAnsi="Arial" w:cs="Arial"/>
          <w:sz w:val="24"/>
          <w:szCs w:val="24"/>
          <w:lang w:val="es-ES_tradnl"/>
        </w:rPr>
        <w:t>tengan</w:t>
      </w:r>
      <w:r>
        <w:rPr>
          <w:rFonts w:ascii="Arial" w:eastAsia="Arial" w:hAnsi="Arial" w:cs="Arial"/>
          <w:sz w:val="24"/>
          <w:szCs w:val="24"/>
          <w:lang w:val="es-ES_tradnl"/>
        </w:rPr>
        <w:t xml:space="preserve"> </w:t>
      </w:r>
      <w:r>
        <w:rPr>
          <w:rFonts w:ascii="Arial" w:hAnsi="Arial" w:cs="Arial"/>
          <w:sz w:val="24"/>
          <w:szCs w:val="24"/>
          <w:lang w:val="es-ES_tradnl"/>
        </w:rPr>
        <w:t>acceso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estas</w:t>
      </w:r>
      <w:r>
        <w:rPr>
          <w:rFonts w:ascii="Arial" w:eastAsia="Arial" w:hAnsi="Arial" w:cs="Arial"/>
          <w:sz w:val="24"/>
          <w:szCs w:val="24"/>
          <w:lang w:val="es-ES_tradnl"/>
        </w:rPr>
        <w:t xml:space="preserve"> </w:t>
      </w:r>
      <w:r>
        <w:rPr>
          <w:rFonts w:ascii="Arial" w:hAnsi="Arial" w:cs="Arial"/>
          <w:sz w:val="24"/>
          <w:szCs w:val="24"/>
          <w:lang w:val="es-ES_tradnl"/>
        </w:rPr>
        <w:t>últimas</w:t>
      </w:r>
      <w:r>
        <w:rPr>
          <w:rFonts w:ascii="Arial" w:eastAsia="Arial" w:hAnsi="Arial" w:cs="Arial"/>
          <w:sz w:val="24"/>
          <w:szCs w:val="24"/>
          <w:lang w:val="es-ES_tradnl"/>
        </w:rPr>
        <w:t xml:space="preserve">. </w:t>
      </w:r>
      <w:r>
        <w:rPr>
          <w:rFonts w:ascii="Arial" w:hAnsi="Arial" w:cs="Arial"/>
          <w:sz w:val="24"/>
          <w:szCs w:val="24"/>
          <w:lang w:val="es-ES_tradnl"/>
        </w:rPr>
        <w:t>Igualmente</w:t>
      </w:r>
      <w:r>
        <w:rPr>
          <w:rFonts w:ascii="Arial" w:eastAsia="Arial" w:hAnsi="Arial" w:cs="Arial"/>
          <w:sz w:val="24"/>
          <w:szCs w:val="24"/>
          <w:lang w:val="es-ES_tradnl"/>
        </w:rPr>
        <w:t xml:space="preserve">, </w:t>
      </w:r>
      <w:r>
        <w:rPr>
          <w:rFonts w:ascii="Arial" w:hAnsi="Arial" w:cs="Arial"/>
          <w:sz w:val="24"/>
          <w:szCs w:val="24"/>
          <w:lang w:val="es-ES_tradnl"/>
        </w:rPr>
        <w:t>todas</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computadoras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presten</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sistemas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bloqueo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páginas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sitios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contengan</w:t>
      </w:r>
      <w:r>
        <w:rPr>
          <w:rFonts w:ascii="Arial" w:eastAsia="Arial" w:hAnsi="Arial" w:cs="Arial"/>
          <w:sz w:val="24"/>
          <w:szCs w:val="24"/>
          <w:lang w:val="es-ES_tradnl"/>
        </w:rPr>
        <w:t xml:space="preserve"> </w:t>
      </w:r>
      <w:r>
        <w:rPr>
          <w:rFonts w:ascii="Arial" w:hAnsi="Arial" w:cs="Arial"/>
          <w:sz w:val="24"/>
          <w:szCs w:val="24"/>
          <w:lang w:val="es-ES_tradnl"/>
        </w:rPr>
        <w:t>pornografía</w:t>
      </w:r>
      <w:r>
        <w:rPr>
          <w:rFonts w:ascii="Arial" w:eastAsia="Arial" w:hAnsi="Arial" w:cs="Arial"/>
          <w:sz w:val="24"/>
          <w:szCs w:val="24"/>
          <w:lang w:val="es-ES_tradnl"/>
        </w:rPr>
        <w:t xml:space="preserve"> </w:t>
      </w:r>
      <w:r>
        <w:rPr>
          <w:rFonts w:ascii="Arial" w:hAnsi="Arial" w:cs="Arial"/>
          <w:sz w:val="24"/>
          <w:szCs w:val="24"/>
          <w:lang w:val="es-ES_tradnl"/>
        </w:rPr>
        <w:t>infantil</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promoción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turismo</w:t>
      </w:r>
      <w:r>
        <w:rPr>
          <w:rFonts w:ascii="Arial" w:eastAsia="Arial" w:hAnsi="Arial" w:cs="Arial"/>
          <w:sz w:val="24"/>
          <w:szCs w:val="24"/>
          <w:lang w:val="es-ES_tradnl"/>
        </w:rPr>
        <w:t xml:space="preserve"> </w:t>
      </w:r>
      <w:r>
        <w:rPr>
          <w:rFonts w:ascii="Arial" w:hAnsi="Arial" w:cs="Arial"/>
          <w:sz w:val="24"/>
          <w:szCs w:val="24"/>
          <w:lang w:val="es-ES_tradnl"/>
        </w:rPr>
        <w:t>sexual</w:t>
      </w:r>
      <w:r>
        <w:rPr>
          <w:rFonts w:ascii="Arial" w:eastAsia="Arial" w:hAnsi="Arial" w:cs="Arial"/>
          <w:sz w:val="24"/>
          <w:szCs w:val="24"/>
          <w:lang w:val="es-ES_tradnl"/>
        </w:rPr>
        <w:t xml:space="preserve"> </w:t>
      </w:r>
      <w:r>
        <w:rPr>
          <w:rFonts w:ascii="Arial" w:hAnsi="Arial" w:cs="Arial"/>
          <w:sz w:val="24"/>
          <w:szCs w:val="24"/>
          <w:lang w:val="es-ES_tradnl"/>
        </w:rPr>
        <w:t>infantil</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189°</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proofErr w:type="spellStart"/>
      <w:r>
        <w:rPr>
          <w:rFonts w:ascii="Arial" w:hAnsi="Arial" w:cs="Arial"/>
          <w:sz w:val="24"/>
          <w:szCs w:val="24"/>
        </w:rPr>
        <w:t>cibers</w:t>
      </w:r>
      <w:proofErr w:type="spellEnd"/>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reducido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consideren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designar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exclusiva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filtros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ocupados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acuda</w:t>
      </w:r>
      <w:r>
        <w:rPr>
          <w:rFonts w:ascii="Arial" w:eastAsia="Arial" w:hAnsi="Arial" w:cs="Arial"/>
          <w:sz w:val="24"/>
          <w:szCs w:val="24"/>
        </w:rPr>
        <w:t xml:space="preserve"> </w:t>
      </w:r>
      <w:r>
        <w:rPr>
          <w:rFonts w:ascii="Arial" w:hAnsi="Arial" w:cs="Arial"/>
          <w:sz w:val="24"/>
          <w:szCs w:val="24"/>
        </w:rPr>
        <w:t>acompañado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adulto</w:t>
      </w: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190°</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ampara</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proofErr w:type="spellStart"/>
      <w:r>
        <w:rPr>
          <w:rFonts w:ascii="Arial" w:hAnsi="Arial" w:cs="Arial"/>
          <w:sz w:val="24"/>
          <w:szCs w:val="24"/>
        </w:rPr>
        <w:t>cibers</w:t>
      </w:r>
      <w:proofErr w:type="spellEnd"/>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lastRenderedPageBreak/>
        <w:t>cuales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w:t>
      </w:r>
      <w:r>
        <w:rPr>
          <w:rFonts w:ascii="Arial" w:eastAsia="Arial" w:hAnsi="Arial" w:cs="Arial"/>
          <w:b/>
          <w:sz w:val="24"/>
          <w:szCs w:val="24"/>
        </w:rPr>
        <w:t>0 191°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proofErr w:type="spellStart"/>
      <w:r>
        <w:rPr>
          <w:rFonts w:ascii="Arial" w:hAnsi="Arial" w:cs="Arial"/>
          <w:sz w:val="24"/>
          <w:szCs w:val="24"/>
        </w:rPr>
        <w:t>cibers</w:t>
      </w:r>
      <w:proofErr w:type="spellEnd"/>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libro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contenga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enumeración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sucesiva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contener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enunciado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filtros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sirvan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restringir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web</w:t>
      </w:r>
      <w:r>
        <w:rPr>
          <w:rFonts w:ascii="Arial" w:eastAsia="Arial" w:hAnsi="Arial" w:cs="Arial"/>
          <w:sz w:val="24"/>
          <w:szCs w:val="24"/>
        </w:rPr>
        <w:t xml:space="preserve">, </w:t>
      </w:r>
      <w:r>
        <w:rPr>
          <w:rFonts w:ascii="Arial" w:hAnsi="Arial" w:cs="Arial"/>
          <w:sz w:val="24"/>
          <w:szCs w:val="24"/>
        </w:rPr>
        <w:t>hipervínculos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links</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esté</w:t>
      </w:r>
      <w:r>
        <w:rPr>
          <w:rFonts w:ascii="Arial" w:eastAsia="Arial" w:hAnsi="Arial" w:cs="Arial"/>
          <w:sz w:val="24"/>
          <w:szCs w:val="24"/>
        </w:rPr>
        <w:t xml:space="preserve"> </w:t>
      </w:r>
      <w:r>
        <w:rPr>
          <w:rFonts w:ascii="Arial" w:hAnsi="Arial" w:cs="Arial"/>
          <w:sz w:val="24"/>
          <w:szCs w:val="24"/>
        </w:rPr>
        <w:t>orientado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exhibición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pornografía</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sano</w:t>
      </w:r>
      <w:r>
        <w:rPr>
          <w:rFonts w:ascii="Arial" w:eastAsia="Arial" w:hAnsi="Arial" w:cs="Arial"/>
          <w:sz w:val="24"/>
          <w:szCs w:val="24"/>
        </w:rPr>
        <w:t xml:space="preserve"> </w:t>
      </w:r>
      <w:r>
        <w:rPr>
          <w:rFonts w:ascii="Arial" w:hAnsi="Arial" w:cs="Arial"/>
          <w:sz w:val="24"/>
          <w:szCs w:val="24"/>
        </w:rPr>
        <w:t>crecimiento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psicológico</w:t>
      </w:r>
      <w:r>
        <w:rPr>
          <w:rFonts w:ascii="Arial" w:eastAsia="Arial" w:hAnsi="Arial" w:cs="Arial"/>
          <w:sz w:val="24"/>
          <w:szCs w:val="24"/>
        </w:rPr>
        <w:t xml:space="preserve">, </w:t>
      </w:r>
      <w:r>
        <w:rPr>
          <w:rFonts w:ascii="Arial" w:hAnsi="Arial" w:cs="Arial"/>
          <w:sz w:val="24"/>
          <w:szCs w:val="24"/>
        </w:rPr>
        <w:t>espiritual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adolescentes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Cs/>
          <w:sz w:val="24"/>
          <w:szCs w:val="24"/>
        </w:rPr>
        <w:t>D</w:t>
      </w:r>
      <w:r>
        <w:rPr>
          <w:rFonts w:ascii="Arial" w:hAnsi="Arial" w:cs="Arial"/>
          <w:sz w:val="24"/>
          <w:szCs w:val="24"/>
        </w:rPr>
        <w:t>estinar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20%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supervisión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poseedor</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Fijar</w:t>
      </w:r>
      <w:r>
        <w:rPr>
          <w:rFonts w:ascii="Arial" w:eastAsia="Arial" w:hAnsi="Arial" w:cs="Arial"/>
          <w:sz w:val="24"/>
          <w:szCs w:val="24"/>
        </w:rPr>
        <w:t xml:space="preserve"> </w:t>
      </w:r>
      <w:r>
        <w:rPr>
          <w:rFonts w:ascii="Arial" w:hAnsi="Arial" w:cs="Arial"/>
          <w:sz w:val="24"/>
          <w:szCs w:val="24"/>
        </w:rPr>
        <w:t>letreros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páginas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sitios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Internet</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contenido</w:t>
      </w:r>
      <w:r>
        <w:rPr>
          <w:rFonts w:ascii="Arial" w:eastAsia="Arial" w:hAnsi="Arial" w:cs="Arial"/>
          <w:sz w:val="24"/>
          <w:szCs w:val="24"/>
        </w:rPr>
        <w:t xml:space="preserve"> </w:t>
      </w:r>
      <w:r>
        <w:rPr>
          <w:rFonts w:ascii="Arial" w:hAnsi="Arial" w:cs="Arial"/>
          <w:sz w:val="24"/>
          <w:szCs w:val="24"/>
        </w:rPr>
        <w:t>erótico</w:t>
      </w:r>
      <w:r>
        <w:rPr>
          <w:rFonts w:ascii="Arial" w:eastAsia="Arial" w:hAnsi="Arial" w:cs="Arial"/>
          <w:sz w:val="24"/>
          <w:szCs w:val="24"/>
        </w:rPr>
        <w:t xml:space="preserve">, </w:t>
      </w:r>
      <w:r>
        <w:rPr>
          <w:rFonts w:ascii="Arial" w:hAnsi="Arial" w:cs="Arial"/>
          <w:sz w:val="24"/>
          <w:szCs w:val="24"/>
        </w:rPr>
        <w:t>pornográfico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explícita</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nueve</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compañía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leyenda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destinada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restricción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pornografía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pongan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sano</w:t>
      </w:r>
      <w:r>
        <w:rPr>
          <w:rFonts w:ascii="Arial" w:eastAsia="Arial" w:hAnsi="Arial" w:cs="Arial"/>
          <w:sz w:val="24"/>
          <w:szCs w:val="24"/>
        </w:rPr>
        <w:t xml:space="preserve"> </w:t>
      </w:r>
      <w:r>
        <w:rPr>
          <w:rFonts w:ascii="Arial" w:hAnsi="Arial" w:cs="Arial"/>
          <w:sz w:val="24"/>
          <w:szCs w:val="24"/>
        </w:rPr>
        <w:t>crecimiento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psicológico</w:t>
      </w:r>
      <w:r>
        <w:rPr>
          <w:rFonts w:ascii="Arial" w:eastAsia="Arial" w:hAnsi="Arial" w:cs="Arial"/>
          <w:sz w:val="24"/>
          <w:szCs w:val="24"/>
        </w:rPr>
        <w:t xml:space="preserve">, </w:t>
      </w:r>
      <w:r>
        <w:rPr>
          <w:rFonts w:ascii="Arial" w:hAnsi="Arial" w:cs="Arial"/>
          <w:sz w:val="24"/>
          <w:szCs w:val="24"/>
        </w:rPr>
        <w:t>espiritual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niñas</w:t>
      </w:r>
      <w:r>
        <w:rPr>
          <w:rFonts w:ascii="Arial" w:eastAsia="Arial" w:hAnsi="Arial" w:cs="Arial"/>
          <w:sz w:val="24"/>
          <w:szCs w:val="24"/>
        </w:rPr>
        <w:t xml:space="preserve">, </w:t>
      </w:r>
      <w:r>
        <w:rPr>
          <w:rFonts w:ascii="Arial" w:hAnsi="Arial" w:cs="Arial"/>
          <w:sz w:val="24"/>
          <w:szCs w:val="24"/>
        </w:rPr>
        <w:t>niños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adolescentes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Dividir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cómputo</w:t>
      </w:r>
      <w:r>
        <w:rPr>
          <w:rFonts w:ascii="Arial" w:eastAsia="Arial" w:hAnsi="Arial" w:cs="Arial"/>
          <w:sz w:val="24"/>
          <w:szCs w:val="24"/>
        </w:rPr>
        <w:t xml:space="preserve"> </w:t>
      </w:r>
      <w:r>
        <w:rPr>
          <w:rFonts w:ascii="Arial" w:hAnsi="Arial" w:cs="Arial"/>
          <w:sz w:val="24"/>
          <w:szCs w:val="24"/>
        </w:rPr>
        <w:t>destinadas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computadoras</w:t>
      </w:r>
      <w:r>
        <w:rPr>
          <w:rFonts w:ascii="Arial" w:eastAsia="Arial" w:hAnsi="Arial" w:cs="Arial"/>
          <w:sz w:val="24"/>
          <w:szCs w:val="24"/>
        </w:rPr>
        <w:t xml:space="preserve"> </w:t>
      </w:r>
      <w:r>
        <w:rPr>
          <w:rFonts w:ascii="Arial" w:hAnsi="Arial" w:cs="Arial"/>
          <w:sz w:val="24"/>
          <w:szCs w:val="24"/>
        </w:rPr>
        <w:t>destinadas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Prohibir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20:00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compañía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algún</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requerir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obstruir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visibilidad</w:t>
      </w:r>
      <w:r>
        <w:rPr>
          <w:rFonts w:ascii="Arial" w:eastAsia="Arial" w:hAnsi="Arial" w:cs="Arial"/>
          <w:sz w:val="24"/>
          <w:szCs w:val="24"/>
        </w:rPr>
        <w:t xml:space="preserve"> </w:t>
      </w:r>
      <w:r>
        <w:rPr>
          <w:rFonts w:ascii="Arial" w:hAnsi="Arial" w:cs="Arial"/>
          <w:sz w:val="24"/>
          <w:szCs w:val="24"/>
        </w:rPr>
        <w:t>hacia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éstas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cubículos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estos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ventana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dimensión</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30 </w:t>
      </w:r>
      <w:r>
        <w:rPr>
          <w:rFonts w:ascii="Arial" w:hAnsi="Arial" w:cs="Arial"/>
          <w:sz w:val="24"/>
          <w:szCs w:val="24"/>
        </w:rPr>
        <w:t>centímetros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ancho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25 </w:t>
      </w:r>
      <w:r>
        <w:rPr>
          <w:rFonts w:ascii="Arial" w:hAnsi="Arial" w:cs="Arial"/>
          <w:sz w:val="24"/>
          <w:szCs w:val="24"/>
        </w:rPr>
        <w:t>centímetros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visibilidad</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cubículos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estaciones</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altura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192°</w:t>
      </w:r>
      <w:r>
        <w:rPr>
          <w:rFonts w:ascii="Arial" w:eastAsia="Arial" w:hAnsi="Arial" w:cs="Arial"/>
          <w:bCs/>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bibliotecas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bibliotecas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sorprendidos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éste</w:t>
      </w:r>
      <w:r>
        <w:rPr>
          <w:rFonts w:ascii="Arial" w:eastAsia="Arial" w:hAnsi="Arial" w:cs="Arial"/>
          <w:sz w:val="24"/>
          <w:szCs w:val="24"/>
        </w:rPr>
        <w:t xml:space="preserve"> </w:t>
      </w:r>
      <w:r>
        <w:rPr>
          <w:rFonts w:ascii="Arial" w:hAnsi="Arial" w:cs="Arial"/>
          <w:sz w:val="24"/>
          <w:szCs w:val="24"/>
        </w:rPr>
        <w:t>último</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Contraloría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autoSpaceDE w:val="0"/>
        <w:jc w:val="center"/>
        <w:rPr>
          <w:rFonts w:ascii="Arial" w:hAnsi="Arial" w:cs="Arial"/>
          <w:b/>
          <w:bCs/>
        </w:rPr>
      </w:pPr>
    </w:p>
    <w:p>
      <w:pPr>
        <w:autoSpaceDE w:val="0"/>
        <w:jc w:val="center"/>
        <w:rPr>
          <w:rFonts w:ascii="Arial" w:hAnsi="Arial" w:cs="Arial"/>
          <w:b/>
          <w:bCs/>
        </w:rPr>
      </w:pPr>
      <w:r>
        <w:rPr>
          <w:rFonts w:ascii="Arial" w:hAnsi="Arial" w:cs="Arial"/>
          <w:b/>
          <w:bCs/>
        </w:rPr>
        <w:t>TÍTULO</w:t>
      </w:r>
      <w:r>
        <w:rPr>
          <w:rFonts w:ascii="Arial" w:eastAsia="Arial" w:hAnsi="Arial" w:cs="Arial"/>
          <w:b/>
          <w:bCs/>
        </w:rPr>
        <w:t xml:space="preserve"> </w:t>
      </w:r>
      <w:r>
        <w:rPr>
          <w:rFonts w:ascii="Arial" w:hAnsi="Arial" w:cs="Arial"/>
          <w:b/>
          <w:bCs/>
        </w:rPr>
        <w:t>QUINTO</w:t>
      </w:r>
    </w:p>
    <w:p>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HORARIOS</w:t>
      </w:r>
      <w:r>
        <w:rPr>
          <w:rFonts w:ascii="Arial" w:eastAsia="Arial" w:hAnsi="Arial" w:cs="Arial"/>
          <w:b/>
          <w:bCs/>
        </w:rPr>
        <w:t xml:space="preserve"> </w:t>
      </w:r>
      <w:r>
        <w:rPr>
          <w:rFonts w:ascii="Arial" w:hAnsi="Arial" w:cs="Arial"/>
          <w:b/>
          <w:bCs/>
        </w:rPr>
        <w:t>DE</w:t>
      </w:r>
      <w:r>
        <w:rPr>
          <w:rFonts w:ascii="Arial" w:eastAsia="Arial" w:hAnsi="Arial" w:cs="Arial"/>
          <w:b/>
          <w:bCs/>
        </w:rPr>
        <w:t xml:space="preserve"> </w:t>
      </w:r>
      <w:r>
        <w:rPr>
          <w:rFonts w:ascii="Arial" w:hAnsi="Arial" w:cs="Arial"/>
          <w:b/>
          <w:bCs/>
        </w:rPr>
        <w:t>FUNCIONAMIENTO</w:t>
      </w:r>
    </w:p>
    <w:p>
      <w:pPr>
        <w:autoSpaceDE w:val="0"/>
        <w:jc w:val="both"/>
        <w:rPr>
          <w:rFonts w:ascii="Arial" w:hAnsi="Arial" w:cs="Arial"/>
          <w:b/>
          <w:bCs/>
        </w:rPr>
      </w:pPr>
    </w:p>
    <w:p>
      <w:pPr>
        <w:tabs>
          <w:tab w:val="left" w:pos="1653"/>
          <w:tab w:val="center" w:pos="4419"/>
        </w:tabs>
        <w:autoSpaceDE w:val="0"/>
        <w:rPr>
          <w:rFonts w:ascii="Arial" w:hAnsi="Arial" w:cs="Arial"/>
          <w:b/>
        </w:rPr>
      </w:pPr>
      <w:r>
        <w:rPr>
          <w:rFonts w:ascii="Arial" w:eastAsia="Arial" w:hAnsi="Arial" w:cs="Arial"/>
          <w:b/>
        </w:rPr>
        <w:tab/>
      </w:r>
      <w:r>
        <w:rPr>
          <w:rFonts w:ascii="Arial" w:eastAsia="Arial" w:hAnsi="Arial" w:cs="Arial"/>
          <w:b/>
        </w:rPr>
        <w:tab/>
      </w:r>
      <w:r>
        <w:rPr>
          <w:rFonts w:ascii="Arial" w:hAnsi="Arial" w:cs="Arial"/>
          <w:b/>
        </w:rPr>
        <w:t>CAPÍTULO</w:t>
      </w:r>
      <w:r>
        <w:rPr>
          <w:rFonts w:ascii="Arial" w:eastAsia="Arial" w:hAnsi="Arial" w:cs="Arial"/>
          <w:b/>
        </w:rPr>
        <w:t xml:space="preserve"> </w:t>
      </w:r>
      <w:r>
        <w:rPr>
          <w:rFonts w:ascii="Arial" w:hAnsi="Arial" w:cs="Arial"/>
          <w:b/>
        </w:rPr>
        <w:t>PRIMERO</w:t>
      </w:r>
    </w:p>
    <w:p>
      <w:pPr>
        <w:autoSpaceDE w:val="0"/>
        <w:jc w:val="center"/>
        <w:rPr>
          <w:rFonts w:ascii="Arial" w:hAnsi="Arial" w:cs="Arial"/>
          <w:b/>
        </w:rPr>
      </w:pP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HORARIOS</w:t>
      </w:r>
      <w:r>
        <w:rPr>
          <w:rFonts w:ascii="Arial" w:eastAsia="Arial" w:hAnsi="Arial" w:cs="Arial"/>
          <w:b/>
        </w:rPr>
        <w:t xml:space="preserve"> </w:t>
      </w:r>
      <w:r>
        <w:rPr>
          <w:rFonts w:ascii="Arial" w:hAnsi="Arial" w:cs="Arial"/>
          <w:b/>
        </w:rPr>
        <w:t>ORDINARIOS</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193°</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sujetará</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ordinario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comprende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07:00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21:00 </w:t>
      </w:r>
      <w:r>
        <w:rPr>
          <w:rFonts w:ascii="Arial" w:hAnsi="Arial" w:cs="Arial"/>
        </w:rPr>
        <w:t>horas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domingo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excepción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aquellos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capítulo</w:t>
      </w:r>
      <w:r>
        <w:rPr>
          <w:rFonts w:ascii="Arial" w:eastAsia="Arial" w:hAnsi="Arial" w:cs="Arial"/>
        </w:rPr>
        <w:t xml:space="preserve"> </w:t>
      </w:r>
      <w:r>
        <w:rPr>
          <w:rFonts w:ascii="Arial" w:hAnsi="Arial" w:cs="Arial"/>
        </w:rPr>
        <w:t>segundo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título</w:t>
      </w:r>
      <w:r>
        <w:rPr>
          <w:rFonts w:ascii="Arial" w:eastAsia="Arial" w:hAnsi="Arial" w:cs="Arial"/>
        </w:rPr>
        <w:t>.</w:t>
      </w:r>
    </w:p>
    <w:p>
      <w:pPr>
        <w:autoSpaceDE w:val="0"/>
        <w:jc w:val="both"/>
        <w:rPr>
          <w:rFonts w:ascii="Arial" w:hAnsi="Arial" w:cs="Arial"/>
          <w:b/>
          <w:bCs/>
        </w:rPr>
      </w:pPr>
    </w:p>
    <w:p>
      <w:pPr>
        <w:autoSpaceDE w:val="0"/>
        <w:jc w:val="center"/>
        <w:rPr>
          <w:rFonts w:ascii="Arial" w:hAnsi="Arial" w:cs="Arial"/>
          <w:b/>
        </w:rPr>
      </w:pPr>
      <w:r>
        <w:rPr>
          <w:rFonts w:ascii="Arial" w:hAnsi="Arial" w:cs="Arial"/>
          <w:b/>
        </w:rPr>
        <w:t>CAPÍTULO</w:t>
      </w:r>
      <w:r>
        <w:rPr>
          <w:rFonts w:ascii="Arial" w:eastAsia="Arial" w:hAnsi="Arial" w:cs="Arial"/>
          <w:b/>
        </w:rPr>
        <w:t xml:space="preserve"> </w:t>
      </w:r>
      <w:r>
        <w:rPr>
          <w:rFonts w:ascii="Arial" w:hAnsi="Arial" w:cs="Arial"/>
          <w:b/>
        </w:rPr>
        <w:t>SEGUNDO</w:t>
      </w:r>
    </w:p>
    <w:p>
      <w:pPr>
        <w:autoSpaceDE w:val="0"/>
        <w:jc w:val="center"/>
        <w:rPr>
          <w:rFonts w:ascii="Arial" w:hAnsi="Arial" w:cs="Arial"/>
          <w:b/>
        </w:rPr>
      </w:pP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HORARIOS</w:t>
      </w:r>
      <w:r>
        <w:rPr>
          <w:rFonts w:ascii="Arial" w:eastAsia="Arial" w:hAnsi="Arial" w:cs="Arial"/>
          <w:b/>
        </w:rPr>
        <w:t xml:space="preserve"> </w:t>
      </w:r>
      <w:r>
        <w:rPr>
          <w:rFonts w:ascii="Arial" w:hAnsi="Arial" w:cs="Arial"/>
          <w:b/>
        </w:rPr>
        <w:t>EXTRAORDINARIOS</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194°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funcionen</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territorio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permanecer</w:t>
      </w:r>
      <w:r>
        <w:rPr>
          <w:rFonts w:ascii="Arial" w:eastAsia="Arial" w:hAnsi="Arial" w:cs="Arial"/>
        </w:rPr>
        <w:t xml:space="preserve"> </w:t>
      </w:r>
      <w:r>
        <w:rPr>
          <w:rFonts w:ascii="Arial" w:hAnsi="Arial" w:cs="Arial"/>
        </w:rPr>
        <w:t>abiertos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únicamente</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consignados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respectiva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concederá</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extraordinario</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contribuciones</w:t>
      </w:r>
      <w:r>
        <w:rPr>
          <w:rFonts w:ascii="Arial" w:eastAsia="Arial" w:hAnsi="Arial" w:cs="Arial"/>
        </w:rPr>
        <w:t xml:space="preserve"> </w:t>
      </w:r>
      <w:r>
        <w:rPr>
          <w:rFonts w:ascii="Arial" w:hAnsi="Arial" w:cs="Arial"/>
        </w:rPr>
        <w:t>correspondientes</w:t>
      </w:r>
      <w:r>
        <w:rPr>
          <w:rFonts w:ascii="Arial" w:eastAsia="Arial" w:hAnsi="Arial" w:cs="Arial"/>
        </w:rPr>
        <w:t>.</w:t>
      </w:r>
    </w:p>
    <w:p>
      <w:pPr>
        <w:autoSpaceDE w:val="0"/>
        <w:jc w:val="both"/>
        <w:rPr>
          <w:rFonts w:ascii="Arial" w:hAnsi="Arial" w:cs="Arial"/>
          <w:b/>
          <w:bCs/>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195°</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impliquen</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permitidos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permanecer</w:t>
      </w:r>
      <w:r>
        <w:rPr>
          <w:rFonts w:ascii="Arial" w:eastAsia="Arial" w:hAnsi="Arial" w:cs="Arial"/>
          <w:sz w:val="24"/>
          <w:szCs w:val="24"/>
        </w:rPr>
        <w:t xml:space="preserve"> </w:t>
      </w:r>
      <w:r>
        <w:rPr>
          <w:rFonts w:ascii="Arial" w:hAnsi="Arial" w:cs="Arial"/>
          <w:sz w:val="24"/>
          <w:szCs w:val="24"/>
        </w:rPr>
        <w:t>abiertos</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pPr>
        <w:pStyle w:val="Sinespaciado"/>
        <w:suppressAutoHyphens/>
        <w:spacing w:line="276" w:lineRule="auto"/>
        <w:ind w:left="360"/>
        <w:jc w:val="both"/>
        <w:rPr>
          <w:rFonts w:ascii="Arial" w:hAnsi="Arial" w:cs="Arial"/>
          <w:sz w:val="24"/>
          <w:szCs w:val="24"/>
        </w:rPr>
      </w:pPr>
    </w:p>
    <w:tbl>
      <w:tblPr>
        <w:tblW w:w="0" w:type="auto"/>
        <w:tblInd w:w="350" w:type="dxa"/>
        <w:tblLayout w:type="fixed"/>
        <w:tblLook w:val="0000" w:firstRow="0" w:lastRow="0" w:firstColumn="0" w:lastColumn="0" w:noHBand="0" w:noVBand="0"/>
      </w:tblPr>
      <w:tblGrid>
        <w:gridCol w:w="2911"/>
        <w:gridCol w:w="3510"/>
        <w:gridCol w:w="3685"/>
      </w:tblGrid>
      <w:tr>
        <w:tc>
          <w:tcPr>
            <w:tcW w:w="2911" w:type="dxa"/>
            <w:tcBorders>
              <w:top w:val="single" w:sz="4" w:space="0" w:color="000000"/>
              <w:left w:val="single" w:sz="4" w:space="0" w:color="000000"/>
              <w:bottom w:val="single" w:sz="4" w:space="0" w:color="000000"/>
            </w:tcBorders>
            <w:shd w:val="clear" w:color="auto" w:fill="BFBFBF"/>
          </w:tcPr>
          <w:p>
            <w:pPr>
              <w:pStyle w:val="Sinespaciado"/>
              <w:suppressAutoHyphens/>
              <w:snapToGrid w:val="0"/>
              <w:spacing w:line="276" w:lineRule="auto"/>
              <w:jc w:val="center"/>
              <w:rPr>
                <w:rFonts w:ascii="Arial" w:hAnsi="Arial" w:cs="Arial"/>
                <w:sz w:val="24"/>
                <w:szCs w:val="24"/>
              </w:rPr>
            </w:pPr>
            <w:r>
              <w:rPr>
                <w:rFonts w:ascii="Arial" w:hAnsi="Arial" w:cs="Arial"/>
                <w:sz w:val="24"/>
                <w:szCs w:val="24"/>
              </w:rPr>
              <w:t>Establecimiento</w:t>
            </w:r>
          </w:p>
        </w:tc>
        <w:tc>
          <w:tcPr>
            <w:tcW w:w="3510" w:type="dxa"/>
            <w:tcBorders>
              <w:top w:val="single" w:sz="4" w:space="0" w:color="000000"/>
              <w:left w:val="single" w:sz="4" w:space="0" w:color="000000"/>
              <w:bottom w:val="single" w:sz="4" w:space="0" w:color="000000"/>
            </w:tcBorders>
            <w:shd w:val="clear" w:color="auto" w:fill="BFBFBF"/>
          </w:tcPr>
          <w:p>
            <w:pPr>
              <w:pStyle w:val="Sinespaciado"/>
              <w:suppressAutoHyphens/>
              <w:snapToGrid w:val="0"/>
              <w:spacing w:line="276" w:lineRule="auto"/>
              <w:jc w:val="center"/>
              <w:rPr>
                <w:rFonts w:ascii="Arial" w:hAnsi="Arial" w:cs="Arial"/>
                <w:sz w:val="24"/>
                <w:szCs w:val="24"/>
              </w:rPr>
            </w:pP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ordinario</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Pr>
          <w:p>
            <w:pPr>
              <w:pStyle w:val="Sinespaciado"/>
              <w:suppressAutoHyphens/>
              <w:snapToGrid w:val="0"/>
              <w:spacing w:line="276" w:lineRule="auto"/>
              <w:jc w:val="center"/>
              <w:rPr>
                <w:rFonts w:ascii="Arial" w:hAnsi="Arial" w:cs="Arial"/>
                <w:sz w:val="24"/>
                <w:szCs w:val="24"/>
              </w:rPr>
            </w:pP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extras</w:t>
            </w:r>
          </w:p>
        </w:tc>
      </w:tr>
      <w:tr>
        <w:tc>
          <w:tcPr>
            <w:tcW w:w="2911"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Bares.</w:t>
            </w:r>
          </w:p>
        </w:tc>
        <w:tc>
          <w:tcPr>
            <w:tcW w:w="3510"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13:00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lastRenderedPageBreak/>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lastRenderedPageBreak/>
              <w:t xml:space="preserve">2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lastRenderedPageBreak/>
              <w:t>complementarios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motor</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8 </w:t>
            </w:r>
            <w:r>
              <w:rPr>
                <w:rFonts w:ascii="Arial" w:hAnsi="Arial" w:cs="Arial"/>
                <w:sz w:val="24"/>
                <w:szCs w:val="24"/>
              </w:rPr>
              <w:t>horas.</w:t>
            </w:r>
          </w:p>
        </w:tc>
      </w:tr>
      <w:tr>
        <w:tc>
          <w:tcPr>
            <w:tcW w:w="2911"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lastRenderedPageBreak/>
              <w:t>Cantinas.</w:t>
            </w:r>
          </w:p>
        </w:tc>
        <w:tc>
          <w:tcPr>
            <w:tcW w:w="3510"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13:00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911"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Cabarets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nocturnos</w:t>
            </w:r>
            <w:r>
              <w:rPr>
                <w:rFonts w:ascii="Arial" w:eastAsia="Arial" w:hAnsi="Arial" w:cs="Arial"/>
                <w:sz w:val="24"/>
                <w:szCs w:val="24"/>
              </w:rPr>
              <w:t xml:space="preserve">, </w:t>
            </w:r>
            <w:r>
              <w:rPr>
                <w:rFonts w:ascii="Arial" w:hAnsi="Arial" w:cs="Arial"/>
                <w:sz w:val="24"/>
                <w:szCs w:val="24"/>
              </w:rPr>
              <w:t>discoteca</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Bar.</w:t>
            </w:r>
          </w:p>
        </w:tc>
        <w:tc>
          <w:tcPr>
            <w:tcW w:w="3510"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20:00 </w:t>
            </w:r>
            <w:r>
              <w:rPr>
                <w:rFonts w:ascii="Arial" w:hAnsi="Arial" w:cs="Arial"/>
                <w:sz w:val="24"/>
                <w:szCs w:val="24"/>
              </w:rPr>
              <w:t>a</w:t>
            </w:r>
            <w:r>
              <w:rPr>
                <w:rFonts w:ascii="Arial" w:eastAsia="Arial" w:hAnsi="Arial" w:cs="Arial"/>
                <w:sz w:val="24"/>
                <w:szCs w:val="24"/>
              </w:rPr>
              <w:t xml:space="preserve"> 02:00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911"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Centro</w:t>
            </w:r>
            <w:r>
              <w:rPr>
                <w:rFonts w:ascii="Arial" w:eastAsia="Arial" w:hAnsi="Arial" w:cs="Arial"/>
                <w:sz w:val="24"/>
                <w:szCs w:val="24"/>
              </w:rPr>
              <w:t xml:space="preserve"> </w:t>
            </w:r>
            <w:proofErr w:type="spellStart"/>
            <w:r>
              <w:rPr>
                <w:rFonts w:ascii="Arial" w:hAnsi="Arial" w:cs="Arial"/>
                <w:sz w:val="24"/>
                <w:szCs w:val="24"/>
              </w:rPr>
              <w:t>botanero</w:t>
            </w:r>
            <w:proofErr w:type="spellEnd"/>
            <w:r>
              <w:rPr>
                <w:rFonts w:ascii="Arial" w:eastAsia="Arial" w:hAnsi="Arial" w:cs="Arial"/>
                <w:sz w:val="24"/>
                <w:szCs w:val="24"/>
              </w:rPr>
              <w:t xml:space="preserve">, </w:t>
            </w:r>
            <w:proofErr w:type="spellStart"/>
            <w:r>
              <w:rPr>
                <w:rFonts w:ascii="Arial" w:hAnsi="Arial" w:cs="Arial"/>
                <w:sz w:val="24"/>
                <w:szCs w:val="24"/>
              </w:rPr>
              <w:t>micheladas</w:t>
            </w:r>
            <w:proofErr w:type="spellEnd"/>
            <w:r>
              <w:rPr>
                <w:rFonts w:ascii="Arial" w:eastAsia="Arial" w:hAnsi="Arial" w:cs="Arial"/>
                <w:sz w:val="24"/>
                <w:szCs w:val="24"/>
              </w:rPr>
              <w:t>.</w:t>
            </w:r>
          </w:p>
        </w:tc>
        <w:tc>
          <w:tcPr>
            <w:tcW w:w="3510"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aplica.</w:t>
            </w:r>
          </w:p>
        </w:tc>
      </w:tr>
      <w:tr>
        <w:tc>
          <w:tcPr>
            <w:tcW w:w="2911"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Pulquerías</w:t>
            </w:r>
            <w:r>
              <w:rPr>
                <w:rFonts w:ascii="Arial" w:eastAsia="Arial" w:hAnsi="Arial" w:cs="Arial"/>
                <w:sz w:val="24"/>
                <w:szCs w:val="24"/>
              </w:rPr>
              <w:t xml:space="preserve">, </w:t>
            </w:r>
            <w:proofErr w:type="spellStart"/>
            <w:r>
              <w:rPr>
                <w:rFonts w:ascii="Arial" w:hAnsi="Arial" w:cs="Arial"/>
                <w:sz w:val="24"/>
                <w:szCs w:val="24"/>
              </w:rPr>
              <w:t>tepacherías</w:t>
            </w:r>
            <w:proofErr w:type="spellEnd"/>
            <w:r>
              <w:rPr>
                <w:rFonts w:ascii="Arial" w:hAnsi="Arial" w:cs="Arial"/>
                <w:sz w:val="24"/>
                <w:szCs w:val="24"/>
              </w:rPr>
              <w:t>.</w:t>
            </w:r>
          </w:p>
        </w:tc>
        <w:tc>
          <w:tcPr>
            <w:tcW w:w="3510"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22:00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911"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Billares.</w:t>
            </w:r>
          </w:p>
        </w:tc>
        <w:tc>
          <w:tcPr>
            <w:tcW w:w="3510"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22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numPr>
                <w:ilvl w:val="0"/>
                <w:numId w:val="41"/>
              </w:numPr>
              <w:suppressAutoHyphens/>
              <w:snapToGrid w:val="0"/>
              <w:spacing w:line="276" w:lineRule="auto"/>
              <w:ind w:left="398" w:hanging="398"/>
              <w:jc w:val="both"/>
              <w:rPr>
                <w:rFonts w:ascii="Arial" w:hAnsi="Arial" w:cs="Arial"/>
                <w:sz w:val="24"/>
                <w:szCs w:val="24"/>
              </w:rPr>
            </w:pPr>
            <w:r>
              <w:rPr>
                <w:rFonts w:ascii="Arial" w:hAnsi="Arial" w:cs="Arial"/>
                <w:sz w:val="24"/>
                <w:szCs w:val="24"/>
              </w:rPr>
              <w:t>Horas.</w:t>
            </w:r>
          </w:p>
        </w:tc>
      </w:tr>
    </w:tbl>
    <w:p>
      <w:pPr>
        <w:pStyle w:val="Sinespaciado"/>
        <w:suppressAutoHyphens/>
        <w:spacing w:line="276" w:lineRule="auto"/>
        <w:ind w:left="360"/>
        <w:jc w:val="both"/>
        <w:rPr>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específicos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accesoria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pPr>
        <w:pStyle w:val="Sinespaciado"/>
        <w:suppressAutoHyphens/>
        <w:spacing w:line="276" w:lineRule="auto"/>
        <w:ind w:left="360"/>
        <w:jc w:val="both"/>
        <w:rPr>
          <w:rFonts w:ascii="Arial" w:hAnsi="Arial" w:cs="Arial"/>
          <w:sz w:val="24"/>
          <w:szCs w:val="24"/>
        </w:rPr>
      </w:pPr>
    </w:p>
    <w:tbl>
      <w:tblPr>
        <w:tblW w:w="0" w:type="auto"/>
        <w:tblInd w:w="350" w:type="dxa"/>
        <w:tblLayout w:type="fixed"/>
        <w:tblLook w:val="0000" w:firstRow="0" w:lastRow="0" w:firstColumn="0" w:lastColumn="0" w:noHBand="0" w:noVBand="0"/>
      </w:tblPr>
      <w:tblGrid>
        <w:gridCol w:w="2898"/>
        <w:gridCol w:w="3523"/>
        <w:gridCol w:w="3685"/>
      </w:tblGrid>
      <w:tr>
        <w:tc>
          <w:tcPr>
            <w:tcW w:w="2898" w:type="dxa"/>
            <w:tcBorders>
              <w:top w:val="single" w:sz="4" w:space="0" w:color="000000"/>
              <w:left w:val="single" w:sz="4" w:space="0" w:color="000000"/>
              <w:bottom w:val="single" w:sz="4" w:space="0" w:color="000000"/>
            </w:tcBorders>
            <w:shd w:val="clear" w:color="auto" w:fill="BFBFBF"/>
          </w:tcPr>
          <w:p>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Establecimiento</w:t>
            </w:r>
          </w:p>
        </w:tc>
        <w:tc>
          <w:tcPr>
            <w:tcW w:w="3523" w:type="dxa"/>
            <w:tcBorders>
              <w:top w:val="single" w:sz="4" w:space="0" w:color="000000"/>
              <w:left w:val="single" w:sz="4" w:space="0" w:color="000000"/>
              <w:bottom w:val="single" w:sz="4" w:space="0" w:color="000000"/>
            </w:tcBorders>
            <w:shd w:val="clear" w:color="auto" w:fill="BFBFBF"/>
          </w:tcPr>
          <w:p>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Horario</w:t>
            </w:r>
            <w:r>
              <w:rPr>
                <w:rFonts w:ascii="Arial" w:eastAsia="Arial" w:hAnsi="Arial" w:cs="Arial"/>
                <w:b/>
                <w:sz w:val="24"/>
                <w:szCs w:val="24"/>
              </w:rPr>
              <w:t xml:space="preserve"> </w:t>
            </w:r>
            <w:r>
              <w:rPr>
                <w:rFonts w:ascii="Arial" w:hAnsi="Arial" w:cs="Arial"/>
                <w:b/>
                <w:sz w:val="24"/>
                <w:szCs w:val="24"/>
              </w:rPr>
              <w:t>ordinario</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Pr>
          <w:p>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Horas</w:t>
            </w:r>
            <w:r>
              <w:rPr>
                <w:rFonts w:ascii="Arial" w:eastAsia="Arial" w:hAnsi="Arial" w:cs="Arial"/>
                <w:b/>
                <w:sz w:val="24"/>
                <w:szCs w:val="24"/>
              </w:rPr>
              <w:t xml:space="preserve"> </w:t>
            </w:r>
            <w:r>
              <w:rPr>
                <w:rFonts w:ascii="Arial" w:hAnsi="Arial" w:cs="Arial"/>
                <w:b/>
                <w:sz w:val="24"/>
                <w:szCs w:val="24"/>
              </w:rPr>
              <w:t>extras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Boleramas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boliches.</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22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Fondas</w:t>
            </w:r>
            <w:r>
              <w:rPr>
                <w:rFonts w:ascii="Arial" w:eastAsia="Arial" w:hAnsi="Arial" w:cs="Arial"/>
                <w:sz w:val="24"/>
                <w:szCs w:val="24"/>
              </w:rPr>
              <w:t xml:space="preserve">, </w:t>
            </w:r>
            <w:r>
              <w:rPr>
                <w:rFonts w:ascii="Arial" w:hAnsi="Arial" w:cs="Arial"/>
                <w:sz w:val="24"/>
                <w:szCs w:val="24"/>
              </w:rPr>
              <w:t>cafés</w:t>
            </w:r>
            <w:r>
              <w:rPr>
                <w:rFonts w:ascii="Arial" w:eastAsia="Arial" w:hAnsi="Arial" w:cs="Arial"/>
                <w:sz w:val="24"/>
                <w:szCs w:val="24"/>
              </w:rPr>
              <w:t xml:space="preserve">, </w:t>
            </w:r>
            <w:r>
              <w:rPr>
                <w:rFonts w:ascii="Arial" w:hAnsi="Arial" w:cs="Arial"/>
                <w:sz w:val="24"/>
                <w:szCs w:val="24"/>
              </w:rPr>
              <w:t>cenadurías</w:t>
            </w:r>
            <w:r>
              <w:rPr>
                <w:rFonts w:ascii="Arial" w:eastAsia="Arial" w:hAnsi="Arial" w:cs="Arial"/>
                <w:sz w:val="24"/>
                <w:szCs w:val="24"/>
              </w:rPr>
              <w:t xml:space="preserve">, </w:t>
            </w:r>
            <w:r>
              <w:rPr>
                <w:rFonts w:ascii="Arial" w:hAnsi="Arial" w:cs="Arial"/>
                <w:sz w:val="24"/>
                <w:szCs w:val="24"/>
              </w:rPr>
              <w:t>taquerías</w:t>
            </w:r>
            <w:r>
              <w:rPr>
                <w:rFonts w:ascii="Arial" w:eastAsia="Arial" w:hAnsi="Arial" w:cs="Arial"/>
                <w:sz w:val="24"/>
                <w:szCs w:val="24"/>
              </w:rPr>
              <w:t xml:space="preserve">, </w:t>
            </w:r>
            <w:r>
              <w:rPr>
                <w:rFonts w:ascii="Arial" w:hAnsi="Arial" w:cs="Arial"/>
                <w:sz w:val="24"/>
                <w:szCs w:val="24"/>
              </w:rPr>
              <w:t>loncherías</w:t>
            </w:r>
            <w:r>
              <w:rPr>
                <w:rFonts w:ascii="Arial" w:eastAsia="Arial" w:hAnsi="Arial" w:cs="Arial"/>
                <w:sz w:val="24"/>
                <w:szCs w:val="24"/>
              </w:rPr>
              <w:t xml:space="preserve">, </w:t>
            </w:r>
            <w:proofErr w:type="spellStart"/>
            <w:r>
              <w:rPr>
                <w:rFonts w:ascii="Arial" w:hAnsi="Arial" w:cs="Arial"/>
                <w:sz w:val="24"/>
                <w:szCs w:val="24"/>
              </w:rPr>
              <w:t>coctelerías</w:t>
            </w:r>
            <w:proofErr w:type="spellEnd"/>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antojitos.</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08:00 </w:t>
            </w:r>
            <w:r>
              <w:rPr>
                <w:rFonts w:ascii="Arial" w:hAnsi="Arial" w:cs="Arial"/>
                <w:sz w:val="24"/>
                <w:szCs w:val="24"/>
              </w:rPr>
              <w:t>a</w:t>
            </w:r>
            <w:r>
              <w:rPr>
                <w:rFonts w:ascii="Arial" w:eastAsia="Arial" w:hAnsi="Arial" w:cs="Arial"/>
                <w:sz w:val="24"/>
                <w:szCs w:val="24"/>
              </w:rPr>
              <w:t xml:space="preserve"> 23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Parián.</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08:00 </w:t>
            </w:r>
            <w:r>
              <w:rPr>
                <w:rFonts w:ascii="Arial" w:hAnsi="Arial" w:cs="Arial"/>
                <w:sz w:val="24"/>
                <w:szCs w:val="24"/>
              </w:rPr>
              <w:t>a</w:t>
            </w:r>
            <w:r>
              <w:rPr>
                <w:rFonts w:ascii="Arial" w:eastAsia="Arial" w:hAnsi="Arial" w:cs="Arial"/>
                <w:sz w:val="24"/>
                <w:szCs w:val="24"/>
              </w:rPr>
              <w:t xml:space="preserve"> 24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Palenque.</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Restaurantes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restaurantes</w:t>
            </w:r>
            <w:r>
              <w:rPr>
                <w:rFonts w:ascii="Arial" w:eastAsia="Arial" w:hAnsi="Arial" w:cs="Arial"/>
                <w:sz w:val="24"/>
                <w:szCs w:val="24"/>
              </w:rPr>
              <w:t xml:space="preserve"> </w:t>
            </w:r>
            <w:r>
              <w:rPr>
                <w:rFonts w:ascii="Arial" w:hAnsi="Arial" w:cs="Arial"/>
                <w:sz w:val="24"/>
                <w:szCs w:val="24"/>
              </w:rPr>
              <w:t>bar.</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06:00 </w:t>
            </w:r>
            <w:r>
              <w:rPr>
                <w:rFonts w:ascii="Arial" w:hAnsi="Arial" w:cs="Arial"/>
                <w:sz w:val="24"/>
                <w:szCs w:val="24"/>
              </w:rPr>
              <w:t>a</w:t>
            </w:r>
            <w:r>
              <w:rPr>
                <w:rFonts w:ascii="Arial" w:eastAsia="Arial" w:hAnsi="Arial" w:cs="Arial"/>
                <w:sz w:val="24"/>
                <w:szCs w:val="24"/>
              </w:rPr>
              <w:t xml:space="preserve"> 01:00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Salones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baile.</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16:00 </w:t>
            </w:r>
            <w:r>
              <w:rPr>
                <w:rFonts w:ascii="Arial" w:hAnsi="Arial" w:cs="Arial"/>
                <w:sz w:val="24"/>
                <w:szCs w:val="24"/>
              </w:rPr>
              <w:t>a</w:t>
            </w:r>
            <w:r>
              <w:rPr>
                <w:rFonts w:ascii="Arial" w:eastAsia="Arial" w:hAnsi="Arial" w:cs="Arial"/>
                <w:sz w:val="24"/>
                <w:szCs w:val="24"/>
              </w:rPr>
              <w:t xml:space="preserve"> 24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aplica.</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Salón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fiestas</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sociales</w:t>
            </w:r>
            <w:r>
              <w:rPr>
                <w:rFonts w:ascii="Arial" w:eastAsia="Arial" w:hAnsi="Arial" w:cs="Arial"/>
                <w:sz w:val="24"/>
                <w:szCs w:val="24"/>
              </w:rPr>
              <w:t xml:space="preserve">, </w:t>
            </w:r>
            <w:r>
              <w:rPr>
                <w:rFonts w:ascii="Arial" w:hAnsi="Arial" w:cs="Arial"/>
                <w:sz w:val="24"/>
                <w:szCs w:val="24"/>
              </w:rPr>
              <w:t>banquetes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08:00 </w:t>
            </w:r>
            <w:r>
              <w:rPr>
                <w:rFonts w:ascii="Arial" w:hAnsi="Arial" w:cs="Arial"/>
                <w:sz w:val="24"/>
                <w:szCs w:val="24"/>
              </w:rPr>
              <w:t>a</w:t>
            </w:r>
            <w:r>
              <w:rPr>
                <w:rFonts w:ascii="Arial" w:eastAsia="Arial" w:hAnsi="Arial" w:cs="Arial"/>
                <w:sz w:val="24"/>
                <w:szCs w:val="24"/>
              </w:rPr>
              <w:t xml:space="preserve"> 02:00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Canchas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balnearios.</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21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cerveza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autoSpaceDE w:val="0"/>
              <w:snapToGrid w:val="0"/>
              <w:jc w:val="both"/>
              <w:rPr>
                <w:rFonts w:ascii="Arial" w:eastAsia="Arial" w:hAnsi="Arial" w:cs="Arial"/>
              </w:rPr>
            </w:pPr>
            <w:r>
              <w:rPr>
                <w:rFonts w:ascii="Arial" w:hAnsi="Arial" w:cs="Arial"/>
              </w:rPr>
              <w:t>Clubes</w:t>
            </w:r>
            <w:r>
              <w:rPr>
                <w:rFonts w:ascii="Arial" w:eastAsia="Arial" w:hAnsi="Arial" w:cs="Arial"/>
              </w:rPr>
              <w:t xml:space="preserve"> </w:t>
            </w:r>
            <w:r>
              <w:rPr>
                <w:rFonts w:ascii="Arial" w:hAnsi="Arial" w:cs="Arial"/>
              </w:rPr>
              <w:t>sociales</w:t>
            </w:r>
            <w:r>
              <w:rPr>
                <w:rFonts w:ascii="Arial" w:eastAsia="Arial" w:hAnsi="Arial" w:cs="Arial"/>
              </w:rPr>
              <w:t xml:space="preserve">, </w:t>
            </w:r>
            <w:r>
              <w:rPr>
                <w:rFonts w:ascii="Arial" w:hAnsi="Arial" w:cs="Arial"/>
              </w:rPr>
              <w:t>privados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recreativos</w:t>
            </w:r>
            <w:r>
              <w:rPr>
                <w:rFonts w:ascii="Arial" w:eastAsia="Arial" w:hAnsi="Arial" w:cs="Arial"/>
              </w:rPr>
              <w:t>.</w:t>
            </w:r>
          </w:p>
          <w:p>
            <w:pPr>
              <w:pStyle w:val="Sinespaciado"/>
              <w:suppressAutoHyphens/>
              <w:spacing w:line="276" w:lineRule="auto"/>
              <w:jc w:val="both"/>
              <w:rPr>
                <w:rFonts w:ascii="Arial" w:hAnsi="Arial" w:cs="Arial"/>
                <w:sz w:val="24"/>
                <w:szCs w:val="24"/>
              </w:rPr>
            </w:pP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eastAsia="Arial" w:hAnsi="Arial" w:cs="Arial"/>
                <w:sz w:val="24"/>
                <w:szCs w:val="24"/>
              </w:rPr>
            </w:pPr>
            <w:proofErr w:type="gramStart"/>
            <w:r>
              <w:rPr>
                <w:rFonts w:ascii="Arial" w:hAnsi="Arial" w:cs="Arial"/>
                <w:sz w:val="24"/>
                <w:szCs w:val="24"/>
              </w:rPr>
              <w:t>desde</w:t>
            </w:r>
            <w:proofErr w:type="gramEnd"/>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05:00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21:00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alcohol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898"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p>
        </w:tc>
        <w:tc>
          <w:tcPr>
            <w:tcW w:w="3523"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No.</w:t>
            </w:r>
          </w:p>
        </w:tc>
      </w:tr>
    </w:tbl>
    <w:p>
      <w:pPr>
        <w:pStyle w:val="Sinespaciado"/>
        <w:suppressAutoHyphens/>
        <w:spacing w:line="276" w:lineRule="auto"/>
        <w:ind w:left="360"/>
        <w:jc w:val="both"/>
        <w:rPr>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tbl>
      <w:tblPr>
        <w:tblW w:w="0" w:type="auto"/>
        <w:tblInd w:w="382" w:type="dxa"/>
        <w:tblLayout w:type="fixed"/>
        <w:tblLook w:val="0000" w:firstRow="0" w:lastRow="0" w:firstColumn="0" w:lastColumn="0" w:noHBand="0" w:noVBand="0"/>
      </w:tblPr>
      <w:tblGrid>
        <w:gridCol w:w="2992"/>
        <w:gridCol w:w="3397"/>
        <w:gridCol w:w="3685"/>
      </w:tblGrid>
      <w:tr>
        <w:tc>
          <w:tcPr>
            <w:tcW w:w="2992" w:type="dxa"/>
            <w:tcBorders>
              <w:top w:val="single" w:sz="4" w:space="0" w:color="000000"/>
              <w:left w:val="single" w:sz="4" w:space="0" w:color="000000"/>
              <w:bottom w:val="single" w:sz="4" w:space="0" w:color="000000"/>
            </w:tcBorders>
            <w:shd w:val="clear" w:color="auto" w:fill="BFBFBF"/>
          </w:tcPr>
          <w:p>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Establecimiento</w:t>
            </w:r>
          </w:p>
        </w:tc>
        <w:tc>
          <w:tcPr>
            <w:tcW w:w="3397" w:type="dxa"/>
            <w:tcBorders>
              <w:top w:val="single" w:sz="4" w:space="0" w:color="000000"/>
              <w:left w:val="single" w:sz="4" w:space="0" w:color="000000"/>
              <w:bottom w:val="single" w:sz="4" w:space="0" w:color="000000"/>
            </w:tcBorders>
            <w:shd w:val="clear" w:color="auto" w:fill="BFBFBF"/>
          </w:tcPr>
          <w:p>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Horario</w:t>
            </w:r>
            <w:r>
              <w:rPr>
                <w:rFonts w:ascii="Arial" w:eastAsia="Arial" w:hAnsi="Arial" w:cs="Arial"/>
                <w:b/>
                <w:sz w:val="24"/>
                <w:szCs w:val="24"/>
              </w:rPr>
              <w:t xml:space="preserve"> </w:t>
            </w:r>
            <w:r>
              <w:rPr>
                <w:rFonts w:ascii="Arial" w:hAnsi="Arial" w:cs="Arial"/>
                <w:b/>
                <w:sz w:val="24"/>
                <w:szCs w:val="24"/>
              </w:rPr>
              <w:t>ordinario</w:t>
            </w:r>
          </w:p>
        </w:tc>
        <w:tc>
          <w:tcPr>
            <w:tcW w:w="3685" w:type="dxa"/>
            <w:tcBorders>
              <w:top w:val="single" w:sz="4" w:space="0" w:color="000000"/>
              <w:left w:val="single" w:sz="4" w:space="0" w:color="000000"/>
              <w:bottom w:val="single" w:sz="4" w:space="0" w:color="000000"/>
              <w:right w:val="single" w:sz="4" w:space="0" w:color="000000"/>
            </w:tcBorders>
            <w:shd w:val="clear" w:color="auto" w:fill="BFBFBF"/>
          </w:tcPr>
          <w:p>
            <w:pPr>
              <w:pStyle w:val="Sinespaciado"/>
              <w:suppressAutoHyphens/>
              <w:snapToGrid w:val="0"/>
              <w:spacing w:line="276" w:lineRule="auto"/>
              <w:jc w:val="center"/>
              <w:rPr>
                <w:rFonts w:ascii="Arial" w:hAnsi="Arial" w:cs="Arial"/>
                <w:b/>
                <w:sz w:val="24"/>
                <w:szCs w:val="24"/>
              </w:rPr>
            </w:pPr>
            <w:r>
              <w:rPr>
                <w:rFonts w:ascii="Arial" w:hAnsi="Arial" w:cs="Arial"/>
                <w:b/>
                <w:sz w:val="24"/>
                <w:szCs w:val="24"/>
              </w:rPr>
              <w:t>Horas</w:t>
            </w:r>
            <w:r>
              <w:rPr>
                <w:rFonts w:ascii="Arial" w:eastAsia="Arial" w:hAnsi="Arial" w:cs="Arial"/>
                <w:b/>
                <w:sz w:val="24"/>
                <w:szCs w:val="24"/>
              </w:rPr>
              <w:t xml:space="preserve"> </w:t>
            </w:r>
            <w:r>
              <w:rPr>
                <w:rFonts w:ascii="Arial" w:hAnsi="Arial" w:cs="Arial"/>
                <w:b/>
                <w:sz w:val="24"/>
                <w:szCs w:val="24"/>
              </w:rPr>
              <w:t>extras</w:t>
            </w:r>
          </w:p>
        </w:tc>
      </w:tr>
      <w:tr>
        <w:tc>
          <w:tcPr>
            <w:tcW w:w="2992"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Agencias</w:t>
            </w:r>
            <w:r>
              <w:rPr>
                <w:rFonts w:ascii="Arial" w:eastAsia="Arial" w:hAnsi="Arial" w:cs="Arial"/>
                <w:sz w:val="24"/>
                <w:szCs w:val="24"/>
              </w:rPr>
              <w:t xml:space="preserve">, </w:t>
            </w:r>
            <w:proofErr w:type="spellStart"/>
            <w:r>
              <w:rPr>
                <w:rFonts w:ascii="Arial" w:hAnsi="Arial" w:cs="Arial"/>
                <w:sz w:val="24"/>
                <w:szCs w:val="24"/>
              </w:rPr>
              <w:t>subagencias</w:t>
            </w:r>
            <w:proofErr w:type="spellEnd"/>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distribuidoras.</w:t>
            </w:r>
          </w:p>
        </w:tc>
        <w:tc>
          <w:tcPr>
            <w:tcW w:w="3397"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09:00 </w:t>
            </w:r>
            <w:r>
              <w:rPr>
                <w:rFonts w:ascii="Arial" w:hAnsi="Arial" w:cs="Arial"/>
                <w:sz w:val="24"/>
                <w:szCs w:val="24"/>
              </w:rPr>
              <w:t>a</w:t>
            </w:r>
            <w:r>
              <w:rPr>
                <w:rFonts w:ascii="Arial" w:eastAsia="Arial" w:hAnsi="Arial" w:cs="Arial"/>
                <w:sz w:val="24"/>
                <w:szCs w:val="24"/>
              </w:rPr>
              <w:t xml:space="preserve"> 21:00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eastAsia="Arial" w:hAnsi="Arial" w:cs="Arial"/>
                <w:sz w:val="24"/>
                <w:szCs w:val="24"/>
              </w:rPr>
              <w:t xml:space="preserve">2 </w:t>
            </w:r>
            <w:r>
              <w:rPr>
                <w:rFonts w:ascii="Arial" w:hAnsi="Arial" w:cs="Arial"/>
                <w:sz w:val="24"/>
                <w:szCs w:val="24"/>
              </w:rPr>
              <w:t>horas.</w:t>
            </w:r>
          </w:p>
        </w:tc>
      </w:tr>
      <w:tr>
        <w:tc>
          <w:tcPr>
            <w:tcW w:w="2992"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Depósitos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vinos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licores.</w:t>
            </w:r>
          </w:p>
        </w:tc>
        <w:tc>
          <w:tcPr>
            <w:tcW w:w="3397"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09:00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rFonts w:ascii="Arial" w:hAnsi="Arial" w:cs="Arial"/>
              </w:rPr>
            </w:pPr>
            <w:r>
              <w:rPr>
                <w:rFonts w:ascii="Arial" w:eastAsia="Arial" w:hAnsi="Arial" w:cs="Arial"/>
              </w:rPr>
              <w:t xml:space="preserve">2 </w:t>
            </w:r>
            <w:r>
              <w:rPr>
                <w:rFonts w:ascii="Arial" w:hAnsi="Arial" w:cs="Arial"/>
              </w:rPr>
              <w:t>horas.</w:t>
            </w:r>
          </w:p>
        </w:tc>
      </w:tr>
      <w:tr>
        <w:tc>
          <w:tcPr>
            <w:tcW w:w="2992"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Destilerías.</w:t>
            </w:r>
          </w:p>
        </w:tc>
        <w:tc>
          <w:tcPr>
            <w:tcW w:w="3397"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09:00 </w:t>
            </w:r>
            <w:r>
              <w:rPr>
                <w:rFonts w:ascii="Arial" w:hAnsi="Arial" w:cs="Arial"/>
                <w:sz w:val="24"/>
                <w:szCs w:val="24"/>
              </w:rPr>
              <w:t>a</w:t>
            </w:r>
            <w:r>
              <w:rPr>
                <w:rFonts w:ascii="Arial" w:eastAsia="Arial" w:hAnsi="Arial" w:cs="Arial"/>
                <w:sz w:val="24"/>
                <w:szCs w:val="24"/>
              </w:rPr>
              <w:t xml:space="preserve"> 21:00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rFonts w:ascii="Arial" w:hAnsi="Arial" w:cs="Arial"/>
              </w:rPr>
            </w:pPr>
            <w:r>
              <w:rPr>
                <w:rFonts w:ascii="Arial" w:eastAsia="Arial" w:hAnsi="Arial" w:cs="Arial"/>
              </w:rPr>
              <w:t xml:space="preserve">2 </w:t>
            </w:r>
            <w:r>
              <w:rPr>
                <w:rFonts w:ascii="Arial" w:hAnsi="Arial" w:cs="Arial"/>
              </w:rPr>
              <w:t>horas.</w:t>
            </w:r>
          </w:p>
        </w:tc>
      </w:tr>
      <w:tr>
        <w:tc>
          <w:tcPr>
            <w:tcW w:w="2992"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Minisúper</w:t>
            </w:r>
            <w:r>
              <w:rPr>
                <w:rFonts w:ascii="Arial" w:eastAsia="Arial" w:hAnsi="Arial" w:cs="Arial"/>
                <w:sz w:val="24"/>
                <w:szCs w:val="24"/>
              </w:rPr>
              <w:t xml:space="preserve">, </w:t>
            </w:r>
            <w:r>
              <w:rPr>
                <w:rFonts w:ascii="Arial" w:hAnsi="Arial" w:cs="Arial"/>
                <w:sz w:val="24"/>
                <w:szCs w:val="24"/>
              </w:rPr>
              <w:t>supermercados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w:t>
            </w:r>
            <w:r>
              <w:rPr>
                <w:rFonts w:ascii="Arial" w:eastAsia="Arial" w:hAnsi="Arial" w:cs="Arial"/>
                <w:sz w:val="24"/>
                <w:szCs w:val="24"/>
              </w:rPr>
              <w:t xml:space="preserve"> </w:t>
            </w:r>
            <w:r>
              <w:rPr>
                <w:rFonts w:ascii="Arial" w:hAnsi="Arial" w:cs="Arial"/>
                <w:sz w:val="24"/>
                <w:szCs w:val="24"/>
              </w:rPr>
              <w:t>servicio.</w:t>
            </w:r>
          </w:p>
        </w:tc>
        <w:tc>
          <w:tcPr>
            <w:tcW w:w="3397"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rFonts w:ascii="Arial" w:hAnsi="Arial" w:cs="Arial"/>
              </w:rPr>
            </w:pPr>
            <w:r>
              <w:rPr>
                <w:rFonts w:ascii="Arial" w:eastAsia="Arial" w:hAnsi="Arial" w:cs="Arial"/>
              </w:rPr>
              <w:t xml:space="preserve">2 </w:t>
            </w:r>
            <w:r>
              <w:rPr>
                <w:rFonts w:ascii="Arial" w:hAnsi="Arial" w:cs="Arial"/>
              </w:rPr>
              <w:t>horas.</w:t>
            </w:r>
          </w:p>
        </w:tc>
      </w:tr>
      <w:tr>
        <w:tc>
          <w:tcPr>
            <w:tcW w:w="2992"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Tiendas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abarrotes</w:t>
            </w:r>
            <w:r>
              <w:rPr>
                <w:rFonts w:ascii="Arial" w:eastAsia="Arial" w:hAnsi="Arial" w:cs="Arial"/>
                <w:sz w:val="24"/>
                <w:szCs w:val="24"/>
              </w:rPr>
              <w:t xml:space="preserve">, </w:t>
            </w:r>
            <w:r>
              <w:rPr>
                <w:rFonts w:ascii="Arial" w:hAnsi="Arial" w:cs="Arial"/>
                <w:sz w:val="24"/>
                <w:szCs w:val="24"/>
              </w:rPr>
              <w:t>misceláneos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tendejones.</w:t>
            </w:r>
          </w:p>
        </w:tc>
        <w:tc>
          <w:tcPr>
            <w:tcW w:w="3397" w:type="dxa"/>
            <w:tcBorders>
              <w:top w:val="single" w:sz="4" w:space="0" w:color="000000"/>
              <w:left w:val="single" w:sz="4" w:space="0" w:color="000000"/>
              <w:bottom w:val="single" w:sz="4" w:space="0" w:color="000000"/>
            </w:tcBorders>
            <w:shd w:val="clear" w:color="auto" w:fill="auto"/>
          </w:tcPr>
          <w:p>
            <w:pPr>
              <w:pStyle w:val="Sinespaciado"/>
              <w:suppressAutoHyphens/>
              <w:snapToGrid w:val="0"/>
              <w:spacing w:line="276" w:lineRule="auto"/>
              <w:jc w:val="both"/>
              <w:rPr>
                <w:rFonts w:ascii="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12:00 </w:t>
            </w:r>
            <w:r>
              <w:rPr>
                <w:rFonts w:ascii="Arial" w:hAnsi="Arial" w:cs="Arial"/>
                <w:sz w:val="24"/>
                <w:szCs w:val="24"/>
              </w:rPr>
              <w:t>a</w:t>
            </w:r>
            <w:r>
              <w:rPr>
                <w:rFonts w:ascii="Arial" w:eastAsia="Arial" w:hAnsi="Arial" w:cs="Arial"/>
                <w:sz w:val="24"/>
                <w:szCs w:val="24"/>
              </w:rPr>
              <w:t xml:space="preserve"> 23:00 </w:t>
            </w:r>
            <w:r>
              <w:rPr>
                <w:rFonts w:ascii="Arial" w:hAnsi="Arial" w:cs="Arial"/>
                <w:sz w:val="24"/>
                <w:szCs w:val="24"/>
              </w:rPr>
              <w:t>horas.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rFonts w:ascii="Arial" w:hAnsi="Arial" w:cs="Arial"/>
              </w:rPr>
            </w:pPr>
            <w:r>
              <w:rPr>
                <w:rFonts w:ascii="Arial" w:eastAsia="Arial" w:hAnsi="Arial" w:cs="Arial"/>
              </w:rPr>
              <w:t xml:space="preserve">2 </w:t>
            </w:r>
            <w:r>
              <w:rPr>
                <w:rFonts w:ascii="Arial" w:hAnsi="Arial" w:cs="Arial"/>
              </w:rPr>
              <w:t>horas.</w:t>
            </w:r>
          </w:p>
        </w:tc>
      </w:tr>
    </w:tbl>
    <w:p>
      <w:pPr>
        <w:pStyle w:val="Sinespaciado"/>
        <w:suppressAutoHyphens/>
        <w:spacing w:line="276" w:lineRule="auto"/>
        <w:jc w:val="both"/>
        <w:rPr>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transitoria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domingo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sábado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10:00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24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Hoteles</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señalados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accesorios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9:00 </w:t>
      </w:r>
      <w:r>
        <w:rPr>
          <w:rFonts w:ascii="Arial" w:hAnsi="Arial" w:cs="Arial"/>
          <w:sz w:val="24"/>
          <w:szCs w:val="24"/>
        </w:rPr>
        <w:t>a</w:t>
      </w:r>
      <w:r>
        <w:rPr>
          <w:rFonts w:ascii="Arial" w:eastAsia="Arial" w:hAnsi="Arial" w:cs="Arial"/>
          <w:sz w:val="24"/>
          <w:szCs w:val="24"/>
        </w:rPr>
        <w:t xml:space="preserve"> 1:00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posibilidad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8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extras</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196° </w:t>
      </w:r>
      <w:r>
        <w:rPr>
          <w:rFonts w:ascii="Arial" w:hAnsi="Arial" w:cs="Arial"/>
        </w:rPr>
        <w:t>Podrán</w:t>
      </w:r>
      <w:r>
        <w:rPr>
          <w:rFonts w:ascii="Arial" w:eastAsia="Arial" w:hAnsi="Arial" w:cs="Arial"/>
        </w:rPr>
        <w:t xml:space="preserve"> </w:t>
      </w:r>
      <w:r>
        <w:rPr>
          <w:rFonts w:ascii="Arial" w:hAnsi="Arial" w:cs="Arial"/>
        </w:rPr>
        <w:t>funcionar</w:t>
      </w:r>
      <w:r>
        <w:rPr>
          <w:rFonts w:ascii="Arial" w:eastAsia="Arial" w:hAnsi="Arial" w:cs="Arial"/>
        </w:rPr>
        <w:t xml:space="preserve"> </w:t>
      </w:r>
      <w:r>
        <w:rPr>
          <w:rFonts w:ascii="Arial" w:hAnsi="Arial" w:cs="Arial"/>
        </w:rPr>
        <w:t>las</w:t>
      </w:r>
      <w:r>
        <w:rPr>
          <w:rFonts w:ascii="Arial" w:eastAsia="Arial" w:hAnsi="Arial" w:cs="Arial"/>
        </w:rPr>
        <w:t xml:space="preserve"> 24 </w:t>
      </w:r>
      <w:r>
        <w:rPr>
          <w:rFonts w:ascii="Arial" w:hAnsi="Arial" w:cs="Arial"/>
        </w:rPr>
        <w:t>horas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día</w:t>
      </w:r>
      <w:r>
        <w:rPr>
          <w:rFonts w:ascii="Arial" w:eastAsia="Arial" w:hAnsi="Arial" w:cs="Arial"/>
        </w:rPr>
        <w:t xml:space="preserve">, </w:t>
      </w:r>
      <w:r>
        <w:rPr>
          <w:rFonts w:ascii="Arial" w:hAnsi="Arial" w:cs="Arial"/>
        </w:rPr>
        <w:t>todos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prevea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establecimientos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Agencias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inhumaciones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Boticas</w:t>
      </w:r>
      <w:r>
        <w:rPr>
          <w:rFonts w:ascii="Arial" w:eastAsia="Arial" w:hAnsi="Arial" w:cs="Arial"/>
        </w:rPr>
        <w:t xml:space="preserve">, </w:t>
      </w:r>
      <w:r>
        <w:rPr>
          <w:rFonts w:ascii="Arial" w:hAnsi="Arial" w:cs="Arial"/>
        </w:rPr>
        <w:t>farmacias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droguerías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Estacionamientos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pensiones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automóviles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Sitios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taxis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w:t>
      </w:r>
      <w:r>
        <w:rPr>
          <w:rFonts w:ascii="Arial" w:eastAsia="Arial" w:hAnsi="Arial" w:cs="Arial"/>
        </w:rPr>
        <w:t xml:space="preserve">. </w:t>
      </w:r>
      <w:r>
        <w:rPr>
          <w:rFonts w:ascii="Arial" w:hAnsi="Arial" w:cs="Arial"/>
        </w:rPr>
        <w:t>Gasolineras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Hospitales</w:t>
      </w:r>
      <w:r>
        <w:rPr>
          <w:rFonts w:ascii="Arial" w:eastAsia="Arial" w:hAnsi="Arial" w:cs="Arial"/>
        </w:rPr>
        <w:t xml:space="preserve">, </w:t>
      </w:r>
      <w:r>
        <w:rPr>
          <w:rFonts w:ascii="Arial" w:hAnsi="Arial" w:cs="Arial"/>
        </w:rPr>
        <w:t>sanatorios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clínicas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VII</w:t>
      </w:r>
      <w:r>
        <w:rPr>
          <w:rFonts w:ascii="Arial" w:eastAsia="Arial" w:hAnsi="Arial" w:cs="Arial"/>
          <w:b/>
        </w:rPr>
        <w:t>.</w:t>
      </w:r>
      <w:r>
        <w:rPr>
          <w:rFonts w:ascii="Arial" w:eastAsia="Arial" w:hAnsi="Arial" w:cs="Arial"/>
        </w:rPr>
        <w:t xml:space="preserve"> </w:t>
      </w:r>
      <w:r>
        <w:rPr>
          <w:rFonts w:ascii="Arial" w:hAnsi="Arial" w:cs="Arial"/>
        </w:rPr>
        <w:t>Hoteles</w:t>
      </w:r>
      <w:r>
        <w:rPr>
          <w:rFonts w:ascii="Arial" w:eastAsia="Arial" w:hAnsi="Arial" w:cs="Arial"/>
        </w:rPr>
        <w:t xml:space="preserve">, </w:t>
      </w:r>
      <w:r>
        <w:rPr>
          <w:rFonts w:ascii="Arial" w:hAnsi="Arial" w:cs="Arial"/>
        </w:rPr>
        <w:t>Moteles</w:t>
      </w:r>
      <w:r>
        <w:rPr>
          <w:rFonts w:ascii="Arial" w:eastAsia="Arial" w:hAnsi="Arial" w:cs="Arial"/>
        </w:rPr>
        <w:t xml:space="preserve">, </w:t>
      </w:r>
      <w:r>
        <w:rPr>
          <w:rFonts w:ascii="Arial" w:hAnsi="Arial" w:cs="Arial"/>
        </w:rPr>
        <w:t>excluyendo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funcionar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presentes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expender</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VIII</w:t>
      </w:r>
      <w:r>
        <w:rPr>
          <w:rFonts w:ascii="Arial" w:eastAsia="Arial" w:hAnsi="Arial" w:cs="Arial"/>
          <w:b/>
        </w:rPr>
        <w:t>.</w:t>
      </w:r>
      <w:r>
        <w:rPr>
          <w:rFonts w:ascii="Arial" w:eastAsia="Arial" w:hAnsi="Arial" w:cs="Arial"/>
        </w:rPr>
        <w:t xml:space="preserve"> </w:t>
      </w:r>
      <w:r>
        <w:rPr>
          <w:rFonts w:ascii="Arial" w:hAnsi="Arial" w:cs="Arial"/>
        </w:rPr>
        <w:t>Casas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huéspedes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lastRenderedPageBreak/>
        <w:t>IX</w:t>
      </w:r>
      <w:r>
        <w:rPr>
          <w:rFonts w:ascii="Arial" w:eastAsia="Arial" w:hAnsi="Arial" w:cs="Arial"/>
          <w:b/>
        </w:rPr>
        <w:t>.</w:t>
      </w:r>
      <w:r>
        <w:rPr>
          <w:rFonts w:ascii="Arial" w:eastAsia="Arial" w:hAnsi="Arial" w:cs="Arial"/>
        </w:rPr>
        <w:t xml:space="preserve"> </w:t>
      </w:r>
      <w:r>
        <w:rPr>
          <w:rFonts w:ascii="Arial" w:hAnsi="Arial" w:cs="Arial"/>
        </w:rPr>
        <w:t>Laboratorios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análisis</w:t>
      </w:r>
      <w:r>
        <w:rPr>
          <w:rFonts w:ascii="Arial" w:eastAsia="Arial" w:hAnsi="Arial" w:cs="Arial"/>
        </w:rPr>
        <w:t xml:space="preserve"> </w:t>
      </w:r>
      <w:r>
        <w:rPr>
          <w:rFonts w:ascii="Arial" w:hAnsi="Arial" w:cs="Arial"/>
        </w:rPr>
        <w:t>clínicos</w:t>
      </w:r>
      <w:r>
        <w:rPr>
          <w:rFonts w:ascii="Arial" w:eastAsia="Arial" w:hAnsi="Arial" w:cs="Arial"/>
        </w:rPr>
        <w:t xml:space="preserve">, </w:t>
      </w:r>
      <w:r>
        <w:rPr>
          <w:rFonts w:ascii="Arial" w:hAnsi="Arial" w:cs="Arial"/>
        </w:rPr>
        <w:t>centros</w:t>
      </w:r>
      <w:r>
        <w:rPr>
          <w:rFonts w:ascii="Arial" w:eastAsia="Arial" w:hAnsi="Arial" w:cs="Arial"/>
        </w:rPr>
        <w:t xml:space="preserve"> </w:t>
      </w:r>
      <w:r>
        <w:rPr>
          <w:rFonts w:ascii="Arial" w:hAnsi="Arial" w:cs="Arial"/>
        </w:rPr>
        <w:t>radiológicos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necesario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humana</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X</w:t>
      </w:r>
      <w:r>
        <w:rPr>
          <w:rFonts w:ascii="Arial" w:eastAsia="Arial" w:hAnsi="Arial" w:cs="Arial"/>
          <w:b/>
        </w:rPr>
        <w:t>.</w:t>
      </w:r>
      <w:r>
        <w:rPr>
          <w:rFonts w:ascii="Arial" w:eastAsia="Arial" w:hAnsi="Arial" w:cs="Arial"/>
        </w:rPr>
        <w:t xml:space="preserve"> </w:t>
      </w:r>
      <w:r>
        <w:rPr>
          <w:rFonts w:ascii="Arial" w:hAnsi="Arial" w:cs="Arial"/>
        </w:rPr>
        <w:t>Vulcanizadoras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XI</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grúas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XII</w:t>
      </w:r>
      <w:r>
        <w:rPr>
          <w:rFonts w:ascii="Arial" w:eastAsia="Arial" w:hAnsi="Arial" w:cs="Arial"/>
          <w:b/>
        </w:rPr>
        <w:t>.</w:t>
      </w:r>
      <w:r>
        <w:rPr>
          <w:rFonts w:ascii="Arial" w:eastAsia="Arial" w:hAnsi="Arial" w:cs="Arial"/>
        </w:rPr>
        <w:t xml:space="preserve"> </w:t>
      </w:r>
      <w:r>
        <w:rPr>
          <w:rFonts w:ascii="Arial" w:hAnsi="Arial" w:cs="Arial"/>
        </w:rPr>
        <w:t>Industrial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acuerdo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cumpliendo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previsto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haya</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afecte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vecinos</w:t>
      </w:r>
      <w:r>
        <w:rPr>
          <w:rFonts w:ascii="Arial" w:eastAsia="Arial" w:hAnsi="Arial" w:cs="Arial"/>
        </w:rPr>
        <w:t xml:space="preserve"> </w:t>
      </w:r>
      <w:r>
        <w:rPr>
          <w:rFonts w:ascii="Arial" w:hAnsi="Arial" w:cs="Arial"/>
        </w:rPr>
        <w:t>contiguos</w:t>
      </w:r>
      <w:r>
        <w:rPr>
          <w:rFonts w:ascii="Arial" w:eastAsia="Arial" w:hAnsi="Arial" w:cs="Arial"/>
        </w:rPr>
        <w:t xml:space="preserve">; </w:t>
      </w:r>
    </w:p>
    <w:p>
      <w:pPr>
        <w:autoSpaceDE w:val="0"/>
        <w:jc w:val="both"/>
        <w:rPr>
          <w:rFonts w:ascii="Arial" w:hAnsi="Arial" w:cs="Arial"/>
          <w:b/>
        </w:rPr>
      </w:pPr>
    </w:p>
    <w:p>
      <w:pPr>
        <w:autoSpaceDE w:val="0"/>
        <w:jc w:val="both"/>
        <w:rPr>
          <w:rFonts w:ascii="Arial" w:hAnsi="Arial" w:cs="Arial"/>
          <w:bCs/>
        </w:rPr>
      </w:pPr>
      <w:r>
        <w:rPr>
          <w:rFonts w:ascii="Arial" w:hAnsi="Arial" w:cs="Arial"/>
          <w:b/>
        </w:rPr>
        <w:t>XIII</w:t>
      </w:r>
      <w:r>
        <w:rPr>
          <w:rFonts w:ascii="Arial" w:eastAsia="Arial" w:hAnsi="Arial" w:cs="Arial"/>
          <w:b/>
        </w:rPr>
        <w:t>.</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establecimientos</w:t>
      </w:r>
      <w:r>
        <w:rPr>
          <w:rFonts w:ascii="Arial" w:eastAsia="Arial" w:hAnsi="Arial" w:cs="Arial"/>
          <w:bCs/>
        </w:rPr>
        <w:t xml:space="preserve"> </w:t>
      </w:r>
      <w:r>
        <w:rPr>
          <w:rFonts w:ascii="Arial" w:hAnsi="Arial" w:cs="Arial"/>
          <w:bCs/>
        </w:rPr>
        <w:t>denominados</w:t>
      </w:r>
      <w:r>
        <w:rPr>
          <w:rFonts w:ascii="Arial" w:eastAsia="Arial" w:hAnsi="Arial" w:cs="Arial"/>
          <w:bCs/>
        </w:rPr>
        <w:t xml:space="preserve"> </w:t>
      </w:r>
      <w:r>
        <w:rPr>
          <w:rFonts w:ascii="Arial" w:hAnsi="Arial" w:cs="Arial"/>
          <w:bCs/>
        </w:rPr>
        <w:t>casas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cambio</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funcionar</w:t>
      </w:r>
      <w:r>
        <w:rPr>
          <w:rFonts w:ascii="Arial" w:eastAsia="Arial" w:hAnsi="Arial" w:cs="Arial"/>
          <w:bCs/>
        </w:rPr>
        <w:t xml:space="preserve"> </w:t>
      </w:r>
      <w:r>
        <w:rPr>
          <w:rFonts w:ascii="Arial" w:hAnsi="Arial" w:cs="Arial"/>
          <w:bCs/>
        </w:rPr>
        <w:t>las</w:t>
      </w:r>
      <w:r>
        <w:rPr>
          <w:rFonts w:ascii="Arial" w:eastAsia="Arial" w:hAnsi="Arial" w:cs="Arial"/>
          <w:bCs/>
        </w:rPr>
        <w:t xml:space="preserve"> 24 </w:t>
      </w:r>
      <w:r>
        <w:rPr>
          <w:rFonts w:ascii="Arial" w:hAnsi="Arial" w:cs="Arial"/>
          <w:bCs/>
        </w:rPr>
        <w:t>horas</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estas</w:t>
      </w:r>
      <w:r>
        <w:rPr>
          <w:rFonts w:ascii="Arial" w:eastAsia="Arial" w:hAnsi="Arial" w:cs="Arial"/>
          <w:bCs/>
        </w:rPr>
        <w:t xml:space="preserve"> </w:t>
      </w:r>
      <w:r>
        <w:rPr>
          <w:rFonts w:ascii="Arial" w:hAnsi="Arial" w:cs="Arial"/>
          <w:bCs/>
        </w:rPr>
        <w:t>provean</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propia</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autorización</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dará</w:t>
      </w:r>
      <w:r>
        <w:rPr>
          <w:rFonts w:ascii="Arial" w:eastAsia="Arial" w:hAnsi="Arial" w:cs="Arial"/>
          <w:bCs/>
        </w:rPr>
        <w:t xml:space="preserve"> </w:t>
      </w:r>
      <w:r>
        <w:rPr>
          <w:rFonts w:ascii="Arial" w:hAnsi="Arial" w:cs="Arial"/>
          <w:bCs/>
        </w:rPr>
        <w:t>una</w:t>
      </w:r>
      <w:r>
        <w:rPr>
          <w:rFonts w:ascii="Arial" w:eastAsia="Arial" w:hAnsi="Arial" w:cs="Arial"/>
          <w:bCs/>
        </w:rPr>
        <w:t xml:space="preserve"> </w:t>
      </w:r>
      <w:r>
        <w:rPr>
          <w:rFonts w:ascii="Arial" w:hAnsi="Arial" w:cs="Arial"/>
          <w:bCs/>
        </w:rPr>
        <w:t>vez</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dicha</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esté</w:t>
      </w:r>
      <w:r>
        <w:rPr>
          <w:rFonts w:ascii="Arial" w:eastAsia="Arial" w:hAnsi="Arial" w:cs="Arial"/>
          <w:bCs/>
        </w:rPr>
        <w:t xml:space="preserve"> </w:t>
      </w:r>
      <w:r>
        <w:rPr>
          <w:rFonts w:ascii="Arial" w:hAnsi="Arial" w:cs="Arial"/>
          <w:bCs/>
        </w:rPr>
        <w:t>garantizada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juicio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Comisaria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Policía</w:t>
      </w:r>
      <w:r>
        <w:rPr>
          <w:rFonts w:ascii="Arial" w:eastAsia="Arial" w:hAnsi="Arial" w:cs="Arial"/>
          <w:bCs/>
        </w:rPr>
        <w:t xml:space="preserve"> </w:t>
      </w:r>
      <w:r>
        <w:rPr>
          <w:rFonts w:ascii="Arial" w:hAnsi="Arial" w:cs="Arial"/>
          <w:bCs/>
        </w:rPr>
        <w:t>Preventiva</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Municipio</w:t>
      </w:r>
      <w:r>
        <w:rPr>
          <w:rFonts w:ascii="Arial" w:eastAsia="Arial" w:hAnsi="Arial" w:cs="Arial"/>
          <w:bCs/>
        </w:rPr>
        <w:t xml:space="preserve">; </w:t>
      </w:r>
      <w:r>
        <w:rPr>
          <w:rFonts w:ascii="Arial" w:hAnsi="Arial" w:cs="Arial"/>
          <w:bCs/>
        </w:rPr>
        <w:t>y</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XIV</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197°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serán</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Salones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fiestas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eventos</w:t>
      </w:r>
      <w:r>
        <w:rPr>
          <w:rFonts w:ascii="Arial" w:eastAsia="Arial" w:hAnsi="Arial" w:cs="Arial"/>
        </w:rPr>
        <w:t xml:space="preserve"> </w:t>
      </w:r>
      <w:r>
        <w:rPr>
          <w:rFonts w:ascii="Arial" w:hAnsi="Arial" w:cs="Arial"/>
        </w:rPr>
        <w:t>infantiles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cuales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cubrir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08:00 </w:t>
      </w:r>
      <w:r>
        <w:rPr>
          <w:rFonts w:ascii="Arial" w:hAnsi="Arial" w:cs="Arial"/>
        </w:rPr>
        <w:t>a</w:t>
      </w:r>
      <w:r>
        <w:rPr>
          <w:rFonts w:ascii="Arial" w:eastAsia="Arial" w:hAnsi="Arial" w:cs="Arial"/>
        </w:rPr>
        <w:t xml:space="preserve"> 21:00 </w:t>
      </w:r>
      <w:r>
        <w:rPr>
          <w:rFonts w:ascii="Arial" w:hAnsi="Arial" w:cs="Arial"/>
        </w:rPr>
        <w:t>horas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domingo</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 xml:space="preserve">. </w:t>
      </w:r>
      <w:r>
        <w:rPr>
          <w:rFonts w:ascii="Arial" w:hAnsi="Arial" w:cs="Arial"/>
        </w:rPr>
        <w:t>Centros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sujetos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membrecías</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conservar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consignen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quedándoles</w:t>
      </w:r>
      <w:r>
        <w:rPr>
          <w:rFonts w:ascii="Arial" w:eastAsia="Arial" w:hAnsi="Arial" w:cs="Arial"/>
        </w:rPr>
        <w:t xml:space="preserve"> </w:t>
      </w:r>
      <w:r>
        <w:rPr>
          <w:rFonts w:ascii="Arial" w:hAnsi="Arial" w:cs="Arial"/>
        </w:rPr>
        <w:t>prohibida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bebidas</w:t>
      </w:r>
      <w:r>
        <w:rPr>
          <w:rFonts w:ascii="Arial" w:eastAsia="Arial" w:hAnsi="Arial" w:cs="Arial"/>
        </w:rPr>
        <w:t xml:space="preserve"> </w:t>
      </w:r>
      <w:r>
        <w:rPr>
          <w:rFonts w:ascii="Arial" w:hAnsi="Arial" w:cs="Arial"/>
        </w:rPr>
        <w:t>alcohólicas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fechas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hace</w:t>
      </w:r>
      <w:r>
        <w:rPr>
          <w:rFonts w:ascii="Arial" w:eastAsia="Arial" w:hAnsi="Arial" w:cs="Arial"/>
        </w:rPr>
        <w:t xml:space="preserve"> </w:t>
      </w:r>
      <w:r>
        <w:rPr>
          <w:rFonts w:ascii="Arial" w:hAnsi="Arial" w:cs="Arial"/>
        </w:rPr>
        <w:t>mención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 xml:space="preserve">. </w:t>
      </w:r>
      <w:r>
        <w:rPr>
          <w:rFonts w:ascii="Arial" w:hAnsi="Arial" w:cs="Arial"/>
        </w:rPr>
        <w:t>Cines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teatros</w:t>
      </w:r>
      <w:r>
        <w:rPr>
          <w:rFonts w:ascii="Arial" w:eastAsia="Arial" w:hAnsi="Arial" w:cs="Arial"/>
        </w:rPr>
        <w:t xml:space="preserve">: </w:t>
      </w:r>
      <w:r>
        <w:rPr>
          <w:rFonts w:ascii="Arial" w:hAnsi="Arial" w:cs="Arial"/>
        </w:rPr>
        <w:t>Todos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semana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10:00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IV</w:t>
      </w:r>
      <w:r>
        <w:rPr>
          <w:rFonts w:ascii="Arial" w:eastAsia="Arial" w:hAnsi="Arial" w:cs="Arial"/>
          <w:b/>
        </w:rPr>
        <w:t xml:space="preserve">. </w:t>
      </w:r>
      <w:r>
        <w:rPr>
          <w:rFonts w:ascii="Arial" w:hAnsi="Arial" w:cs="Arial"/>
        </w:rPr>
        <w:t>Estacionamientos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concesionados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automotores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autoriza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general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7:00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domingo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excepciones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Bando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aplicables</w:t>
      </w:r>
      <w:r>
        <w:rPr>
          <w:rFonts w:ascii="Arial" w:eastAsia="Arial" w:hAnsi="Arial" w:cs="Arial"/>
        </w:rPr>
        <w:t xml:space="preserve">; </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rPr>
        <w:t>Loncherías</w:t>
      </w:r>
      <w:r>
        <w:rPr>
          <w:rFonts w:ascii="Arial" w:eastAsia="Arial" w:hAnsi="Arial" w:cs="Arial"/>
        </w:rPr>
        <w:t xml:space="preserve">, </w:t>
      </w:r>
      <w:proofErr w:type="spellStart"/>
      <w:r>
        <w:rPr>
          <w:rFonts w:ascii="Arial" w:hAnsi="Arial" w:cs="Arial"/>
        </w:rPr>
        <w:t>torterías</w:t>
      </w:r>
      <w:proofErr w:type="spellEnd"/>
      <w:r>
        <w:rPr>
          <w:rFonts w:ascii="Arial" w:eastAsia="Arial" w:hAnsi="Arial" w:cs="Arial"/>
        </w:rPr>
        <w:t xml:space="preserve">, </w:t>
      </w:r>
      <w:r>
        <w:rPr>
          <w:rFonts w:ascii="Arial" w:hAnsi="Arial" w:cs="Arial"/>
        </w:rPr>
        <w:t>fondas</w:t>
      </w:r>
      <w:r>
        <w:rPr>
          <w:rFonts w:ascii="Arial" w:eastAsia="Arial" w:hAnsi="Arial" w:cs="Arial"/>
        </w:rPr>
        <w:t xml:space="preserve">, </w:t>
      </w:r>
      <w:r>
        <w:rPr>
          <w:rFonts w:ascii="Arial" w:hAnsi="Arial" w:cs="Arial"/>
        </w:rPr>
        <w:t>cocinas</w:t>
      </w:r>
      <w:r>
        <w:rPr>
          <w:rFonts w:ascii="Arial" w:eastAsia="Arial" w:hAnsi="Arial" w:cs="Arial"/>
        </w:rPr>
        <w:t xml:space="preserve"> </w:t>
      </w:r>
      <w:r>
        <w:rPr>
          <w:rFonts w:ascii="Arial" w:hAnsi="Arial" w:cs="Arial"/>
        </w:rPr>
        <w:t>económicas</w:t>
      </w:r>
      <w:r>
        <w:rPr>
          <w:rFonts w:ascii="Arial" w:eastAsia="Arial" w:hAnsi="Arial" w:cs="Arial"/>
        </w:rPr>
        <w:t xml:space="preserve">, </w:t>
      </w:r>
      <w:r>
        <w:rPr>
          <w:rFonts w:ascii="Arial" w:hAnsi="Arial" w:cs="Arial"/>
        </w:rPr>
        <w:t>cenadurías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marisquerías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cerveza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alimentos</w:t>
      </w:r>
      <w:r>
        <w:rPr>
          <w:rFonts w:ascii="Arial" w:eastAsia="Arial" w:hAnsi="Arial" w:cs="Arial"/>
        </w:rPr>
        <w:t>:</w:t>
      </w:r>
      <w:r>
        <w:rPr>
          <w:rFonts w:ascii="Arial" w:eastAsia="Arial" w:hAnsi="Arial" w:cs="Arial"/>
          <w:b/>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08:00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horas</w:t>
      </w:r>
      <w:r>
        <w:rPr>
          <w:rFonts w:ascii="Arial" w:eastAsia="Arial" w:hAnsi="Arial" w:cs="Arial"/>
        </w:rPr>
        <w:t xml:space="preserve"> </w:t>
      </w:r>
      <w:r>
        <w:rPr>
          <w:rFonts w:ascii="Arial" w:hAnsi="Arial" w:cs="Arial"/>
        </w:rPr>
        <w:t>diariamente</w:t>
      </w:r>
      <w:r>
        <w:rPr>
          <w:rFonts w:ascii="Arial" w:eastAsia="Arial" w:hAnsi="Arial" w:cs="Arial"/>
        </w:rPr>
        <w:t xml:space="preserve">; </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VI</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instituciones</w:t>
      </w:r>
      <w:r>
        <w:rPr>
          <w:rFonts w:ascii="Arial" w:eastAsia="Arial" w:hAnsi="Arial" w:cs="Arial"/>
        </w:rPr>
        <w:t xml:space="preserve"> </w:t>
      </w:r>
      <w:r>
        <w:rPr>
          <w:rFonts w:ascii="Arial" w:hAnsi="Arial" w:cs="Arial"/>
        </w:rPr>
        <w:t>bancarias</w:t>
      </w:r>
      <w:r>
        <w:rPr>
          <w:rFonts w:ascii="Arial" w:eastAsia="Arial" w:hAnsi="Arial" w:cs="Arial"/>
        </w:rPr>
        <w:t xml:space="preserve"> </w:t>
      </w:r>
      <w:r>
        <w:rPr>
          <w:rFonts w:ascii="Arial" w:hAnsi="Arial" w:cs="Arial"/>
        </w:rPr>
        <w:t>están</w:t>
      </w:r>
      <w:r>
        <w:rPr>
          <w:rFonts w:ascii="Arial" w:eastAsia="Arial" w:hAnsi="Arial" w:cs="Arial"/>
        </w:rPr>
        <w:t xml:space="preserve"> </w:t>
      </w:r>
      <w:r>
        <w:rPr>
          <w:rFonts w:ascii="Arial" w:hAnsi="Arial" w:cs="Arial"/>
        </w:rPr>
        <w:t>obligadas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sujetarse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regula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Bando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legales</w:t>
      </w:r>
      <w:r>
        <w:rPr>
          <w:rFonts w:ascii="Arial" w:eastAsia="Arial" w:hAnsi="Arial" w:cs="Arial"/>
        </w:rPr>
        <w:t xml:space="preserve"> </w:t>
      </w:r>
      <w:r>
        <w:rPr>
          <w:rFonts w:ascii="Arial" w:hAnsi="Arial" w:cs="Arial"/>
        </w:rPr>
        <w:t>aplicables</w:t>
      </w:r>
      <w:r>
        <w:rPr>
          <w:rFonts w:ascii="Arial" w:eastAsia="Arial" w:hAnsi="Arial" w:cs="Arial"/>
        </w:rPr>
        <w:t>;</w:t>
      </w:r>
    </w:p>
    <w:p>
      <w:pPr>
        <w:autoSpaceDE w:val="0"/>
        <w:jc w:val="both"/>
        <w:rPr>
          <w:rFonts w:ascii="Arial" w:hAnsi="Arial" w:cs="Arial"/>
          <w:b/>
        </w:rPr>
      </w:pPr>
    </w:p>
    <w:p>
      <w:pPr>
        <w:autoSpaceDE w:val="0"/>
        <w:jc w:val="both"/>
        <w:rPr>
          <w:rFonts w:ascii="Arial" w:hAnsi="Arial" w:cs="Arial"/>
        </w:rPr>
      </w:pPr>
      <w:r>
        <w:rPr>
          <w:rFonts w:ascii="Arial" w:hAnsi="Arial" w:cs="Arial"/>
          <w:b/>
        </w:rPr>
        <w:t>VII</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centros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instituciones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carácter</w:t>
      </w:r>
      <w:r>
        <w:rPr>
          <w:rFonts w:ascii="Arial" w:eastAsia="Arial" w:hAnsi="Arial" w:cs="Arial"/>
        </w:rPr>
        <w:t xml:space="preserve"> </w:t>
      </w:r>
      <w:r>
        <w:rPr>
          <w:rFonts w:ascii="Arial" w:hAnsi="Arial" w:cs="Arial"/>
        </w:rPr>
        <w:t>cultural</w:t>
      </w:r>
      <w:r>
        <w:rPr>
          <w:rFonts w:ascii="Arial" w:eastAsia="Arial" w:hAnsi="Arial" w:cs="Arial"/>
        </w:rPr>
        <w:t xml:space="preserve">, </w:t>
      </w:r>
      <w:r>
        <w:rPr>
          <w:rFonts w:ascii="Arial" w:hAnsi="Arial" w:cs="Arial"/>
        </w:rPr>
        <w:t>educativo</w:t>
      </w:r>
      <w:r>
        <w:rPr>
          <w:rFonts w:ascii="Arial" w:eastAsia="Arial" w:hAnsi="Arial" w:cs="Arial"/>
        </w:rPr>
        <w:t xml:space="preserve">, </w:t>
      </w:r>
      <w:r>
        <w:rPr>
          <w:rFonts w:ascii="Arial" w:hAnsi="Arial" w:cs="Arial"/>
        </w:rPr>
        <w:t>político</w:t>
      </w:r>
      <w:r>
        <w:rPr>
          <w:rFonts w:ascii="Arial" w:eastAsia="Arial" w:hAnsi="Arial" w:cs="Arial"/>
        </w:rPr>
        <w:t xml:space="preserve">, </w:t>
      </w:r>
      <w:r>
        <w:rPr>
          <w:rFonts w:ascii="Arial" w:hAnsi="Arial" w:cs="Arial"/>
        </w:rPr>
        <w:t>religioso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sindical</w:t>
      </w:r>
      <w:r>
        <w:rPr>
          <w:rFonts w:ascii="Arial" w:eastAsia="Arial" w:hAnsi="Arial" w:cs="Arial"/>
        </w:rPr>
        <w:t xml:space="preserve">, </w:t>
      </w:r>
      <w:r>
        <w:rPr>
          <w:rFonts w:ascii="Arial" w:hAnsi="Arial" w:cs="Arial"/>
        </w:rPr>
        <w:t>funcionarán</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necesidades</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ello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contribuya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alterar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sujeten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usos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suelo</w:t>
      </w:r>
      <w:r>
        <w:rPr>
          <w:rFonts w:ascii="Arial" w:eastAsia="Arial" w:hAnsi="Arial" w:cs="Arial"/>
        </w:rPr>
        <w:t xml:space="preserve">; </w:t>
      </w:r>
      <w:r>
        <w:rPr>
          <w:rFonts w:ascii="Arial" w:hAnsi="Arial" w:cs="Arial"/>
        </w:rPr>
        <w:t>y</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lastRenderedPageBreak/>
        <w:t>VIII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establezcan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ordenamientos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determine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b/>
        </w:rPr>
      </w:pPr>
      <w:r>
        <w:rPr>
          <w:rFonts w:ascii="Arial" w:hAnsi="Arial" w:cs="Arial"/>
          <w:b/>
          <w:bCs/>
        </w:rPr>
        <w:t>Artículo</w:t>
      </w:r>
      <w:r>
        <w:rPr>
          <w:rFonts w:ascii="Arial" w:eastAsia="Arial" w:hAnsi="Arial" w:cs="Arial"/>
          <w:b/>
          <w:bCs/>
        </w:rPr>
        <w:t xml:space="preserve"> 198° </w:t>
      </w:r>
      <w:r>
        <w:rPr>
          <w:rFonts w:ascii="Arial" w:hAnsi="Arial" w:cs="Arial"/>
          <w:b/>
        </w:rPr>
        <w:t>La</w:t>
      </w:r>
      <w:r>
        <w:rPr>
          <w:rFonts w:ascii="Arial" w:eastAsia="Arial" w:hAnsi="Arial" w:cs="Arial"/>
          <w:b/>
        </w:rPr>
        <w:t xml:space="preserve"> </w:t>
      </w:r>
      <w:r>
        <w:rPr>
          <w:rFonts w:ascii="Arial" w:hAnsi="Arial" w:cs="Arial"/>
          <w:b/>
        </w:rPr>
        <w:t>actividad</w:t>
      </w:r>
      <w:r>
        <w:rPr>
          <w:rFonts w:ascii="Arial" w:eastAsia="Arial" w:hAnsi="Arial" w:cs="Arial"/>
          <w:b/>
        </w:rPr>
        <w:t xml:space="preserve"> </w:t>
      </w:r>
      <w:r>
        <w:rPr>
          <w:rFonts w:ascii="Arial" w:hAnsi="Arial" w:cs="Arial"/>
          <w:b/>
        </w:rPr>
        <w:t>industrial</w:t>
      </w:r>
      <w:r>
        <w:rPr>
          <w:rFonts w:ascii="Arial" w:eastAsia="Arial" w:hAnsi="Arial" w:cs="Arial"/>
          <w:b/>
        </w:rPr>
        <w:t xml:space="preserve"> </w:t>
      </w:r>
      <w:r>
        <w:rPr>
          <w:rFonts w:ascii="Arial" w:hAnsi="Arial" w:cs="Arial"/>
          <w:b/>
        </w:rPr>
        <w:t>que</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desarrolle</w:t>
      </w:r>
      <w:r>
        <w:rPr>
          <w:rFonts w:ascii="Arial" w:eastAsia="Arial" w:hAnsi="Arial" w:cs="Arial"/>
          <w:b/>
        </w:rPr>
        <w:t xml:space="preserve"> </w:t>
      </w:r>
      <w:r>
        <w:rPr>
          <w:rFonts w:ascii="Arial" w:hAnsi="Arial" w:cs="Arial"/>
          <w:b/>
        </w:rPr>
        <w:t>dentro</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Municipio</w:t>
      </w:r>
      <w:r>
        <w:rPr>
          <w:rFonts w:ascii="Arial" w:eastAsia="Arial" w:hAnsi="Arial" w:cs="Arial"/>
          <w:b/>
        </w:rPr>
        <w:t xml:space="preserve">, </w:t>
      </w:r>
      <w:r>
        <w:rPr>
          <w:rFonts w:ascii="Arial" w:hAnsi="Arial" w:cs="Arial"/>
          <w:b/>
        </w:rPr>
        <w:t>podrá</w:t>
      </w:r>
      <w:r>
        <w:rPr>
          <w:rFonts w:ascii="Arial" w:eastAsia="Arial" w:hAnsi="Arial" w:cs="Arial"/>
          <w:b/>
        </w:rPr>
        <w:t xml:space="preserve"> </w:t>
      </w:r>
      <w:r>
        <w:rPr>
          <w:rFonts w:ascii="Arial" w:hAnsi="Arial" w:cs="Arial"/>
          <w:b/>
        </w:rPr>
        <w:t>desempeñarse</w:t>
      </w:r>
      <w:r>
        <w:rPr>
          <w:rFonts w:ascii="Arial" w:eastAsia="Arial" w:hAnsi="Arial" w:cs="Arial"/>
          <w:b/>
        </w:rPr>
        <w:t xml:space="preserve"> </w:t>
      </w:r>
      <w:r>
        <w:rPr>
          <w:rFonts w:ascii="Arial" w:hAnsi="Arial" w:cs="Arial"/>
          <w:b/>
        </w:rPr>
        <w:t>durante</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veinticuatro</w:t>
      </w:r>
      <w:r>
        <w:rPr>
          <w:rFonts w:ascii="Arial" w:eastAsia="Arial" w:hAnsi="Arial" w:cs="Arial"/>
          <w:b/>
        </w:rPr>
        <w:t xml:space="preserve"> </w:t>
      </w:r>
      <w:r>
        <w:rPr>
          <w:rFonts w:ascii="Arial" w:hAnsi="Arial" w:cs="Arial"/>
          <w:b/>
        </w:rPr>
        <w:t>horas</w:t>
      </w:r>
      <w:r>
        <w:rPr>
          <w:rFonts w:ascii="Arial" w:eastAsia="Arial" w:hAnsi="Arial" w:cs="Arial"/>
          <w:b/>
        </w:rPr>
        <w:t xml:space="preserve"> </w:t>
      </w:r>
      <w:r>
        <w:rPr>
          <w:rFonts w:ascii="Arial" w:hAnsi="Arial" w:cs="Arial"/>
          <w:b/>
        </w:rPr>
        <w:t>del</w:t>
      </w:r>
      <w:r>
        <w:rPr>
          <w:rFonts w:ascii="Arial" w:eastAsia="Arial" w:hAnsi="Arial" w:cs="Arial"/>
          <w:b/>
        </w:rPr>
        <w:t xml:space="preserve"> </w:t>
      </w:r>
      <w:r>
        <w:rPr>
          <w:rFonts w:ascii="Arial" w:hAnsi="Arial" w:cs="Arial"/>
          <w:b/>
        </w:rPr>
        <w:t>día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lunes</w:t>
      </w:r>
      <w:r>
        <w:rPr>
          <w:rFonts w:ascii="Arial" w:eastAsia="Arial" w:hAnsi="Arial" w:cs="Arial"/>
          <w:b/>
        </w:rPr>
        <w:t xml:space="preserve"> </w:t>
      </w:r>
      <w:r>
        <w:rPr>
          <w:rFonts w:ascii="Arial" w:hAnsi="Arial" w:cs="Arial"/>
          <w:b/>
        </w:rPr>
        <w:t>a</w:t>
      </w:r>
      <w:r>
        <w:rPr>
          <w:rFonts w:ascii="Arial" w:eastAsia="Arial" w:hAnsi="Arial" w:cs="Arial"/>
          <w:b/>
        </w:rPr>
        <w:t xml:space="preserve"> </w:t>
      </w:r>
      <w:r>
        <w:rPr>
          <w:rFonts w:ascii="Arial" w:hAnsi="Arial" w:cs="Arial"/>
          <w:b/>
        </w:rPr>
        <w:t>domingo</w:t>
      </w:r>
      <w:r>
        <w:rPr>
          <w:rFonts w:ascii="Arial" w:eastAsia="Arial" w:hAnsi="Arial" w:cs="Arial"/>
          <w:b/>
        </w:rPr>
        <w:t xml:space="preserve">, </w:t>
      </w:r>
      <w:r>
        <w:rPr>
          <w:rFonts w:ascii="Arial" w:hAnsi="Arial" w:cs="Arial"/>
          <w:b/>
        </w:rPr>
        <w:t>siempre</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cuando se atienda a las disposiciones en materia de protección civil, ambiental, desarrollo urbano, calidad del agua, así como eviten afectar</w:t>
      </w:r>
      <w:r>
        <w:rPr>
          <w:rFonts w:ascii="Arial" w:eastAsia="Arial" w:hAnsi="Arial" w:cs="Arial"/>
          <w:b/>
        </w:rPr>
        <w:t xml:space="preserve"> </w:t>
      </w:r>
      <w:r>
        <w:rPr>
          <w:rFonts w:ascii="Arial" w:hAnsi="Arial" w:cs="Arial"/>
          <w:b/>
        </w:rPr>
        <w:t>a</w:t>
      </w:r>
      <w:r>
        <w:rPr>
          <w:rFonts w:ascii="Arial" w:eastAsia="Arial" w:hAnsi="Arial" w:cs="Arial"/>
          <w:b/>
        </w:rPr>
        <w:t xml:space="preserve"> </w:t>
      </w:r>
      <w:r>
        <w:rPr>
          <w:rFonts w:ascii="Arial" w:hAnsi="Arial" w:cs="Arial"/>
          <w:b/>
        </w:rPr>
        <w:t>vecinos</w:t>
      </w:r>
      <w:r>
        <w:rPr>
          <w:rFonts w:ascii="Arial" w:eastAsia="Arial" w:hAnsi="Arial" w:cs="Arial"/>
          <w:b/>
        </w:rPr>
        <w:t xml:space="preserve"> </w:t>
      </w:r>
      <w:r>
        <w:rPr>
          <w:rFonts w:ascii="Arial" w:hAnsi="Arial" w:cs="Arial"/>
          <w:b/>
        </w:rPr>
        <w:t>aledaños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contiguos,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sus</w:t>
      </w:r>
      <w:r>
        <w:rPr>
          <w:rFonts w:ascii="Arial" w:eastAsia="Arial" w:hAnsi="Arial" w:cs="Arial"/>
          <w:b/>
        </w:rPr>
        <w:t xml:space="preserve"> </w:t>
      </w:r>
      <w:r>
        <w:rPr>
          <w:rFonts w:ascii="Arial" w:hAnsi="Arial" w:cs="Arial"/>
          <w:b/>
        </w:rPr>
        <w:t>titulares</w:t>
      </w:r>
      <w:r>
        <w:rPr>
          <w:rFonts w:ascii="Arial" w:eastAsia="Arial" w:hAnsi="Arial" w:cs="Arial"/>
          <w:b/>
        </w:rPr>
        <w:t xml:space="preserve"> </w:t>
      </w:r>
      <w:r>
        <w:rPr>
          <w:rFonts w:ascii="Arial" w:hAnsi="Arial" w:cs="Arial"/>
          <w:b/>
        </w:rPr>
        <w:t>atiendan</w:t>
      </w:r>
      <w:r>
        <w:rPr>
          <w:rFonts w:ascii="Arial" w:eastAsia="Arial" w:hAnsi="Arial" w:cs="Arial"/>
          <w:b/>
        </w:rPr>
        <w:t xml:space="preserve"> </w:t>
      </w:r>
      <w:r>
        <w:rPr>
          <w:rFonts w:ascii="Arial" w:hAnsi="Arial" w:cs="Arial"/>
          <w:b/>
        </w:rPr>
        <w:t>las</w:t>
      </w:r>
      <w:r>
        <w:rPr>
          <w:rFonts w:ascii="Arial" w:eastAsia="Arial" w:hAnsi="Arial" w:cs="Arial"/>
          <w:b/>
        </w:rPr>
        <w:t xml:space="preserve"> medidas y </w:t>
      </w:r>
      <w:r>
        <w:rPr>
          <w:rFonts w:ascii="Arial" w:hAnsi="Arial" w:cs="Arial"/>
          <w:b/>
        </w:rPr>
        <w:t>recomendaciones</w:t>
      </w:r>
      <w:r>
        <w:rPr>
          <w:rFonts w:ascii="Arial" w:eastAsia="Arial" w:hAnsi="Arial" w:cs="Arial"/>
          <w:b/>
        </w:rPr>
        <w:t xml:space="preserve"> </w:t>
      </w:r>
      <w:r>
        <w:rPr>
          <w:rFonts w:ascii="Arial" w:hAnsi="Arial" w:cs="Arial"/>
          <w:b/>
        </w:rPr>
        <w:t>que</w:t>
      </w:r>
      <w:r>
        <w:rPr>
          <w:rFonts w:ascii="Arial" w:eastAsia="Arial" w:hAnsi="Arial" w:cs="Arial"/>
          <w:b/>
        </w:rPr>
        <w:t xml:space="preserve"> </w:t>
      </w:r>
      <w:r>
        <w:rPr>
          <w:rFonts w:ascii="Arial" w:hAnsi="Arial" w:cs="Arial"/>
          <w:b/>
        </w:rPr>
        <w:t>formule</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dependencias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la</w:t>
      </w:r>
      <w:r>
        <w:rPr>
          <w:rFonts w:ascii="Arial" w:eastAsia="Arial" w:hAnsi="Arial" w:cs="Arial"/>
          <w:b/>
        </w:rPr>
        <w:t xml:space="preserve"> </w:t>
      </w:r>
      <w:r>
        <w:rPr>
          <w:rFonts w:ascii="Arial" w:hAnsi="Arial" w:cs="Arial"/>
          <w:b/>
        </w:rPr>
        <w:t>Administración</w:t>
      </w:r>
      <w:r>
        <w:rPr>
          <w:rFonts w:ascii="Arial" w:eastAsia="Arial" w:hAnsi="Arial" w:cs="Arial"/>
          <w:b/>
        </w:rPr>
        <w:t xml:space="preserve"> </w:t>
      </w:r>
      <w:r>
        <w:rPr>
          <w:rFonts w:ascii="Arial" w:hAnsi="Arial" w:cs="Arial"/>
          <w:b/>
        </w:rPr>
        <w:t>Pública</w:t>
      </w:r>
      <w:r>
        <w:rPr>
          <w:rFonts w:ascii="Arial" w:eastAsia="Arial" w:hAnsi="Arial" w:cs="Arial"/>
          <w:b/>
        </w:rPr>
        <w:t xml:space="preserve"> </w:t>
      </w:r>
      <w:r>
        <w:rPr>
          <w:rFonts w:ascii="Arial" w:hAnsi="Arial" w:cs="Arial"/>
          <w:b/>
        </w:rPr>
        <w:t>Municipal</w:t>
      </w:r>
      <w:r>
        <w:rPr>
          <w:rFonts w:ascii="Arial" w:eastAsia="Arial" w:hAnsi="Arial" w:cs="Arial"/>
          <w:b/>
        </w:rPr>
        <w:t xml:space="preserve">, </w:t>
      </w:r>
      <w:r>
        <w:rPr>
          <w:rFonts w:ascii="Arial" w:hAnsi="Arial" w:cs="Arial"/>
          <w:b/>
        </w:rPr>
        <w:t>sujetándose</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todo</w:t>
      </w:r>
      <w:r>
        <w:rPr>
          <w:rFonts w:ascii="Arial" w:eastAsia="Arial" w:hAnsi="Arial" w:cs="Arial"/>
          <w:b/>
        </w:rPr>
        <w:t xml:space="preserve"> </w:t>
      </w:r>
      <w:r>
        <w:rPr>
          <w:rFonts w:ascii="Arial" w:hAnsi="Arial" w:cs="Arial"/>
          <w:b/>
        </w:rPr>
        <w:t>momento</w:t>
      </w:r>
      <w:r>
        <w:rPr>
          <w:rFonts w:ascii="Arial" w:eastAsia="Arial" w:hAnsi="Arial" w:cs="Arial"/>
          <w:b/>
        </w:rPr>
        <w:t xml:space="preserve"> </w:t>
      </w:r>
      <w:r>
        <w:rPr>
          <w:rFonts w:ascii="Arial" w:hAnsi="Arial" w:cs="Arial"/>
          <w:b/>
        </w:rPr>
        <w:t>al</w:t>
      </w:r>
      <w:r>
        <w:rPr>
          <w:rFonts w:ascii="Arial" w:eastAsia="Arial" w:hAnsi="Arial" w:cs="Arial"/>
          <w:b/>
        </w:rPr>
        <w:t xml:space="preserve"> </w:t>
      </w:r>
      <w:r>
        <w:rPr>
          <w:rFonts w:ascii="Arial" w:hAnsi="Arial" w:cs="Arial"/>
          <w:b/>
        </w:rPr>
        <w:t>contenido</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la</w:t>
      </w:r>
      <w:r>
        <w:rPr>
          <w:rFonts w:ascii="Arial" w:eastAsia="Arial" w:hAnsi="Arial" w:cs="Arial"/>
          <w:b/>
        </w:rPr>
        <w:t xml:space="preserve"> </w:t>
      </w:r>
      <w:r>
        <w:rPr>
          <w:rFonts w:ascii="Arial" w:hAnsi="Arial" w:cs="Arial"/>
          <w:b/>
        </w:rPr>
        <w:t>licencia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funcionamiento</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demás</w:t>
      </w:r>
      <w:r>
        <w:rPr>
          <w:rFonts w:ascii="Arial" w:eastAsia="Arial" w:hAnsi="Arial" w:cs="Arial"/>
          <w:b/>
        </w:rPr>
        <w:t xml:space="preserve"> </w:t>
      </w:r>
      <w:r>
        <w:rPr>
          <w:rFonts w:ascii="Arial" w:hAnsi="Arial" w:cs="Arial"/>
          <w:b/>
        </w:rPr>
        <w:t>disposiciones</w:t>
      </w:r>
      <w:r>
        <w:rPr>
          <w:rFonts w:ascii="Arial" w:eastAsia="Arial" w:hAnsi="Arial" w:cs="Arial"/>
          <w:b/>
        </w:rPr>
        <w:t xml:space="preserve"> </w:t>
      </w:r>
      <w:r>
        <w:rPr>
          <w:rFonts w:ascii="Arial" w:hAnsi="Arial" w:cs="Arial"/>
          <w:b/>
        </w:rPr>
        <w:t>aplicables</w:t>
      </w:r>
      <w:r>
        <w:rPr>
          <w:rFonts w:ascii="Arial" w:eastAsia="Arial" w:hAnsi="Arial" w:cs="Arial"/>
          <w:b/>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199°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tiene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momento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facultad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previsión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todos</w:t>
      </w:r>
      <w:r>
        <w:rPr>
          <w:rFonts w:ascii="Arial" w:eastAsia="Arial" w:hAnsi="Arial" w:cs="Arial"/>
        </w:rPr>
        <w:t xml:space="preserve"> </w:t>
      </w:r>
      <w:r>
        <w:rPr>
          <w:rFonts w:ascii="Arial" w:hAnsi="Arial" w:cs="Arial"/>
        </w:rPr>
        <w:t>aquellos</w:t>
      </w:r>
      <w:r>
        <w:rPr>
          <w:rFonts w:ascii="Arial" w:eastAsia="Arial" w:hAnsi="Arial" w:cs="Arial"/>
        </w:rPr>
        <w:t xml:space="preserve"> </w:t>
      </w:r>
      <w:r>
        <w:rPr>
          <w:rFonts w:ascii="Arial" w:hAnsi="Arial" w:cs="Arial"/>
        </w:rPr>
        <w:t>trámites</w:t>
      </w:r>
      <w:r>
        <w:rPr>
          <w:rFonts w:ascii="Arial" w:eastAsia="Arial" w:hAnsi="Arial" w:cs="Arial"/>
        </w:rPr>
        <w:t xml:space="preserve"> </w:t>
      </w:r>
      <w:r>
        <w:rPr>
          <w:rFonts w:ascii="Arial" w:hAnsi="Arial" w:cs="Arial"/>
        </w:rPr>
        <w:t>efectuados</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ella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disponer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necesarias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mejor</w:t>
      </w:r>
      <w:r>
        <w:rPr>
          <w:rFonts w:ascii="Arial" w:eastAsia="Arial" w:hAnsi="Arial" w:cs="Arial"/>
        </w:rPr>
        <w:t xml:space="preserve"> </w:t>
      </w:r>
      <w:r>
        <w:rPr>
          <w:rFonts w:ascii="Arial" w:hAnsi="Arial" w:cs="Arial"/>
        </w:rPr>
        <w:t>proveer</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horarios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términos</w:t>
      </w:r>
      <w:r>
        <w:rPr>
          <w:rFonts w:ascii="Arial" w:eastAsia="Arial" w:hAnsi="Arial" w:cs="Arial"/>
        </w:rPr>
        <w:t xml:space="preserve"> </w:t>
      </w:r>
      <w:r>
        <w:rPr>
          <w:rFonts w:ascii="Arial" w:hAnsi="Arial" w:cs="Arial"/>
        </w:rPr>
        <w:t>previstos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procurando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alterar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afectar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social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terceros</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200° </w:t>
      </w:r>
      <w:r>
        <w:rPr>
          <w:rFonts w:ascii="Arial" w:hAnsi="Arial" w:cs="Arial"/>
        </w:rPr>
        <w:t>Cualquier</w:t>
      </w:r>
      <w:r>
        <w:rPr>
          <w:rFonts w:ascii="Arial" w:eastAsia="Arial" w:hAnsi="Arial" w:cs="Arial"/>
        </w:rPr>
        <w:t xml:space="preserve"> </w:t>
      </w:r>
      <w:r>
        <w:rPr>
          <w:rFonts w:ascii="Arial" w:hAnsi="Arial" w:cs="Arial"/>
        </w:rPr>
        <w:t>espectáculo</w:t>
      </w:r>
      <w:r>
        <w:rPr>
          <w:rFonts w:ascii="Arial" w:eastAsia="Arial" w:hAnsi="Arial" w:cs="Arial"/>
        </w:rPr>
        <w:t xml:space="preserve"> </w:t>
      </w:r>
      <w:r>
        <w:rPr>
          <w:rFonts w:ascii="Arial" w:hAnsi="Arial" w:cs="Arial"/>
        </w:rPr>
        <w:t>extraordinario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realice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destinados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especificadas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requerirá</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previo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cumplimiento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causen</w:t>
      </w:r>
      <w:r>
        <w:rPr>
          <w:rFonts w:ascii="Arial" w:eastAsia="Arial" w:hAnsi="Arial" w:cs="Arial"/>
        </w:rPr>
        <w:t xml:space="preserve"> </w:t>
      </w:r>
      <w:r>
        <w:rPr>
          <w:rFonts w:ascii="Arial" w:hAnsi="Arial" w:cs="Arial"/>
        </w:rPr>
        <w:t>molestias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daños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201°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ofrece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terminantemente</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continuar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cerrar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puertas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establecimiento</w:t>
      </w:r>
      <w:r>
        <w:rPr>
          <w:rFonts w:ascii="Arial" w:eastAsia="Arial" w:hAnsi="Arial" w:cs="Arial"/>
        </w:rPr>
        <w:t xml:space="preserve"> 30 </w:t>
      </w:r>
      <w:r>
        <w:rPr>
          <w:rFonts w:ascii="Arial" w:hAnsi="Arial" w:cs="Arial"/>
        </w:rPr>
        <w:t>minutos</w:t>
      </w:r>
      <w:r>
        <w:rPr>
          <w:rFonts w:ascii="Arial" w:eastAsia="Arial" w:hAnsi="Arial" w:cs="Arial"/>
        </w:rPr>
        <w:t xml:space="preserve"> </w:t>
      </w:r>
      <w:r>
        <w:rPr>
          <w:rFonts w:ascii="Arial" w:hAnsi="Arial" w:cs="Arial"/>
        </w:rPr>
        <w:t>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concluya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jornada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permitido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desalojar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concurrentes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dicho</w:t>
      </w:r>
      <w:r>
        <w:rPr>
          <w:rFonts w:ascii="Arial" w:eastAsia="Arial" w:hAnsi="Arial" w:cs="Arial"/>
        </w:rPr>
        <w:t xml:space="preserve"> </w:t>
      </w:r>
      <w:r>
        <w:rPr>
          <w:rFonts w:ascii="Arial" w:hAnsi="Arial" w:cs="Arial"/>
        </w:rPr>
        <w:t>tiempo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prestará</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hará</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conocimiento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usuarios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permanezcan</w:t>
      </w:r>
      <w:r>
        <w:rPr>
          <w:rFonts w:ascii="Arial" w:eastAsia="Arial" w:hAnsi="Arial" w:cs="Arial"/>
        </w:rPr>
        <w:t xml:space="preserve"> </w:t>
      </w:r>
      <w:r>
        <w:rPr>
          <w:rFonts w:ascii="Arial" w:hAnsi="Arial" w:cs="Arial"/>
        </w:rPr>
        <w:t>aun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local</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202° </w:t>
      </w:r>
      <w:r>
        <w:rPr>
          <w:rFonts w:ascii="Arial" w:hAnsi="Arial" w:cs="Arial"/>
          <w:bCs/>
        </w:rPr>
        <w:t>La</w:t>
      </w:r>
      <w:r>
        <w:rPr>
          <w:rFonts w:ascii="Arial" w:eastAsia="Arial" w:hAnsi="Arial" w:cs="Arial"/>
          <w:bCs/>
        </w:rPr>
        <w:t xml:space="preserve"> </w:t>
      </w:r>
      <w:r>
        <w:rPr>
          <w:rFonts w:ascii="Arial" w:hAnsi="Arial" w:cs="Arial"/>
          <w:bCs/>
        </w:rPr>
        <w:t>Oficialía</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autorizar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ampliación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horarios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refiere</w:t>
      </w:r>
      <w:r>
        <w:rPr>
          <w:rFonts w:ascii="Arial" w:eastAsia="Arial" w:hAnsi="Arial" w:cs="Arial"/>
          <w:bCs/>
        </w:rPr>
        <w:t xml:space="preserve"> </w:t>
      </w:r>
      <w:r>
        <w:rPr>
          <w:rFonts w:ascii="Arial" w:hAnsi="Arial" w:cs="Arial"/>
          <w:bCs/>
        </w:rPr>
        <w:t>este</w:t>
      </w:r>
      <w:r>
        <w:rPr>
          <w:rFonts w:ascii="Arial" w:eastAsia="Arial" w:hAnsi="Arial" w:cs="Arial"/>
          <w:bCs/>
        </w:rPr>
        <w:t xml:space="preserve"> </w:t>
      </w:r>
      <w:r>
        <w:rPr>
          <w:rFonts w:ascii="Arial" w:hAnsi="Arial" w:cs="Arial"/>
          <w:bCs/>
        </w:rPr>
        <w:t>reglamento</w:t>
      </w:r>
      <w:r>
        <w:rPr>
          <w:rFonts w:ascii="Arial" w:eastAsia="Arial" w:hAnsi="Arial" w:cs="Arial"/>
          <w:bCs/>
        </w:rPr>
        <w:t xml:space="preserve">, </w:t>
      </w:r>
      <w:r>
        <w:rPr>
          <w:rFonts w:ascii="Arial" w:hAnsi="Arial" w:cs="Arial"/>
          <w:bCs/>
        </w:rPr>
        <w:t>ya</w:t>
      </w:r>
      <w:r>
        <w:rPr>
          <w:rFonts w:ascii="Arial" w:eastAsia="Arial" w:hAnsi="Arial" w:cs="Arial"/>
          <w:bCs/>
        </w:rPr>
        <w:t xml:space="preserve"> </w:t>
      </w:r>
      <w:r>
        <w:rPr>
          <w:rFonts w:ascii="Arial" w:hAnsi="Arial" w:cs="Arial"/>
          <w:bCs/>
        </w:rPr>
        <w:t>sea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forma</w:t>
      </w:r>
      <w:r>
        <w:rPr>
          <w:rFonts w:ascii="Arial" w:eastAsia="Arial" w:hAnsi="Arial" w:cs="Arial"/>
          <w:bCs/>
        </w:rPr>
        <w:t xml:space="preserve"> </w:t>
      </w:r>
      <w:r>
        <w:rPr>
          <w:rFonts w:ascii="Arial" w:hAnsi="Arial" w:cs="Arial"/>
          <w:bCs/>
        </w:rPr>
        <w:t>temporal</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permanente</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circunstancias</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ameriten</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previa</w:t>
      </w:r>
      <w:r>
        <w:rPr>
          <w:rFonts w:ascii="Arial" w:eastAsia="Arial" w:hAnsi="Arial" w:cs="Arial"/>
          <w:bCs/>
        </w:rPr>
        <w:t xml:space="preserve"> </w:t>
      </w:r>
      <w:r>
        <w:rPr>
          <w:rFonts w:ascii="Arial" w:hAnsi="Arial" w:cs="Arial"/>
          <w:bCs/>
        </w:rPr>
        <w:t>solicitud</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interesados</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que</w:t>
      </w:r>
      <w:r>
        <w:rPr>
          <w:rFonts w:ascii="Arial" w:eastAsia="Arial" w:hAnsi="Arial" w:cs="Arial"/>
          <w:bCs/>
        </w:rPr>
        <w:t>:</w:t>
      </w:r>
    </w:p>
    <w:p>
      <w:pPr>
        <w:autoSpaceDE w:val="0"/>
        <w:jc w:val="both"/>
        <w:rPr>
          <w:rFonts w:ascii="Arial" w:hAnsi="Arial" w:cs="Arial"/>
          <w:bCs/>
        </w:rPr>
      </w:pPr>
    </w:p>
    <w:p>
      <w:pPr>
        <w:autoSpaceDE w:val="0"/>
        <w:jc w:val="both"/>
        <w:rPr>
          <w:rFonts w:ascii="Arial" w:eastAsia="Arial" w:hAnsi="Arial" w:cs="Arial"/>
          <w:bCs/>
        </w:rPr>
      </w:pPr>
      <w:r>
        <w:rPr>
          <w:rFonts w:ascii="Arial" w:hAnsi="Arial" w:cs="Arial"/>
          <w:b/>
          <w:bCs/>
        </w:rPr>
        <w:t>I</w:t>
      </w:r>
      <w:r>
        <w:rPr>
          <w:rFonts w:ascii="Arial" w:eastAsia="Arial" w:hAnsi="Arial" w:cs="Arial"/>
          <w:b/>
          <w:bCs/>
        </w:rPr>
        <w:t xml:space="preserve">. </w:t>
      </w:r>
      <w:r>
        <w:rPr>
          <w:rFonts w:ascii="Arial" w:hAnsi="Arial" w:cs="Arial"/>
          <w:bCs/>
        </w:rPr>
        <w:t>No</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lesione</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orden</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respete</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dispuesto</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Artículo</w:t>
      </w:r>
      <w:r>
        <w:rPr>
          <w:rFonts w:ascii="Arial" w:eastAsia="Arial" w:hAnsi="Arial" w:cs="Arial"/>
          <w:bCs/>
        </w:rPr>
        <w:t xml:space="preserve"> 37 </w:t>
      </w:r>
      <w:r>
        <w:rPr>
          <w:rFonts w:ascii="Arial" w:hAnsi="Arial" w:cs="Arial"/>
          <w:bCs/>
        </w:rPr>
        <w:t>del</w:t>
      </w:r>
      <w:r>
        <w:rPr>
          <w:rFonts w:ascii="Arial" w:eastAsia="Arial" w:hAnsi="Arial" w:cs="Arial"/>
          <w:bCs/>
        </w:rPr>
        <w:t xml:space="preserve"> </w:t>
      </w:r>
      <w:r>
        <w:rPr>
          <w:rFonts w:ascii="Arial" w:hAnsi="Arial" w:cs="Arial"/>
          <w:bCs/>
        </w:rPr>
        <w:t>Reglamento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Regular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Bebidas</w:t>
      </w:r>
      <w:r>
        <w:rPr>
          <w:rFonts w:ascii="Arial" w:eastAsia="Arial" w:hAnsi="Arial" w:cs="Arial"/>
          <w:bCs/>
        </w:rPr>
        <w:t xml:space="preserve"> </w:t>
      </w:r>
      <w:r>
        <w:rPr>
          <w:rFonts w:ascii="Arial" w:hAnsi="Arial" w:cs="Arial"/>
          <w:bCs/>
        </w:rPr>
        <w:t>Alcohólicas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Municipio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Tlajomulco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Zúñiga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hubiesen</w:t>
      </w:r>
      <w:r>
        <w:rPr>
          <w:rFonts w:ascii="Arial" w:eastAsia="Arial" w:hAnsi="Arial" w:cs="Arial"/>
          <w:bCs/>
        </w:rPr>
        <w:t xml:space="preserve"> </w:t>
      </w:r>
      <w:r>
        <w:rPr>
          <w:rFonts w:ascii="Arial" w:hAnsi="Arial" w:cs="Arial"/>
          <w:bCs/>
        </w:rPr>
        <w:t>pagado</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derechos</w:t>
      </w:r>
      <w:r>
        <w:rPr>
          <w:rFonts w:ascii="Arial" w:eastAsia="Arial" w:hAnsi="Arial" w:cs="Arial"/>
          <w:bCs/>
        </w:rPr>
        <w:t xml:space="preserve"> </w:t>
      </w:r>
      <w:r>
        <w:rPr>
          <w:rFonts w:ascii="Arial" w:hAnsi="Arial" w:cs="Arial"/>
          <w:bCs/>
        </w:rPr>
        <w:t>correspondientes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términos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Ley</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Ingresos</w:t>
      </w:r>
      <w:r>
        <w:rPr>
          <w:rFonts w:ascii="Arial" w:eastAsia="Arial" w:hAnsi="Arial" w:cs="Arial"/>
          <w:bCs/>
        </w:rPr>
        <w:t xml:space="preserve"> </w:t>
      </w:r>
      <w:r>
        <w:rPr>
          <w:rFonts w:ascii="Arial" w:hAnsi="Arial" w:cs="Arial"/>
          <w:bCs/>
        </w:rPr>
        <w:t>vigente</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Municipio</w:t>
      </w:r>
      <w:r>
        <w:rPr>
          <w:rFonts w:ascii="Arial" w:eastAsia="Arial" w:hAnsi="Arial" w:cs="Arial"/>
          <w:bCs/>
        </w:rPr>
        <w:t>;</w:t>
      </w:r>
    </w:p>
    <w:p>
      <w:pPr>
        <w:autoSpaceDE w:val="0"/>
        <w:jc w:val="both"/>
        <w:rPr>
          <w:rFonts w:ascii="Arial" w:hAnsi="Arial" w:cs="Arial"/>
          <w:b/>
          <w:bCs/>
        </w:rPr>
      </w:pPr>
    </w:p>
    <w:p>
      <w:pPr>
        <w:autoSpaceDE w:val="0"/>
        <w:jc w:val="both"/>
        <w:rPr>
          <w:rFonts w:ascii="Arial" w:hAnsi="Arial" w:cs="Arial"/>
        </w:rPr>
      </w:pPr>
      <w:r>
        <w:rPr>
          <w:rFonts w:ascii="Arial" w:hAnsi="Arial" w:cs="Arial"/>
          <w:b/>
          <w:bCs/>
        </w:rPr>
        <w:t>II</w:t>
      </w:r>
      <w:r>
        <w:rPr>
          <w:rFonts w:ascii="Arial" w:eastAsia="Arial" w:hAnsi="Arial" w:cs="Arial"/>
          <w:b/>
          <w:bCs/>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zonas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usos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suelo</w:t>
      </w:r>
      <w:r>
        <w:rPr>
          <w:rFonts w:ascii="Arial" w:eastAsia="Arial" w:hAnsi="Arial" w:cs="Arial"/>
        </w:rPr>
        <w:t xml:space="preserve"> </w:t>
      </w:r>
      <w:r>
        <w:rPr>
          <w:rFonts w:ascii="Arial" w:hAnsi="Arial" w:cs="Arial"/>
        </w:rPr>
        <w:t>habitacional</w:t>
      </w:r>
      <w:r>
        <w:rPr>
          <w:rFonts w:ascii="Arial" w:eastAsia="Arial" w:hAnsi="Arial" w:cs="Arial"/>
        </w:rPr>
        <w:t xml:space="preserve">, </w:t>
      </w:r>
      <w:r>
        <w:rPr>
          <w:rFonts w:ascii="Arial" w:hAnsi="Arial" w:cs="Arial"/>
        </w:rPr>
        <w:t>plenamente</w:t>
      </w:r>
      <w:r>
        <w:rPr>
          <w:rFonts w:ascii="Arial" w:eastAsia="Arial" w:hAnsi="Arial" w:cs="Arial"/>
        </w:rPr>
        <w:t xml:space="preserve"> </w:t>
      </w:r>
      <w:r>
        <w:rPr>
          <w:rFonts w:ascii="Arial" w:hAnsi="Arial" w:cs="Arial"/>
        </w:rPr>
        <w:t>identificadas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Plan</w:t>
      </w:r>
      <w:r>
        <w:rPr>
          <w:rFonts w:ascii="Arial" w:eastAsia="Arial" w:hAnsi="Arial" w:cs="Arial"/>
        </w:rPr>
        <w:t xml:space="preserve"> </w:t>
      </w:r>
      <w:r>
        <w:rPr>
          <w:rFonts w:ascii="Arial" w:hAnsi="Arial" w:cs="Arial"/>
        </w:rPr>
        <w:t>Parcial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Urbano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vigente</w:t>
      </w:r>
      <w:r>
        <w:rPr>
          <w:rFonts w:ascii="Arial" w:eastAsia="Arial" w:hAnsi="Arial" w:cs="Arial"/>
        </w:rPr>
        <w:t xml:space="preserve">, </w:t>
      </w:r>
      <w:r>
        <w:rPr>
          <w:rFonts w:ascii="Arial" w:hAnsi="Arial" w:cs="Arial"/>
        </w:rPr>
        <w:t>atendiendo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determinaciones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estar</w:t>
      </w:r>
      <w:r>
        <w:rPr>
          <w:rFonts w:ascii="Arial" w:eastAsia="Arial" w:hAnsi="Arial" w:cs="Arial"/>
        </w:rPr>
        <w:t xml:space="preserve"> </w:t>
      </w:r>
      <w:r>
        <w:rPr>
          <w:rFonts w:ascii="Arial" w:hAnsi="Arial" w:cs="Arial"/>
        </w:rPr>
        <w:t>encaminadas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evitar</w:t>
      </w:r>
      <w:r>
        <w:rPr>
          <w:rFonts w:ascii="Arial" w:eastAsia="Arial" w:hAnsi="Arial" w:cs="Arial"/>
        </w:rPr>
        <w:t xml:space="preserve"> </w:t>
      </w:r>
      <w:r>
        <w:rPr>
          <w:rFonts w:ascii="Arial" w:hAnsi="Arial" w:cs="Arial"/>
        </w:rPr>
        <w:t>daños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terceros</w:t>
      </w:r>
      <w:r>
        <w:rPr>
          <w:rFonts w:ascii="Arial" w:eastAsia="Arial" w:hAnsi="Arial" w:cs="Arial"/>
        </w:rPr>
        <w:t xml:space="preserve">; </w:t>
      </w:r>
      <w:r>
        <w:rPr>
          <w:rFonts w:ascii="Arial" w:hAnsi="Arial" w:cs="Arial"/>
        </w:rPr>
        <w:t>y</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prestadores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cuyo</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requiera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música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rebase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límites</w:t>
      </w:r>
      <w:r>
        <w:rPr>
          <w:rFonts w:ascii="Arial" w:eastAsia="Arial" w:hAnsi="Arial" w:cs="Arial"/>
        </w:rPr>
        <w:t xml:space="preserve"> </w:t>
      </w:r>
      <w:r>
        <w:rPr>
          <w:rFonts w:ascii="Arial" w:hAnsi="Arial" w:cs="Arial"/>
        </w:rPr>
        <w:t>audibles</w:t>
      </w:r>
      <w:r>
        <w:rPr>
          <w:rFonts w:ascii="Arial" w:eastAsia="Arial" w:hAnsi="Arial" w:cs="Arial"/>
        </w:rPr>
        <w:t xml:space="preserve"> </w:t>
      </w:r>
      <w:r>
        <w:rPr>
          <w:rFonts w:ascii="Arial" w:hAnsi="Arial" w:cs="Arial"/>
        </w:rPr>
        <w:t>de</w:t>
      </w:r>
      <w:r>
        <w:rPr>
          <w:rFonts w:ascii="Arial" w:eastAsia="Arial" w:hAnsi="Arial" w:cs="Arial"/>
        </w:rPr>
        <w:t xml:space="preserve"> 80 </w:t>
      </w:r>
      <w:r>
        <w:rPr>
          <w:rFonts w:ascii="Arial" w:hAnsi="Arial" w:cs="Arial"/>
        </w:rPr>
        <w:t>decibeles</w:t>
      </w:r>
      <w:r>
        <w:rPr>
          <w:rFonts w:ascii="Arial" w:eastAsia="Arial" w:hAnsi="Arial" w:cs="Arial"/>
        </w:rPr>
        <w:t xml:space="preserve">, </w:t>
      </w:r>
      <w:r>
        <w:rPr>
          <w:rFonts w:ascii="Arial" w:hAnsi="Arial" w:cs="Arial"/>
        </w:rPr>
        <w:t>tendrán</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lastRenderedPageBreak/>
        <w:t>música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partir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08:00 </w:t>
      </w:r>
      <w:r>
        <w:rPr>
          <w:rFonts w:ascii="Arial" w:hAnsi="Arial" w:cs="Arial"/>
        </w:rPr>
        <w:t>horas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24:00 </w:t>
      </w:r>
      <w:r>
        <w:rPr>
          <w:rFonts w:ascii="Arial" w:hAnsi="Arial" w:cs="Arial"/>
        </w:rPr>
        <w:t>horas</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anterior</w:t>
      </w:r>
      <w:r>
        <w:rPr>
          <w:rFonts w:ascii="Arial" w:eastAsia="Arial" w:hAnsi="Arial" w:cs="Arial"/>
        </w:rPr>
        <w:t xml:space="preserve"> </w:t>
      </w:r>
      <w:r>
        <w:rPr>
          <w:rFonts w:ascii="Arial" w:hAnsi="Arial" w:cs="Arial"/>
        </w:rPr>
        <w:t>independientemente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establecimiento</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203° </w:t>
      </w:r>
      <w:r>
        <w:rPr>
          <w:rFonts w:ascii="Arial" w:hAnsi="Arial" w:cs="Arial"/>
        </w:rPr>
        <w:t>Quien</w:t>
      </w:r>
      <w:r>
        <w:rPr>
          <w:rFonts w:ascii="Arial" w:eastAsia="Arial" w:hAnsi="Arial" w:cs="Arial"/>
        </w:rPr>
        <w:t xml:space="preserve"> </w:t>
      </w:r>
      <w:r>
        <w:rPr>
          <w:rFonts w:ascii="Arial" w:hAnsi="Arial" w:cs="Arial"/>
        </w:rPr>
        <w:t>pretenda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l</w:t>
      </w:r>
      <w:r>
        <w:rPr>
          <w:rFonts w:ascii="Arial" w:hAnsi="Arial" w:cs="Arial"/>
        </w:rPr>
        <w:t>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deberá</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escrita</w:t>
      </w:r>
      <w:r>
        <w:rPr>
          <w:rFonts w:ascii="Arial" w:eastAsia="Arial" w:hAnsi="Arial" w:cs="Arial"/>
        </w:rPr>
        <w:t xml:space="preserve">, </w:t>
      </w:r>
      <w:r>
        <w:rPr>
          <w:rFonts w:ascii="Arial" w:hAnsi="Arial" w:cs="Arial"/>
        </w:rPr>
        <w:t>expedida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Justificar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ha</w:t>
      </w:r>
      <w:r>
        <w:rPr>
          <w:rFonts w:ascii="Arial" w:eastAsia="Arial" w:hAnsi="Arial" w:cs="Arial"/>
        </w:rPr>
        <w:t xml:space="preserve"> </w:t>
      </w:r>
      <w:r>
        <w:rPr>
          <w:rFonts w:ascii="Arial" w:hAnsi="Arial" w:cs="Arial"/>
        </w:rPr>
        <w:t>contratado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privada</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concreto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amerite</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Demostrar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satisfacen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tránsito</w:t>
      </w:r>
      <w:r>
        <w:rPr>
          <w:rFonts w:ascii="Arial" w:eastAsia="Arial" w:hAnsi="Arial" w:cs="Arial"/>
        </w:rPr>
        <w:t xml:space="preserve">, </w:t>
      </w:r>
      <w:r>
        <w:rPr>
          <w:rFonts w:ascii="Arial" w:hAnsi="Arial" w:cs="Arial"/>
        </w:rPr>
        <w:t>estacionamiento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acceso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cocheras</w:t>
      </w:r>
      <w:r>
        <w:rPr>
          <w:rFonts w:ascii="Arial" w:eastAsia="Arial" w:hAnsi="Arial" w:cs="Arial"/>
        </w:rPr>
        <w:t xml:space="preserve"> </w:t>
      </w:r>
      <w:r>
        <w:rPr>
          <w:rFonts w:ascii="Arial" w:hAnsi="Arial" w:cs="Arial"/>
        </w:rPr>
        <w:t>particulares</w:t>
      </w:r>
      <w:r>
        <w:rPr>
          <w:rFonts w:ascii="Arial" w:eastAsia="Arial" w:hAnsi="Arial" w:cs="Arial"/>
        </w:rPr>
        <w:t>;</w:t>
      </w:r>
    </w:p>
    <w:p>
      <w:pPr>
        <w:autoSpaceDE w:val="0"/>
        <w:jc w:val="both"/>
        <w:rPr>
          <w:rFonts w:ascii="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Acreditar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encuentran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zona</w:t>
      </w:r>
      <w:r>
        <w:rPr>
          <w:rFonts w:ascii="Arial" w:eastAsia="Arial" w:hAnsi="Arial" w:cs="Arial"/>
        </w:rPr>
        <w:t xml:space="preserve"> </w:t>
      </w:r>
      <w:r>
        <w:rPr>
          <w:rFonts w:ascii="Arial" w:hAnsi="Arial" w:cs="Arial"/>
        </w:rPr>
        <w:t>habitacional</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concreto</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amerite</w:t>
      </w:r>
      <w:r>
        <w:rPr>
          <w:rFonts w:ascii="Arial" w:eastAsia="Arial" w:hAnsi="Arial" w:cs="Arial"/>
        </w:rPr>
        <w:t xml:space="preserve">; </w:t>
      </w:r>
      <w:r>
        <w:rPr>
          <w:rFonts w:ascii="Arial" w:hAnsi="Arial" w:cs="Arial"/>
        </w:rPr>
        <w:t>y</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w:t>
      </w:r>
      <w:r>
        <w:rPr>
          <w:rFonts w:ascii="Arial" w:eastAsia="Arial" w:hAnsi="Arial" w:cs="Arial"/>
          <w:b/>
        </w:rPr>
        <w:t>.</w:t>
      </w:r>
      <w:r>
        <w:rPr>
          <w:rFonts w:ascii="Arial" w:eastAsia="Arial" w:hAnsi="Arial" w:cs="Arial"/>
        </w:rPr>
        <w:t xml:space="preserve"> </w:t>
      </w:r>
      <w:r>
        <w:rPr>
          <w:rFonts w:ascii="Arial" w:hAnsi="Arial" w:cs="Arial"/>
        </w:rPr>
        <w:t>Probar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fehaciente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satisfacen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contaminación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ruido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afectan</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terceros</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204° </w:t>
      </w:r>
      <w:r>
        <w:rPr>
          <w:rFonts w:ascii="Arial" w:hAnsi="Arial" w:cs="Arial"/>
          <w:bCs/>
        </w:rPr>
        <w:t>Los</w:t>
      </w:r>
      <w:r>
        <w:rPr>
          <w:rFonts w:ascii="Arial" w:eastAsia="Arial" w:hAnsi="Arial" w:cs="Arial"/>
          <w:bCs/>
        </w:rPr>
        <w:t xml:space="preserve"> </w:t>
      </w:r>
      <w:r>
        <w:rPr>
          <w:rFonts w:ascii="Arial" w:hAnsi="Arial" w:cs="Arial"/>
          <w:bCs/>
        </w:rPr>
        <w:t>establecimientos</w:t>
      </w:r>
      <w:r>
        <w:rPr>
          <w:rFonts w:ascii="Arial" w:eastAsia="Arial" w:hAnsi="Arial" w:cs="Arial"/>
          <w:bCs/>
        </w:rPr>
        <w:t xml:space="preserve"> </w:t>
      </w:r>
      <w:r>
        <w:rPr>
          <w:rFonts w:ascii="Arial" w:hAnsi="Arial" w:cs="Arial"/>
          <w:bCs/>
        </w:rPr>
        <w:t>comerciales</w:t>
      </w:r>
      <w:r>
        <w:rPr>
          <w:rFonts w:ascii="Arial" w:eastAsia="Arial" w:hAnsi="Arial" w:cs="Arial"/>
          <w:bCs/>
        </w:rPr>
        <w:t xml:space="preserve">, </w:t>
      </w:r>
      <w:r>
        <w:rPr>
          <w:rFonts w:ascii="Arial" w:hAnsi="Arial" w:cs="Arial"/>
          <w:bCs/>
        </w:rPr>
        <w:t>cuyo</w:t>
      </w:r>
      <w:r>
        <w:rPr>
          <w:rFonts w:ascii="Arial" w:eastAsia="Arial" w:hAnsi="Arial" w:cs="Arial"/>
          <w:bCs/>
        </w:rPr>
        <w:t xml:space="preserve"> </w:t>
      </w:r>
      <w:r>
        <w:rPr>
          <w:rFonts w:ascii="Arial" w:hAnsi="Arial" w:cs="Arial"/>
          <w:bCs/>
        </w:rPr>
        <w:t>servicio</w:t>
      </w:r>
      <w:r>
        <w:rPr>
          <w:rFonts w:ascii="Arial" w:eastAsia="Arial" w:hAnsi="Arial" w:cs="Arial"/>
          <w:bCs/>
        </w:rPr>
        <w:t xml:space="preserve"> </w:t>
      </w:r>
      <w:r>
        <w:rPr>
          <w:rFonts w:ascii="Arial" w:hAnsi="Arial" w:cs="Arial"/>
          <w:bCs/>
        </w:rPr>
        <w:t>sea</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gimnasio</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prestar</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las</w:t>
      </w:r>
      <w:r>
        <w:rPr>
          <w:rFonts w:ascii="Arial" w:eastAsia="Arial" w:hAnsi="Arial" w:cs="Arial"/>
          <w:bCs/>
        </w:rPr>
        <w:t xml:space="preserve"> 24 </w:t>
      </w:r>
      <w:r>
        <w:rPr>
          <w:rFonts w:ascii="Arial" w:hAnsi="Arial" w:cs="Arial"/>
          <w:bCs/>
        </w:rPr>
        <w:t>horas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satisfacer</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necesidades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servicios</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prestan</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acrediten</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cuentan</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medidas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seguridad</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socios</w:t>
      </w:r>
      <w:r>
        <w:rPr>
          <w:rFonts w:ascii="Arial" w:eastAsia="Arial" w:hAnsi="Arial" w:cs="Arial"/>
          <w:bCs/>
        </w:rPr>
        <w:t xml:space="preserve"> , </w:t>
      </w:r>
      <w:r>
        <w:rPr>
          <w:rFonts w:ascii="Arial" w:hAnsi="Arial" w:cs="Arial"/>
          <w:bCs/>
        </w:rPr>
        <w:t>aunado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Comisaría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Policía</w:t>
      </w:r>
      <w:r>
        <w:rPr>
          <w:rFonts w:ascii="Arial" w:eastAsia="Arial" w:hAnsi="Arial" w:cs="Arial"/>
          <w:bCs/>
        </w:rPr>
        <w:t xml:space="preserve"> </w:t>
      </w:r>
      <w:r>
        <w:rPr>
          <w:rFonts w:ascii="Arial" w:hAnsi="Arial" w:cs="Arial"/>
          <w:bCs/>
        </w:rPr>
        <w:t>Preventiva</w:t>
      </w:r>
      <w:r>
        <w:rPr>
          <w:rFonts w:ascii="Arial" w:eastAsia="Arial" w:hAnsi="Arial" w:cs="Arial"/>
          <w:bCs/>
        </w:rPr>
        <w:t xml:space="preserve"> </w:t>
      </w:r>
      <w:r>
        <w:rPr>
          <w:rFonts w:ascii="Arial" w:hAnsi="Arial" w:cs="Arial"/>
          <w:bCs/>
        </w:rPr>
        <w:t>Municipal</w:t>
      </w:r>
      <w:r>
        <w:rPr>
          <w:rFonts w:ascii="Arial" w:eastAsia="Arial" w:hAnsi="Arial" w:cs="Arial"/>
          <w:bCs/>
        </w:rPr>
        <w:t xml:space="preserve">, </w:t>
      </w:r>
      <w:r>
        <w:rPr>
          <w:rFonts w:ascii="Arial" w:hAnsi="Arial" w:cs="Arial"/>
          <w:bCs/>
        </w:rPr>
        <w:t>otorgue</w:t>
      </w:r>
      <w:r>
        <w:rPr>
          <w:rFonts w:ascii="Arial" w:eastAsia="Arial" w:hAnsi="Arial" w:cs="Arial"/>
          <w:bCs/>
        </w:rPr>
        <w:t xml:space="preserve"> </w:t>
      </w:r>
      <w:r>
        <w:rPr>
          <w:rFonts w:ascii="Arial" w:hAnsi="Arial" w:cs="Arial"/>
          <w:bCs/>
        </w:rPr>
        <w:t>visto</w:t>
      </w:r>
      <w:r>
        <w:rPr>
          <w:rFonts w:ascii="Arial" w:eastAsia="Arial" w:hAnsi="Arial" w:cs="Arial"/>
          <w:bCs/>
        </w:rPr>
        <w:t xml:space="preserve"> </w:t>
      </w:r>
      <w:r>
        <w:rPr>
          <w:rFonts w:ascii="Arial" w:hAnsi="Arial" w:cs="Arial"/>
          <w:bCs/>
        </w:rPr>
        <w:t>bueno</w:t>
      </w:r>
      <w:r>
        <w:rPr>
          <w:rFonts w:ascii="Arial" w:eastAsia="Arial" w:hAnsi="Arial" w:cs="Arial"/>
          <w:bCs/>
        </w:rPr>
        <w:t xml:space="preserve">; </w:t>
      </w:r>
      <w:r>
        <w:rPr>
          <w:rFonts w:ascii="Arial" w:hAnsi="Arial" w:cs="Arial"/>
          <w:bCs/>
        </w:rPr>
        <w:t>asimismo</w:t>
      </w:r>
      <w:r>
        <w:rPr>
          <w:rFonts w:ascii="Arial" w:eastAsia="Arial" w:hAnsi="Arial" w:cs="Arial"/>
          <w:bCs/>
        </w:rPr>
        <w:t xml:space="preserve">, </w:t>
      </w:r>
      <w:r>
        <w:rPr>
          <w:rFonts w:ascii="Arial" w:hAnsi="Arial" w:cs="Arial"/>
          <w:bCs/>
        </w:rPr>
        <w:t>deberán</w:t>
      </w:r>
      <w:r>
        <w:rPr>
          <w:rFonts w:ascii="Arial" w:eastAsia="Arial" w:hAnsi="Arial" w:cs="Arial"/>
          <w:bCs/>
        </w:rPr>
        <w:t xml:space="preserve"> </w:t>
      </w:r>
      <w:r>
        <w:rPr>
          <w:rFonts w:ascii="Arial" w:hAnsi="Arial" w:cs="Arial"/>
          <w:bCs/>
        </w:rPr>
        <w:t>ajustarse</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decibeles</w:t>
      </w:r>
      <w:r>
        <w:rPr>
          <w:rFonts w:ascii="Arial" w:eastAsia="Arial" w:hAnsi="Arial" w:cs="Arial"/>
          <w:bCs/>
        </w:rPr>
        <w:t xml:space="preserve"> </w:t>
      </w:r>
      <w:r>
        <w:rPr>
          <w:rFonts w:ascii="Arial" w:hAnsi="Arial" w:cs="Arial"/>
          <w:bCs/>
        </w:rPr>
        <w:t>permitidos</w:t>
      </w:r>
      <w:r>
        <w:rPr>
          <w:rFonts w:ascii="Arial" w:eastAsia="Arial" w:hAnsi="Arial" w:cs="Arial"/>
          <w:bCs/>
        </w:rPr>
        <w:t xml:space="preserve"> </w:t>
      </w:r>
      <w:r>
        <w:rPr>
          <w:rFonts w:ascii="Arial" w:hAnsi="Arial" w:cs="Arial"/>
          <w:bCs/>
        </w:rPr>
        <w:t>después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las</w:t>
      </w:r>
      <w:r>
        <w:rPr>
          <w:rFonts w:ascii="Arial" w:eastAsia="Arial" w:hAnsi="Arial" w:cs="Arial"/>
          <w:bCs/>
        </w:rPr>
        <w:t xml:space="preserve"> 21:00 </w:t>
      </w:r>
      <w:r>
        <w:rPr>
          <w:rFonts w:ascii="Arial" w:hAnsi="Arial" w:cs="Arial"/>
          <w:bCs/>
        </w:rPr>
        <w:t>horas</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casos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establecimientos</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encuentren</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zonas</w:t>
      </w:r>
      <w:r>
        <w:rPr>
          <w:rFonts w:ascii="Arial" w:eastAsia="Arial" w:hAnsi="Arial" w:cs="Arial"/>
          <w:bCs/>
        </w:rPr>
        <w:t xml:space="preserve"> </w:t>
      </w:r>
      <w:r>
        <w:rPr>
          <w:rFonts w:ascii="Arial" w:hAnsi="Arial" w:cs="Arial"/>
          <w:bCs/>
        </w:rPr>
        <w:t>habitacionales</w:t>
      </w:r>
      <w:r>
        <w:rPr>
          <w:rFonts w:ascii="Arial" w:eastAsia="Arial" w:hAnsi="Arial" w:cs="Arial"/>
          <w:bCs/>
        </w:rPr>
        <w:t xml:space="preserve">, </w:t>
      </w:r>
      <w:r>
        <w:rPr>
          <w:rFonts w:ascii="Arial" w:hAnsi="Arial" w:cs="Arial"/>
          <w:bCs/>
        </w:rPr>
        <w:t>decibeles</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podrán</w:t>
      </w:r>
      <w:r>
        <w:rPr>
          <w:rFonts w:ascii="Arial" w:eastAsia="Arial" w:hAnsi="Arial" w:cs="Arial"/>
          <w:bCs/>
        </w:rPr>
        <w:t xml:space="preserve"> </w:t>
      </w:r>
      <w:r>
        <w:rPr>
          <w:rFonts w:ascii="Arial" w:hAnsi="Arial" w:cs="Arial"/>
          <w:bCs/>
        </w:rPr>
        <w:t>ser</w:t>
      </w:r>
      <w:r>
        <w:rPr>
          <w:rFonts w:ascii="Arial" w:eastAsia="Arial" w:hAnsi="Arial" w:cs="Arial"/>
          <w:bCs/>
        </w:rPr>
        <w:t xml:space="preserve"> </w:t>
      </w:r>
      <w:r>
        <w:rPr>
          <w:rFonts w:ascii="Arial" w:hAnsi="Arial" w:cs="Arial"/>
          <w:bCs/>
        </w:rPr>
        <w:t>mayores</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mitad</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permitidos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horarios</w:t>
      </w:r>
      <w:r>
        <w:rPr>
          <w:rFonts w:ascii="Arial" w:eastAsia="Arial" w:hAnsi="Arial" w:cs="Arial"/>
          <w:bCs/>
        </w:rPr>
        <w:t xml:space="preserve"> </w:t>
      </w:r>
      <w:r>
        <w:rPr>
          <w:rFonts w:ascii="Arial" w:hAnsi="Arial" w:cs="Arial"/>
          <w:bCs/>
        </w:rPr>
        <w:t>de</w:t>
      </w:r>
      <w:r>
        <w:rPr>
          <w:rFonts w:ascii="Arial" w:eastAsia="Arial" w:hAnsi="Arial" w:cs="Arial"/>
          <w:bCs/>
        </w:rPr>
        <w:t xml:space="preserve"> 6:00 </w:t>
      </w:r>
      <w:r>
        <w:rPr>
          <w:rFonts w:ascii="Arial" w:hAnsi="Arial" w:cs="Arial"/>
          <w:bCs/>
        </w:rPr>
        <w:t>a</w:t>
      </w:r>
      <w:r>
        <w:rPr>
          <w:rFonts w:ascii="Arial" w:eastAsia="Arial" w:hAnsi="Arial" w:cs="Arial"/>
          <w:bCs/>
        </w:rPr>
        <w:t xml:space="preserve"> 21:00 </w:t>
      </w:r>
      <w:r>
        <w:rPr>
          <w:rFonts w:ascii="Arial" w:hAnsi="Arial" w:cs="Arial"/>
          <w:bCs/>
        </w:rPr>
        <w:t>horas</w:t>
      </w:r>
      <w:r>
        <w:rPr>
          <w:rFonts w:ascii="Arial" w:eastAsia="Arial" w:hAnsi="Arial" w:cs="Arial"/>
          <w:bCs/>
        </w:rPr>
        <w:t xml:space="preserve">. </w:t>
      </w:r>
    </w:p>
    <w:p>
      <w:pPr>
        <w:pStyle w:val="Sinespaciado"/>
        <w:suppressAutoHyphens/>
        <w:spacing w:line="276" w:lineRule="auto"/>
        <w:jc w:val="center"/>
        <w:rPr>
          <w:rFonts w:ascii="Arial" w:hAnsi="Arial" w:cs="Arial"/>
          <w:b/>
          <w:sz w:val="24"/>
          <w:szCs w:val="24"/>
          <w:lang w:eastAsia="es-MX"/>
        </w:rPr>
      </w:pP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TÍTULO</w:t>
      </w:r>
      <w:r>
        <w:rPr>
          <w:rFonts w:ascii="Arial" w:eastAsia="Arial" w:hAnsi="Arial" w:cs="Arial"/>
          <w:b/>
          <w:sz w:val="24"/>
          <w:szCs w:val="24"/>
          <w:lang w:eastAsia="es-MX"/>
        </w:rPr>
        <w:t xml:space="preserve"> </w:t>
      </w:r>
      <w:r>
        <w:rPr>
          <w:rFonts w:ascii="Arial" w:hAnsi="Arial" w:cs="Arial"/>
          <w:b/>
          <w:sz w:val="24"/>
          <w:szCs w:val="24"/>
          <w:lang w:eastAsia="es-MX"/>
        </w:rPr>
        <w:t>SEXTO</w:t>
      </w:r>
    </w:p>
    <w:p>
      <w:pPr>
        <w:pStyle w:val="Sinespaciado"/>
        <w:suppressAutoHyphens/>
        <w:spacing w:line="276" w:lineRule="auto"/>
        <w:jc w:val="center"/>
        <w:rPr>
          <w:rFonts w:ascii="Arial" w:eastAsia="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PÚBLICOS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DEPORTIVOS</w:t>
      </w:r>
      <w:r>
        <w:rPr>
          <w:rFonts w:ascii="Arial" w:eastAsia="Arial" w:hAnsi="Arial" w:cs="Arial"/>
          <w:b/>
          <w:sz w:val="24"/>
          <w:szCs w:val="24"/>
          <w:lang w:eastAsia="es-MX"/>
        </w:rPr>
        <w:t xml:space="preserve"> </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TÍTULO</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205°</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reglas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c</w:t>
      </w:r>
      <w:r>
        <w:rPr>
          <w:rFonts w:ascii="Arial" w:hAnsi="Arial" w:cs="Arial"/>
          <w:sz w:val="24"/>
          <w:szCs w:val="24"/>
        </w:rPr>
        <w:t>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e</w:t>
      </w:r>
      <w:r>
        <w:rPr>
          <w:rFonts w:ascii="Arial" w:hAnsi="Arial" w:cs="Arial"/>
          <w:sz w:val="24"/>
          <w:szCs w:val="24"/>
        </w:rPr>
        <w:t>spectáculos</w:t>
      </w:r>
      <w:r>
        <w:rPr>
          <w:rFonts w:ascii="Arial" w:eastAsia="Arial" w:hAnsi="Arial" w:cs="Arial"/>
          <w:sz w:val="24"/>
          <w:szCs w:val="24"/>
        </w:rPr>
        <w:t xml:space="preserve"> p</w:t>
      </w:r>
      <w:r>
        <w:rPr>
          <w:rFonts w:ascii="Arial" w:hAnsi="Arial" w:cs="Arial"/>
          <w:sz w:val="24"/>
          <w:szCs w:val="24"/>
        </w:rPr>
        <w:t>úblicos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e</w:t>
      </w:r>
      <w:r>
        <w:rPr>
          <w:rFonts w:ascii="Arial" w:hAnsi="Arial" w:cs="Arial"/>
          <w:sz w:val="24"/>
          <w:szCs w:val="24"/>
        </w:rPr>
        <w:t>spectáculos</w:t>
      </w:r>
      <w:r>
        <w:rPr>
          <w:rFonts w:ascii="Arial" w:eastAsia="Arial" w:hAnsi="Arial" w:cs="Arial"/>
          <w:sz w:val="24"/>
          <w:szCs w:val="24"/>
        </w:rPr>
        <w:t xml:space="preserve"> m</w:t>
      </w:r>
      <w:r>
        <w:rPr>
          <w:rFonts w:ascii="Arial" w:hAnsi="Arial" w:cs="Arial"/>
          <w:sz w:val="24"/>
          <w:szCs w:val="24"/>
        </w:rPr>
        <w:t>asivos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e</w:t>
      </w:r>
      <w:r>
        <w:rPr>
          <w:rFonts w:ascii="Arial" w:hAnsi="Arial" w:cs="Arial"/>
          <w:sz w:val="24"/>
          <w:szCs w:val="24"/>
        </w:rPr>
        <w:t>spectáculos</w:t>
      </w:r>
      <w:r>
        <w:rPr>
          <w:rFonts w:ascii="Arial" w:eastAsia="Arial" w:hAnsi="Arial" w:cs="Arial"/>
          <w:sz w:val="24"/>
          <w:szCs w:val="24"/>
        </w:rPr>
        <w:t xml:space="preserve"> d</w:t>
      </w:r>
      <w:r>
        <w:rPr>
          <w:rFonts w:ascii="Arial" w:hAnsi="Arial" w:cs="Arial"/>
          <w:sz w:val="24"/>
          <w:szCs w:val="24"/>
        </w:rPr>
        <w:t>eportivos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preservar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relativas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Dirección de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alteren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atenten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generen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inmediaciones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entorno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lastRenderedPageBreak/>
        <w:t>se</w:t>
      </w:r>
      <w:r>
        <w:rPr>
          <w:rFonts w:ascii="Arial" w:eastAsia="Arial" w:hAnsi="Arial" w:cs="Arial"/>
          <w:sz w:val="24"/>
          <w:szCs w:val="24"/>
        </w:rPr>
        <w:t xml:space="preserve"> </w:t>
      </w:r>
      <w:r>
        <w:rPr>
          <w:rFonts w:ascii="Arial" w:hAnsi="Arial" w:cs="Arial"/>
          <w:sz w:val="24"/>
          <w:szCs w:val="24"/>
        </w:rPr>
        <w:t>desarrollen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regulados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jurídicos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206°</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pPr>
        <w:autoSpaceDE w:val="0"/>
        <w:jc w:val="both"/>
        <w:rPr>
          <w:rFonts w:ascii="Arial" w:hAnsi="Arial" w:cs="Arial"/>
          <w:b/>
          <w:lang w:eastAsia="es-MX"/>
        </w:rPr>
      </w:pPr>
    </w:p>
    <w:p>
      <w:pPr>
        <w:numPr>
          <w:ilvl w:val="0"/>
          <w:numId w:val="43"/>
        </w:numPr>
        <w:tabs>
          <w:tab w:val="left" w:pos="284"/>
        </w:tabs>
        <w:autoSpaceDE w:val="0"/>
        <w:ind w:left="0" w:firstLine="0"/>
        <w:jc w:val="both"/>
        <w:rPr>
          <w:rFonts w:ascii="Arial" w:eastAsia="Arial" w:hAnsi="Arial" w:cs="Arial"/>
          <w:lang w:eastAsia="es-MX"/>
        </w:rPr>
      </w:pPr>
      <w:r>
        <w:rPr>
          <w:rFonts w:ascii="Arial" w:hAnsi="Arial" w:cs="Arial"/>
          <w:b/>
          <w:lang w:eastAsia="es-MX"/>
        </w:rPr>
        <w:t>Empresas</w:t>
      </w:r>
      <w:r>
        <w:rPr>
          <w:rFonts w:ascii="Arial" w:eastAsia="Arial" w:hAnsi="Arial" w:cs="Arial"/>
          <w:b/>
          <w:lang w:eastAsia="es-MX"/>
        </w:rPr>
        <w:t xml:space="preserve"> </w:t>
      </w:r>
      <w:r>
        <w:rPr>
          <w:rFonts w:ascii="Arial" w:hAnsi="Arial" w:cs="Arial"/>
          <w:b/>
          <w:lang w:eastAsia="es-MX"/>
        </w:rPr>
        <w:t>o</w:t>
      </w:r>
      <w:r>
        <w:rPr>
          <w:rFonts w:ascii="Arial" w:eastAsia="Arial" w:hAnsi="Arial" w:cs="Arial"/>
          <w:b/>
          <w:lang w:eastAsia="es-MX"/>
        </w:rPr>
        <w:t xml:space="preserve"> </w:t>
      </w:r>
      <w:r>
        <w:rPr>
          <w:rFonts w:ascii="Arial" w:hAnsi="Arial" w:cs="Arial"/>
          <w:b/>
          <w:lang w:eastAsia="es-MX"/>
        </w:rPr>
        <w:t>responsables</w:t>
      </w:r>
      <w:r>
        <w:rPr>
          <w:rFonts w:ascii="Arial" w:eastAsia="Arial" w:hAnsi="Arial" w:cs="Arial"/>
          <w:b/>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espectáculos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eventos</w:t>
      </w:r>
      <w:r>
        <w:rPr>
          <w:rFonts w:ascii="Arial" w:eastAsia="Arial" w:hAnsi="Arial" w:cs="Arial"/>
          <w:lang w:eastAsia="es-MX"/>
        </w:rPr>
        <w:t xml:space="preserve"> </w:t>
      </w:r>
      <w:r>
        <w:rPr>
          <w:rFonts w:ascii="Arial" w:hAnsi="Arial" w:cs="Arial"/>
          <w:lang w:eastAsia="es-MX"/>
        </w:rPr>
        <w:t>públicos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las</w:t>
      </w:r>
      <w:r>
        <w:rPr>
          <w:rFonts w:ascii="Arial" w:eastAsia="Arial" w:hAnsi="Arial" w:cs="Arial"/>
          <w:lang w:eastAsia="es-MX"/>
        </w:rPr>
        <w:t xml:space="preserve"> </w:t>
      </w:r>
      <w:r>
        <w:rPr>
          <w:rFonts w:ascii="Arial" w:hAnsi="Arial" w:cs="Arial"/>
          <w:lang w:eastAsia="es-MX"/>
        </w:rPr>
        <w:t>personas</w:t>
      </w:r>
      <w:r>
        <w:rPr>
          <w:rFonts w:ascii="Arial" w:eastAsia="Arial" w:hAnsi="Arial" w:cs="Arial"/>
          <w:lang w:eastAsia="es-MX"/>
        </w:rPr>
        <w:t xml:space="preserve"> </w:t>
      </w:r>
      <w:r>
        <w:rPr>
          <w:rFonts w:ascii="Arial" w:hAnsi="Arial" w:cs="Arial"/>
          <w:lang w:eastAsia="es-MX"/>
        </w:rPr>
        <w:t>morales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físicas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organicen</w:t>
      </w:r>
      <w:r>
        <w:rPr>
          <w:rFonts w:ascii="Arial" w:eastAsia="Arial" w:hAnsi="Arial" w:cs="Arial"/>
          <w:lang w:eastAsia="es-MX"/>
        </w:rPr>
        <w:t xml:space="preserve">, </w:t>
      </w:r>
      <w:r>
        <w:rPr>
          <w:rFonts w:ascii="Arial" w:hAnsi="Arial" w:cs="Arial"/>
          <w:lang w:eastAsia="es-MX"/>
        </w:rPr>
        <w:t>promuevan</w:t>
      </w:r>
      <w:r>
        <w:rPr>
          <w:rFonts w:ascii="Arial" w:eastAsia="Arial" w:hAnsi="Arial" w:cs="Arial"/>
          <w:lang w:eastAsia="es-MX"/>
        </w:rPr>
        <w:t xml:space="preserve">, </w:t>
      </w:r>
      <w:r>
        <w:rPr>
          <w:rFonts w:ascii="Arial" w:hAnsi="Arial" w:cs="Arial"/>
          <w:lang w:eastAsia="es-MX"/>
        </w:rPr>
        <w:t>patrocinen</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exploten</w:t>
      </w:r>
      <w:r>
        <w:rPr>
          <w:rFonts w:ascii="Arial" w:eastAsia="Arial" w:hAnsi="Arial" w:cs="Arial"/>
          <w:lang w:eastAsia="es-MX"/>
        </w:rPr>
        <w:t xml:space="preserve"> </w:t>
      </w:r>
      <w:r>
        <w:rPr>
          <w:rFonts w:ascii="Arial" w:hAnsi="Arial" w:cs="Arial"/>
          <w:lang w:eastAsia="es-MX"/>
        </w:rPr>
        <w:t>permanente</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transitoriamente</w:t>
      </w:r>
      <w:r>
        <w:rPr>
          <w:rFonts w:ascii="Arial" w:eastAsia="Arial" w:hAnsi="Arial" w:cs="Arial"/>
          <w:lang w:eastAsia="es-MX"/>
        </w:rPr>
        <w:t xml:space="preserve"> </w:t>
      </w:r>
      <w:r>
        <w:rPr>
          <w:rFonts w:ascii="Arial" w:hAnsi="Arial" w:cs="Arial"/>
          <w:lang w:eastAsia="es-MX"/>
        </w:rPr>
        <w:t>cualquiera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espectáculos</w:t>
      </w:r>
      <w:r>
        <w:rPr>
          <w:rFonts w:ascii="Arial" w:eastAsia="Arial" w:hAnsi="Arial" w:cs="Arial"/>
          <w:lang w:eastAsia="es-MX"/>
        </w:rPr>
        <w:t xml:space="preserve">, </w:t>
      </w:r>
      <w:r>
        <w:rPr>
          <w:rFonts w:ascii="Arial" w:hAnsi="Arial" w:cs="Arial"/>
          <w:lang w:eastAsia="es-MX"/>
        </w:rPr>
        <w:t>diversiones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eventos</w:t>
      </w:r>
      <w:r>
        <w:rPr>
          <w:rFonts w:ascii="Arial" w:eastAsia="Arial" w:hAnsi="Arial" w:cs="Arial"/>
          <w:lang w:eastAsia="es-MX"/>
        </w:rPr>
        <w:t xml:space="preserve"> </w:t>
      </w:r>
      <w:r>
        <w:rPr>
          <w:rFonts w:ascii="Arial" w:hAnsi="Arial" w:cs="Arial"/>
          <w:lang w:eastAsia="es-MX"/>
        </w:rPr>
        <w:t>públicos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refiere</w:t>
      </w:r>
      <w:r>
        <w:rPr>
          <w:rFonts w:ascii="Arial" w:eastAsia="Arial" w:hAnsi="Arial" w:cs="Arial"/>
          <w:lang w:eastAsia="es-MX"/>
        </w:rPr>
        <w:t xml:space="preserve"> </w:t>
      </w:r>
      <w:r>
        <w:rPr>
          <w:rFonts w:ascii="Arial" w:hAnsi="Arial" w:cs="Arial"/>
          <w:lang w:eastAsia="es-MX"/>
        </w:rPr>
        <w:t>este</w:t>
      </w:r>
      <w:r>
        <w:rPr>
          <w:rFonts w:ascii="Arial" w:eastAsia="Arial" w:hAnsi="Arial" w:cs="Arial"/>
          <w:lang w:eastAsia="es-MX"/>
        </w:rPr>
        <w:t xml:space="preserve"> </w:t>
      </w:r>
      <w:r>
        <w:rPr>
          <w:rFonts w:ascii="Arial" w:hAnsi="Arial" w:cs="Arial"/>
          <w:lang w:eastAsia="es-MX"/>
        </w:rPr>
        <w:t>título</w:t>
      </w:r>
      <w:r>
        <w:rPr>
          <w:rFonts w:ascii="Arial" w:eastAsia="Arial" w:hAnsi="Arial" w:cs="Arial"/>
          <w:lang w:eastAsia="es-MX"/>
        </w:rPr>
        <w:t>;</w:t>
      </w:r>
    </w:p>
    <w:p>
      <w:pPr>
        <w:autoSpaceDE w:val="0"/>
        <w:ind w:left="1080"/>
        <w:jc w:val="both"/>
        <w:rPr>
          <w:rFonts w:ascii="Arial" w:eastAsia="Arial" w:hAnsi="Arial" w:cs="Arial"/>
          <w:lang w:eastAsia="es-MX"/>
        </w:rPr>
      </w:pPr>
    </w:p>
    <w:p>
      <w:pPr>
        <w:autoSpaceDE w:val="0"/>
        <w:jc w:val="both"/>
        <w:rPr>
          <w:rFonts w:ascii="Arial" w:eastAsia="Arial" w:hAnsi="Arial" w:cs="Arial"/>
          <w:lang w:eastAsia="es-MX"/>
        </w:rPr>
      </w:pPr>
      <w:r>
        <w:rPr>
          <w:rFonts w:ascii="Arial" w:hAnsi="Arial" w:cs="Arial"/>
          <w:b/>
          <w:bCs/>
          <w:lang w:eastAsia="es-MX"/>
        </w:rPr>
        <w:t>II</w:t>
      </w:r>
      <w:r>
        <w:rPr>
          <w:rFonts w:ascii="Arial" w:eastAsia="Arial" w:hAnsi="Arial" w:cs="Arial"/>
          <w:b/>
          <w:bCs/>
          <w:lang w:eastAsia="es-MX"/>
        </w:rPr>
        <w:t xml:space="preserve">. </w:t>
      </w:r>
      <w:r>
        <w:rPr>
          <w:rFonts w:ascii="Arial" w:hAnsi="Arial" w:cs="Arial"/>
          <w:b/>
          <w:bCs/>
          <w:lang w:eastAsia="es-MX"/>
        </w:rPr>
        <w:t>E</w:t>
      </w:r>
      <w:r>
        <w:rPr>
          <w:rFonts w:ascii="Arial" w:hAnsi="Arial" w:cs="Arial"/>
          <w:b/>
          <w:lang w:eastAsia="es-MX"/>
        </w:rPr>
        <w:t>spectáculos</w:t>
      </w:r>
      <w:r>
        <w:rPr>
          <w:rFonts w:ascii="Arial" w:eastAsia="Arial" w:hAnsi="Arial" w:cs="Arial"/>
          <w:b/>
          <w:lang w:eastAsia="es-MX"/>
        </w:rPr>
        <w:t xml:space="preserve"> </w:t>
      </w:r>
      <w:r>
        <w:rPr>
          <w:rFonts w:ascii="Arial" w:hAnsi="Arial" w:cs="Arial"/>
          <w:b/>
          <w:lang w:eastAsia="es-MX"/>
        </w:rPr>
        <w:t>públicos</w:t>
      </w:r>
      <w:r>
        <w:rPr>
          <w:rFonts w:ascii="Arial" w:eastAsia="Arial" w:hAnsi="Arial" w:cs="Arial"/>
          <w:lang w:eastAsia="es-MX"/>
        </w:rPr>
        <w:t xml:space="preserve">: </w:t>
      </w:r>
      <w:r>
        <w:rPr>
          <w:rFonts w:ascii="Arial" w:hAnsi="Arial" w:cs="Arial"/>
          <w:lang w:eastAsia="es-MX"/>
        </w:rPr>
        <w:t>Toda</w:t>
      </w:r>
      <w:r>
        <w:rPr>
          <w:rFonts w:ascii="Arial" w:eastAsia="Arial" w:hAnsi="Arial" w:cs="Arial"/>
          <w:lang w:eastAsia="es-MX"/>
        </w:rPr>
        <w:t xml:space="preserve"> </w:t>
      </w:r>
      <w:r>
        <w:rPr>
          <w:rFonts w:ascii="Arial" w:hAnsi="Arial" w:cs="Arial"/>
          <w:lang w:eastAsia="es-MX"/>
        </w:rPr>
        <w:t>función</w:t>
      </w:r>
      <w:r>
        <w:rPr>
          <w:rFonts w:ascii="Arial" w:eastAsia="Arial" w:hAnsi="Arial" w:cs="Arial"/>
          <w:lang w:eastAsia="es-MX"/>
        </w:rPr>
        <w:t xml:space="preserve">, </w:t>
      </w:r>
      <w:r>
        <w:rPr>
          <w:rFonts w:ascii="Arial" w:hAnsi="Arial" w:cs="Arial"/>
          <w:lang w:eastAsia="es-MX"/>
        </w:rPr>
        <w:t>evento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acto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esparcimiento</w:t>
      </w:r>
      <w:r>
        <w:rPr>
          <w:rFonts w:ascii="Arial" w:eastAsia="Arial" w:hAnsi="Arial" w:cs="Arial"/>
          <w:lang w:eastAsia="es-MX"/>
        </w:rPr>
        <w:t xml:space="preserve">, </w:t>
      </w:r>
      <w:r>
        <w:rPr>
          <w:rFonts w:ascii="Arial" w:hAnsi="Arial" w:cs="Arial"/>
          <w:lang w:eastAsia="es-MX"/>
        </w:rPr>
        <w:t>sea</w:t>
      </w:r>
      <w:r>
        <w:rPr>
          <w:rFonts w:ascii="Arial" w:eastAsia="Arial" w:hAnsi="Arial" w:cs="Arial"/>
          <w:lang w:eastAsia="es-MX"/>
        </w:rPr>
        <w:t xml:space="preserve"> </w:t>
      </w:r>
      <w:r>
        <w:rPr>
          <w:rFonts w:ascii="Arial" w:hAnsi="Arial" w:cs="Arial"/>
          <w:lang w:eastAsia="es-MX"/>
        </w:rPr>
        <w:t>teatral</w:t>
      </w:r>
      <w:r>
        <w:rPr>
          <w:rFonts w:ascii="Arial" w:eastAsia="Arial" w:hAnsi="Arial" w:cs="Arial"/>
          <w:lang w:eastAsia="es-MX"/>
        </w:rPr>
        <w:t xml:space="preserve">, </w:t>
      </w:r>
      <w:r>
        <w:rPr>
          <w:rFonts w:ascii="Arial" w:hAnsi="Arial" w:cs="Arial"/>
          <w:lang w:eastAsia="es-MX"/>
        </w:rPr>
        <w:t>cinematográfico</w:t>
      </w:r>
      <w:r>
        <w:rPr>
          <w:rFonts w:ascii="Arial" w:eastAsia="Arial" w:hAnsi="Arial" w:cs="Arial"/>
          <w:lang w:eastAsia="es-MX"/>
        </w:rPr>
        <w:t xml:space="preserve">, </w:t>
      </w:r>
      <w:r>
        <w:rPr>
          <w:rFonts w:ascii="Arial" w:hAnsi="Arial" w:cs="Arial"/>
          <w:lang w:eastAsia="es-MX"/>
        </w:rPr>
        <w:t>deportivo</w:t>
      </w:r>
      <w:r>
        <w:rPr>
          <w:rFonts w:ascii="Arial" w:eastAsia="Arial" w:hAnsi="Arial" w:cs="Arial"/>
          <w:lang w:eastAsia="es-MX"/>
        </w:rPr>
        <w:t xml:space="preserve">, </w:t>
      </w:r>
      <w:r>
        <w:rPr>
          <w:rFonts w:ascii="Arial" w:hAnsi="Arial" w:cs="Arial"/>
          <w:lang w:eastAsia="es-MX"/>
        </w:rPr>
        <w:t>musical</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cualquier</w:t>
      </w:r>
      <w:r>
        <w:rPr>
          <w:rFonts w:ascii="Arial" w:eastAsia="Arial" w:hAnsi="Arial" w:cs="Arial"/>
          <w:lang w:eastAsia="es-MX"/>
        </w:rPr>
        <w:t xml:space="preserve"> </w:t>
      </w:r>
      <w:r>
        <w:rPr>
          <w:rFonts w:ascii="Arial" w:hAnsi="Arial" w:cs="Arial"/>
          <w:lang w:eastAsia="es-MX"/>
        </w:rPr>
        <w:t>otra</w:t>
      </w:r>
      <w:r>
        <w:rPr>
          <w:rFonts w:ascii="Arial" w:eastAsia="Arial" w:hAnsi="Arial" w:cs="Arial"/>
          <w:lang w:eastAsia="es-MX"/>
        </w:rPr>
        <w:t xml:space="preserve"> </w:t>
      </w:r>
      <w:r>
        <w:rPr>
          <w:rFonts w:ascii="Arial" w:hAnsi="Arial" w:cs="Arial"/>
          <w:lang w:eastAsia="es-MX"/>
        </w:rPr>
        <w:t>naturaleza</w:t>
      </w:r>
      <w:r>
        <w:rPr>
          <w:rFonts w:ascii="Arial" w:eastAsia="Arial" w:hAnsi="Arial" w:cs="Arial"/>
          <w:lang w:eastAsia="es-MX"/>
        </w:rPr>
        <w:t xml:space="preserve"> </w:t>
      </w:r>
      <w:r>
        <w:rPr>
          <w:rFonts w:ascii="Arial" w:hAnsi="Arial" w:cs="Arial"/>
          <w:lang w:eastAsia="es-MX"/>
        </w:rPr>
        <w:t>semejante</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fines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lucro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carácter</w:t>
      </w:r>
      <w:r>
        <w:rPr>
          <w:rFonts w:ascii="Arial" w:eastAsia="Arial" w:hAnsi="Arial" w:cs="Arial"/>
          <w:lang w:eastAsia="es-MX"/>
        </w:rPr>
        <w:t xml:space="preserve"> </w:t>
      </w:r>
      <w:r>
        <w:rPr>
          <w:rFonts w:ascii="Arial" w:hAnsi="Arial" w:cs="Arial"/>
          <w:lang w:eastAsia="es-MX"/>
        </w:rPr>
        <w:t>gratuito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verifique</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calles</w:t>
      </w:r>
      <w:r>
        <w:rPr>
          <w:rFonts w:ascii="Arial" w:eastAsia="Arial" w:hAnsi="Arial" w:cs="Arial"/>
          <w:lang w:eastAsia="es-MX"/>
        </w:rPr>
        <w:t xml:space="preserve">, </w:t>
      </w:r>
      <w:r>
        <w:rPr>
          <w:rFonts w:ascii="Arial" w:hAnsi="Arial" w:cs="Arial"/>
          <w:lang w:eastAsia="es-MX"/>
        </w:rPr>
        <w:t>plazas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locales</w:t>
      </w:r>
      <w:r>
        <w:rPr>
          <w:rFonts w:ascii="Arial" w:eastAsia="Arial" w:hAnsi="Arial" w:cs="Arial"/>
          <w:lang w:eastAsia="es-MX"/>
        </w:rPr>
        <w:t xml:space="preserve"> </w:t>
      </w:r>
      <w:r>
        <w:rPr>
          <w:rFonts w:ascii="Arial" w:hAnsi="Arial" w:cs="Arial"/>
          <w:lang w:eastAsia="es-MX"/>
        </w:rPr>
        <w:t>abiertos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cerrados</w:t>
      </w:r>
      <w:r>
        <w:rPr>
          <w:rFonts w:ascii="Arial" w:eastAsia="Arial" w:hAnsi="Arial" w:cs="Arial"/>
          <w:lang w:eastAsia="es-MX"/>
        </w:rPr>
        <w:t>.</w:t>
      </w:r>
    </w:p>
    <w:p>
      <w:pPr>
        <w:autoSpaceDE w:val="0"/>
        <w:jc w:val="both"/>
        <w:rPr>
          <w:rFonts w:ascii="Arial" w:hAnsi="Arial" w:cs="Arial"/>
          <w:lang w:eastAsia="es-MX"/>
        </w:rPr>
      </w:pPr>
    </w:p>
    <w:p>
      <w:pPr>
        <w:autoSpaceDE w:val="0"/>
        <w:jc w:val="both"/>
        <w:rPr>
          <w:rFonts w:ascii="Arial" w:eastAsia="Arial" w:hAnsi="Arial" w:cs="Arial"/>
          <w:lang w:eastAsia="es-MX"/>
        </w:rPr>
      </w:pPr>
      <w:r>
        <w:rPr>
          <w:rFonts w:ascii="Arial" w:hAnsi="Arial" w:cs="Arial"/>
          <w:lang w:eastAsia="es-MX"/>
        </w:rPr>
        <w:t>Espectáculo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diversión</w:t>
      </w:r>
      <w:r>
        <w:rPr>
          <w:rFonts w:ascii="Arial" w:eastAsia="Arial" w:hAnsi="Arial" w:cs="Arial"/>
          <w:lang w:eastAsia="es-MX"/>
        </w:rPr>
        <w:t xml:space="preserve"> </w:t>
      </w:r>
      <w:r>
        <w:rPr>
          <w:rFonts w:ascii="Arial" w:hAnsi="Arial" w:cs="Arial"/>
          <w:lang w:eastAsia="es-MX"/>
        </w:rPr>
        <w:t>públicos</w:t>
      </w:r>
      <w:r>
        <w:rPr>
          <w:rFonts w:ascii="Arial" w:eastAsia="Arial" w:hAnsi="Arial" w:cs="Arial"/>
          <w:lang w:eastAsia="es-MX"/>
        </w:rPr>
        <w:t xml:space="preserve"> </w:t>
      </w:r>
      <w:r>
        <w:rPr>
          <w:rFonts w:ascii="Arial" w:hAnsi="Arial" w:cs="Arial"/>
          <w:lang w:eastAsia="es-MX"/>
        </w:rPr>
        <w:t>toda</w:t>
      </w:r>
      <w:r>
        <w:rPr>
          <w:rFonts w:ascii="Arial" w:eastAsia="Arial" w:hAnsi="Arial" w:cs="Arial"/>
          <w:lang w:eastAsia="es-MX"/>
        </w:rPr>
        <w:t xml:space="preserve"> </w:t>
      </w:r>
      <w:r>
        <w:rPr>
          <w:rFonts w:ascii="Arial" w:hAnsi="Arial" w:cs="Arial"/>
          <w:lang w:eastAsia="es-MX"/>
        </w:rPr>
        <w:t>función</w:t>
      </w:r>
      <w:r>
        <w:rPr>
          <w:rFonts w:ascii="Arial" w:eastAsia="Arial" w:hAnsi="Arial" w:cs="Arial"/>
          <w:lang w:eastAsia="es-MX"/>
        </w:rPr>
        <w:t xml:space="preserve">, </w:t>
      </w:r>
      <w:r>
        <w:rPr>
          <w:rFonts w:ascii="Arial" w:hAnsi="Arial" w:cs="Arial"/>
          <w:lang w:eastAsia="es-MX"/>
        </w:rPr>
        <w:t>representación</w:t>
      </w:r>
      <w:r>
        <w:rPr>
          <w:rFonts w:ascii="Arial" w:eastAsia="Arial" w:hAnsi="Arial" w:cs="Arial"/>
          <w:lang w:eastAsia="es-MX"/>
        </w:rPr>
        <w:t xml:space="preserve">, </w:t>
      </w:r>
      <w:r>
        <w:rPr>
          <w:rFonts w:ascii="Arial" w:hAnsi="Arial" w:cs="Arial"/>
          <w:lang w:eastAsia="es-MX"/>
        </w:rPr>
        <w:t>audición</w:t>
      </w:r>
      <w:r>
        <w:rPr>
          <w:rFonts w:ascii="Arial" w:eastAsia="Arial" w:hAnsi="Arial" w:cs="Arial"/>
          <w:lang w:eastAsia="es-MX"/>
        </w:rPr>
        <w:t xml:space="preserve">, </w:t>
      </w:r>
      <w:r>
        <w:rPr>
          <w:rFonts w:ascii="Arial" w:hAnsi="Arial" w:cs="Arial"/>
          <w:lang w:eastAsia="es-MX"/>
        </w:rPr>
        <w:t>evento</w:t>
      </w:r>
      <w:r>
        <w:rPr>
          <w:rFonts w:ascii="Arial" w:eastAsia="Arial" w:hAnsi="Arial" w:cs="Arial"/>
          <w:lang w:eastAsia="es-MX"/>
        </w:rPr>
        <w:t xml:space="preserve">, </w:t>
      </w:r>
      <w:r>
        <w:rPr>
          <w:rFonts w:ascii="Arial" w:hAnsi="Arial" w:cs="Arial"/>
          <w:lang w:eastAsia="es-MX"/>
        </w:rPr>
        <w:t>acto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demás</w:t>
      </w:r>
      <w:r>
        <w:rPr>
          <w:rFonts w:ascii="Arial" w:eastAsia="Arial" w:hAnsi="Arial" w:cs="Arial"/>
          <w:lang w:eastAsia="es-MX"/>
        </w:rPr>
        <w:t xml:space="preserve"> </w:t>
      </w:r>
      <w:r>
        <w:rPr>
          <w:rFonts w:ascii="Arial" w:hAnsi="Arial" w:cs="Arial"/>
          <w:lang w:eastAsia="es-MX"/>
        </w:rPr>
        <w:t>similares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realicen</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un</w:t>
      </w:r>
      <w:r>
        <w:rPr>
          <w:rFonts w:ascii="Arial" w:eastAsia="Arial" w:hAnsi="Arial" w:cs="Arial"/>
          <w:lang w:eastAsia="es-MX"/>
        </w:rPr>
        <w:t xml:space="preserve"> </w:t>
      </w:r>
      <w:r>
        <w:rPr>
          <w:rFonts w:ascii="Arial" w:hAnsi="Arial" w:cs="Arial"/>
          <w:lang w:eastAsia="es-MX"/>
        </w:rPr>
        <w:t>lugar</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sea</w:t>
      </w:r>
      <w:r>
        <w:rPr>
          <w:rFonts w:ascii="Arial" w:eastAsia="Arial" w:hAnsi="Arial" w:cs="Arial"/>
          <w:lang w:eastAsia="es-MX"/>
        </w:rPr>
        <w:t xml:space="preserve"> </w:t>
      </w:r>
      <w:r>
        <w:rPr>
          <w:rFonts w:ascii="Arial" w:hAnsi="Arial" w:cs="Arial"/>
          <w:lang w:eastAsia="es-MX"/>
        </w:rPr>
        <w:t>convocado</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público</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fines</w:t>
      </w:r>
      <w:r>
        <w:rPr>
          <w:rFonts w:ascii="Arial" w:eastAsia="Arial" w:hAnsi="Arial" w:cs="Arial"/>
          <w:lang w:eastAsia="es-MX"/>
        </w:rPr>
        <w:t xml:space="preserve"> </w:t>
      </w:r>
      <w:r>
        <w:rPr>
          <w:rFonts w:ascii="Arial" w:hAnsi="Arial" w:cs="Arial"/>
          <w:lang w:eastAsia="es-MX"/>
        </w:rPr>
        <w:t>recreativos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ingreso</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requiera</w:t>
      </w:r>
      <w:r>
        <w:rPr>
          <w:rFonts w:ascii="Arial" w:eastAsia="Arial" w:hAnsi="Arial" w:cs="Arial"/>
          <w:lang w:eastAsia="es-MX"/>
        </w:rPr>
        <w:t xml:space="preserve"> </w:t>
      </w:r>
      <w:r>
        <w:rPr>
          <w:rFonts w:ascii="Arial" w:hAnsi="Arial" w:cs="Arial"/>
          <w:lang w:eastAsia="es-MX"/>
        </w:rPr>
        <w:t>pagar</w:t>
      </w:r>
      <w:r>
        <w:rPr>
          <w:rFonts w:ascii="Arial" w:eastAsia="Arial" w:hAnsi="Arial" w:cs="Arial"/>
          <w:lang w:eastAsia="es-MX"/>
        </w:rPr>
        <w:t xml:space="preserve"> </w:t>
      </w:r>
      <w:r>
        <w:rPr>
          <w:rFonts w:ascii="Arial" w:hAnsi="Arial" w:cs="Arial"/>
          <w:lang w:eastAsia="es-MX"/>
        </w:rPr>
        <w:t>un</w:t>
      </w:r>
      <w:r>
        <w:rPr>
          <w:rFonts w:ascii="Arial" w:eastAsia="Arial" w:hAnsi="Arial" w:cs="Arial"/>
          <w:lang w:eastAsia="es-MX"/>
        </w:rPr>
        <w:t xml:space="preserve"> </w:t>
      </w:r>
      <w:r>
        <w:rPr>
          <w:rFonts w:ascii="Arial" w:hAnsi="Arial" w:cs="Arial"/>
          <w:lang w:eastAsia="es-MX"/>
        </w:rPr>
        <w:t>importe</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resulte</w:t>
      </w:r>
      <w:r>
        <w:rPr>
          <w:rFonts w:ascii="Arial" w:eastAsia="Arial" w:hAnsi="Arial" w:cs="Arial"/>
          <w:lang w:eastAsia="es-MX"/>
        </w:rPr>
        <w:t xml:space="preserve"> </w:t>
      </w:r>
      <w:r>
        <w:rPr>
          <w:rFonts w:ascii="Arial" w:hAnsi="Arial" w:cs="Arial"/>
          <w:lang w:eastAsia="es-MX"/>
        </w:rPr>
        <w:t>gratuito</w:t>
      </w:r>
      <w:r>
        <w:rPr>
          <w:rFonts w:ascii="Arial" w:eastAsia="Arial" w:hAnsi="Arial" w:cs="Arial"/>
          <w:lang w:eastAsia="es-MX"/>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 xml:space="preserve">. </w:t>
      </w:r>
      <w:r>
        <w:rPr>
          <w:rFonts w:ascii="Arial" w:hAnsi="Arial" w:cs="Arial"/>
          <w:b/>
        </w:rPr>
        <w:t>Espectáculo</w:t>
      </w:r>
      <w:r>
        <w:rPr>
          <w:rFonts w:ascii="Arial" w:eastAsia="Arial" w:hAnsi="Arial" w:cs="Arial"/>
          <w:b/>
        </w:rPr>
        <w:t xml:space="preserve"> </w:t>
      </w:r>
      <w:r>
        <w:rPr>
          <w:rFonts w:ascii="Arial" w:hAnsi="Arial" w:cs="Arial"/>
          <w:b/>
        </w:rPr>
        <w:t>deportivo</w:t>
      </w:r>
      <w:r>
        <w:rPr>
          <w:rFonts w:ascii="Arial" w:eastAsia="Arial" w:hAnsi="Arial" w:cs="Arial"/>
          <w:b/>
        </w:rPr>
        <w:t>:</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consistente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representación</w:t>
      </w:r>
      <w:r>
        <w:rPr>
          <w:rFonts w:ascii="Arial" w:eastAsia="Arial" w:hAnsi="Arial" w:cs="Arial"/>
        </w:rPr>
        <w:t xml:space="preserve">, </w:t>
      </w:r>
      <w:r>
        <w:rPr>
          <w:rFonts w:ascii="Arial" w:hAnsi="Arial" w:cs="Arial"/>
        </w:rPr>
        <w:t>función</w:t>
      </w:r>
      <w:r>
        <w:rPr>
          <w:rFonts w:ascii="Arial" w:eastAsia="Arial" w:hAnsi="Arial" w:cs="Arial"/>
        </w:rPr>
        <w:t xml:space="preserve">, </w:t>
      </w:r>
      <w:r>
        <w:rPr>
          <w:rFonts w:ascii="Arial" w:hAnsi="Arial" w:cs="Arial"/>
        </w:rPr>
        <w:t>acto</w:t>
      </w:r>
      <w:r>
        <w:rPr>
          <w:rFonts w:ascii="Arial" w:eastAsia="Arial" w:hAnsi="Arial" w:cs="Arial"/>
        </w:rPr>
        <w:t xml:space="preserve">, </w:t>
      </w:r>
      <w:r>
        <w:rPr>
          <w:rFonts w:ascii="Arial" w:hAnsi="Arial" w:cs="Arial"/>
        </w:rPr>
        <w:t>evento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exhibición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algún</w:t>
      </w:r>
      <w:r>
        <w:rPr>
          <w:rFonts w:ascii="Arial" w:eastAsia="Arial" w:hAnsi="Arial" w:cs="Arial"/>
        </w:rPr>
        <w:t xml:space="preserve"> </w:t>
      </w:r>
      <w:r>
        <w:rPr>
          <w:rFonts w:ascii="Arial" w:hAnsi="Arial" w:cs="Arial"/>
        </w:rPr>
        <w:t>deporte</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competencias</w:t>
      </w:r>
      <w:r>
        <w:rPr>
          <w:rFonts w:ascii="Arial" w:eastAsia="Arial" w:hAnsi="Arial" w:cs="Arial"/>
        </w:rPr>
        <w:t xml:space="preserve">, </w:t>
      </w:r>
      <w:r>
        <w:rPr>
          <w:rFonts w:ascii="Arial" w:hAnsi="Arial" w:cs="Arial"/>
        </w:rPr>
        <w:t>carreras</w:t>
      </w:r>
      <w:r>
        <w:rPr>
          <w:rFonts w:ascii="Arial" w:eastAsia="Arial" w:hAnsi="Arial" w:cs="Arial"/>
        </w:rPr>
        <w:t xml:space="preserve">, </w:t>
      </w:r>
      <w:r>
        <w:rPr>
          <w:rFonts w:ascii="Arial" w:hAnsi="Arial" w:cs="Arial"/>
        </w:rPr>
        <w:t>natación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pista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campo</w:t>
      </w:r>
      <w:r>
        <w:rPr>
          <w:rFonts w:ascii="Arial" w:eastAsia="Arial" w:hAnsi="Arial" w:cs="Arial"/>
        </w:rPr>
        <w:t xml:space="preserve">, </w:t>
      </w:r>
      <w:r>
        <w:rPr>
          <w:rFonts w:ascii="Arial" w:hAnsi="Arial" w:cs="Arial"/>
        </w:rPr>
        <w:t>acuáticos</w:t>
      </w:r>
      <w:r>
        <w:rPr>
          <w:rFonts w:ascii="Arial" w:eastAsia="Arial" w:hAnsi="Arial" w:cs="Arial"/>
        </w:rPr>
        <w:t xml:space="preserve">, </w:t>
      </w:r>
      <w:r>
        <w:rPr>
          <w:rFonts w:ascii="Arial" w:hAnsi="Arial" w:cs="Arial"/>
        </w:rPr>
        <w:t>subacuáticos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organizado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moral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lugar</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IV</w:t>
      </w:r>
      <w:r>
        <w:rPr>
          <w:rFonts w:ascii="Arial" w:eastAsia="Arial" w:hAnsi="Arial" w:cs="Arial"/>
          <w:b/>
        </w:rPr>
        <w:t xml:space="preserve">. </w:t>
      </w:r>
      <w:r>
        <w:rPr>
          <w:rFonts w:ascii="Arial" w:hAnsi="Arial" w:cs="Arial"/>
          <w:b/>
        </w:rPr>
        <w:t>Espectáculo</w:t>
      </w:r>
      <w:r>
        <w:rPr>
          <w:rFonts w:ascii="Arial" w:eastAsia="Arial" w:hAnsi="Arial" w:cs="Arial"/>
          <w:b/>
        </w:rPr>
        <w:t xml:space="preserve"> m</w:t>
      </w:r>
      <w:r>
        <w:rPr>
          <w:rFonts w:ascii="Arial" w:hAnsi="Arial" w:cs="Arial"/>
          <w:b/>
        </w:rPr>
        <w:t>asivo</w:t>
      </w:r>
      <w:r>
        <w:rPr>
          <w:rFonts w:ascii="Arial" w:eastAsia="Arial" w:hAnsi="Arial" w:cs="Arial"/>
          <w:b/>
        </w:rPr>
        <w:t xml:space="preserve">: </w:t>
      </w:r>
      <w:r>
        <w:rPr>
          <w:rFonts w:ascii="Arial" w:hAnsi="Arial" w:cs="Arial"/>
        </w:rPr>
        <w:t>El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realice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lugar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aforo</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1,000 </w:t>
      </w:r>
      <w:r>
        <w:rPr>
          <w:rFonts w:ascii="Arial" w:hAnsi="Arial" w:cs="Arial"/>
        </w:rPr>
        <w:t>espectadores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asistentes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w:t>
      </w:r>
      <w:r>
        <w:rPr>
          <w:rFonts w:ascii="Arial" w:eastAsia="Arial" w:hAnsi="Arial" w:cs="Arial"/>
          <w:b/>
        </w:rPr>
        <w:t xml:space="preserve">. </w:t>
      </w:r>
      <w:r>
        <w:rPr>
          <w:rFonts w:ascii="Arial" w:hAnsi="Arial" w:cs="Arial"/>
          <w:b/>
        </w:rPr>
        <w:t>Establecimiento</w:t>
      </w:r>
      <w:r>
        <w:rPr>
          <w:rFonts w:ascii="Arial" w:eastAsia="Arial" w:hAnsi="Arial" w:cs="Arial"/>
          <w:b/>
        </w:rPr>
        <w:t>:</w:t>
      </w:r>
      <w:r>
        <w:rPr>
          <w:rFonts w:ascii="Arial" w:eastAsia="Arial" w:hAnsi="Arial" w:cs="Arial"/>
        </w:rPr>
        <w:t xml:space="preserve"> </w:t>
      </w:r>
      <w:r>
        <w:rPr>
          <w:rFonts w:ascii="Arial" w:hAnsi="Arial" w:cs="Arial"/>
        </w:rPr>
        <w:t>Foro</w:t>
      </w:r>
      <w:r>
        <w:rPr>
          <w:rFonts w:ascii="Arial" w:eastAsia="Arial" w:hAnsi="Arial" w:cs="Arial"/>
        </w:rPr>
        <w:t xml:space="preserve">, </w:t>
      </w:r>
      <w:r>
        <w:rPr>
          <w:rFonts w:ascii="Arial" w:hAnsi="Arial" w:cs="Arial"/>
        </w:rPr>
        <w:t>estadio</w:t>
      </w:r>
      <w:r>
        <w:rPr>
          <w:rFonts w:ascii="Arial" w:eastAsia="Arial" w:hAnsi="Arial" w:cs="Arial"/>
        </w:rPr>
        <w:t xml:space="preserve">, </w:t>
      </w:r>
      <w:r>
        <w:rPr>
          <w:rFonts w:ascii="Arial" w:hAnsi="Arial" w:cs="Arial"/>
        </w:rPr>
        <w:t>autódromo</w:t>
      </w:r>
      <w:r>
        <w:rPr>
          <w:rFonts w:ascii="Arial" w:eastAsia="Arial" w:hAnsi="Arial" w:cs="Arial"/>
        </w:rPr>
        <w:t xml:space="preserve">, </w:t>
      </w:r>
      <w:r>
        <w:rPr>
          <w:rFonts w:ascii="Arial" w:hAnsi="Arial" w:cs="Arial"/>
        </w:rPr>
        <w:t>velódromo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celebren</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masivos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cuente</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aplicables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VI</w:t>
      </w:r>
      <w:r>
        <w:rPr>
          <w:rFonts w:ascii="Arial" w:eastAsia="Arial" w:hAnsi="Arial" w:cs="Arial"/>
          <w:b/>
        </w:rPr>
        <w:t xml:space="preserve">. </w:t>
      </w:r>
      <w:r>
        <w:rPr>
          <w:rFonts w:ascii="Arial" w:hAnsi="Arial" w:cs="Arial"/>
          <w:b/>
        </w:rPr>
        <w:t>Grupos</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animación</w:t>
      </w:r>
      <w:r>
        <w:rPr>
          <w:rFonts w:ascii="Arial" w:eastAsia="Arial" w:hAnsi="Arial" w:cs="Arial"/>
          <w:b/>
        </w:rPr>
        <w:t xml:space="preserve">: </w:t>
      </w:r>
      <w:r>
        <w:rPr>
          <w:rFonts w:ascii="Arial" w:hAnsi="Arial" w:cs="Arial"/>
        </w:rPr>
        <w:t>Conjunto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espectadores</w:t>
      </w:r>
      <w:r>
        <w:rPr>
          <w:rFonts w:ascii="Arial" w:eastAsia="Arial" w:hAnsi="Arial" w:cs="Arial"/>
        </w:rPr>
        <w:t xml:space="preserve"> </w:t>
      </w:r>
      <w:r>
        <w:rPr>
          <w:rFonts w:ascii="Arial" w:hAnsi="Arial" w:cs="Arial"/>
        </w:rPr>
        <w:t>reconocidos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equipos</w:t>
      </w:r>
      <w:r>
        <w:rPr>
          <w:rFonts w:ascii="Arial" w:eastAsia="Arial" w:hAnsi="Arial" w:cs="Arial"/>
        </w:rPr>
        <w:t xml:space="preserve"> </w:t>
      </w:r>
      <w:r>
        <w:rPr>
          <w:rFonts w:ascii="Arial" w:hAnsi="Arial" w:cs="Arial"/>
        </w:rPr>
        <w:t>participantes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deportivos</w:t>
      </w:r>
      <w:r>
        <w:rPr>
          <w:rFonts w:ascii="Arial" w:eastAsia="Arial" w:hAnsi="Arial" w:cs="Arial"/>
        </w:rPr>
        <w:t xml:space="preserve">, </w:t>
      </w:r>
      <w:r>
        <w:rPr>
          <w:rFonts w:ascii="Arial" w:hAnsi="Arial" w:cs="Arial"/>
        </w:rPr>
        <w:t>organizados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porras</w:t>
      </w:r>
      <w:r>
        <w:rPr>
          <w:rFonts w:ascii="Arial" w:eastAsia="Arial" w:hAnsi="Arial" w:cs="Arial"/>
        </w:rPr>
        <w:t xml:space="preserve">, </w:t>
      </w:r>
      <w:r>
        <w:rPr>
          <w:rFonts w:ascii="Arial" w:hAnsi="Arial" w:cs="Arial"/>
        </w:rPr>
        <w:t>barras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similar</w:t>
      </w:r>
      <w:r>
        <w:rPr>
          <w:rFonts w:ascii="Arial" w:eastAsia="Arial" w:hAnsi="Arial" w:cs="Arial"/>
        </w:rPr>
        <w:t>;</w:t>
      </w:r>
    </w:p>
    <w:p>
      <w:pPr>
        <w:autoSpaceDE w:val="0"/>
        <w:jc w:val="both"/>
        <w:rPr>
          <w:rFonts w:ascii="Arial" w:hAnsi="Arial" w:cs="Arial"/>
          <w:b/>
        </w:rPr>
      </w:pPr>
    </w:p>
    <w:p>
      <w:pPr>
        <w:autoSpaceDE w:val="0"/>
        <w:jc w:val="both"/>
        <w:rPr>
          <w:rFonts w:ascii="Arial" w:hAnsi="Arial" w:cs="Arial"/>
        </w:rPr>
      </w:pPr>
      <w:r>
        <w:rPr>
          <w:rFonts w:ascii="Arial" w:hAnsi="Arial" w:cs="Arial"/>
          <w:b/>
        </w:rPr>
        <w:t>VII</w:t>
      </w:r>
      <w:r>
        <w:rPr>
          <w:rFonts w:ascii="Arial" w:eastAsia="Arial" w:hAnsi="Arial" w:cs="Arial"/>
          <w:b/>
        </w:rPr>
        <w:t xml:space="preserve">. </w:t>
      </w:r>
      <w:r>
        <w:rPr>
          <w:rFonts w:ascii="Arial" w:hAnsi="Arial" w:cs="Arial"/>
          <w:b/>
        </w:rPr>
        <w:t>Reglamento</w:t>
      </w:r>
      <w:r>
        <w:rPr>
          <w:rFonts w:ascii="Arial" w:eastAsia="Arial" w:hAnsi="Arial" w:cs="Arial"/>
          <w:b/>
        </w:rPr>
        <w:t xml:space="preserve"> </w:t>
      </w:r>
      <w:r>
        <w:rPr>
          <w:rFonts w:ascii="Arial" w:hAnsi="Arial" w:cs="Arial"/>
          <w:b/>
        </w:rPr>
        <w:t>de</w:t>
      </w:r>
      <w:r>
        <w:rPr>
          <w:rFonts w:ascii="Arial" w:eastAsia="Arial" w:hAnsi="Arial" w:cs="Arial"/>
          <w:b/>
        </w:rPr>
        <w:t xml:space="preserve"> c</w:t>
      </w:r>
      <w:r>
        <w:rPr>
          <w:rFonts w:ascii="Arial" w:hAnsi="Arial" w:cs="Arial"/>
          <w:b/>
        </w:rPr>
        <w:t>onstrucciones</w:t>
      </w:r>
      <w:r>
        <w:rPr>
          <w:rFonts w:ascii="Arial" w:eastAsia="Arial" w:hAnsi="Arial" w:cs="Arial"/>
          <w:b/>
        </w:rPr>
        <w:t xml:space="preserve">: </w:t>
      </w:r>
      <w:r>
        <w:rPr>
          <w:rFonts w:ascii="Arial" w:hAnsi="Arial" w:cs="Arial"/>
        </w:rPr>
        <w:t>El</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Construcción</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y</w:t>
      </w:r>
    </w:p>
    <w:p>
      <w:pPr>
        <w:autoSpaceDE w:val="0"/>
        <w:jc w:val="both"/>
        <w:rPr>
          <w:rFonts w:ascii="Arial" w:hAnsi="Arial" w:cs="Arial"/>
          <w:b/>
          <w:lang w:eastAsia="es-MX"/>
        </w:rPr>
      </w:pPr>
    </w:p>
    <w:p>
      <w:pPr>
        <w:autoSpaceDE w:val="0"/>
        <w:jc w:val="both"/>
        <w:rPr>
          <w:rFonts w:ascii="Arial" w:eastAsia="Arial" w:hAnsi="Arial" w:cs="Arial"/>
        </w:rPr>
      </w:pPr>
      <w:r>
        <w:rPr>
          <w:rFonts w:ascii="Arial" w:hAnsi="Arial" w:cs="Arial"/>
          <w:b/>
          <w:lang w:eastAsia="es-MX"/>
        </w:rPr>
        <w:t>VIII</w:t>
      </w:r>
      <w:r>
        <w:rPr>
          <w:rFonts w:ascii="Arial" w:eastAsia="Arial" w:hAnsi="Arial" w:cs="Arial"/>
          <w:b/>
          <w:lang w:eastAsia="es-MX"/>
        </w:rPr>
        <w:t xml:space="preserve">. </w:t>
      </w:r>
      <w:r>
        <w:rPr>
          <w:rFonts w:ascii="Arial" w:hAnsi="Arial" w:cs="Arial"/>
          <w:b/>
        </w:rPr>
        <w:t>Seguridad</w:t>
      </w:r>
      <w:r>
        <w:rPr>
          <w:rFonts w:ascii="Arial" w:eastAsia="Arial" w:hAnsi="Arial" w:cs="Arial"/>
          <w:b/>
        </w:rPr>
        <w:t xml:space="preserve"> </w:t>
      </w:r>
      <w:r>
        <w:rPr>
          <w:rFonts w:ascii="Arial" w:hAnsi="Arial" w:cs="Arial"/>
          <w:b/>
        </w:rPr>
        <w:t>privada</w:t>
      </w:r>
      <w:r>
        <w:rPr>
          <w:rFonts w:ascii="Arial" w:eastAsia="Arial" w:hAnsi="Arial" w:cs="Arial"/>
          <w:b/>
        </w:rPr>
        <w:t>:</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conjunto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dispositivos</w:t>
      </w:r>
      <w:r>
        <w:rPr>
          <w:rFonts w:ascii="Arial" w:eastAsia="Arial" w:hAnsi="Arial" w:cs="Arial"/>
        </w:rPr>
        <w:t xml:space="preserve">, </w:t>
      </w:r>
      <w:r>
        <w:rPr>
          <w:rFonts w:ascii="Arial" w:hAnsi="Arial" w:cs="Arial"/>
        </w:rPr>
        <w:t>mecanismos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elementos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privada</w:t>
      </w:r>
      <w:r>
        <w:rPr>
          <w:rFonts w:ascii="Arial" w:eastAsia="Arial" w:hAnsi="Arial" w:cs="Arial"/>
        </w:rPr>
        <w:t xml:space="preserve"> </w:t>
      </w:r>
      <w:r>
        <w:rPr>
          <w:rFonts w:ascii="Arial" w:hAnsi="Arial" w:cs="Arial"/>
        </w:rPr>
        <w:t>señalados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está</w:t>
      </w:r>
      <w:r>
        <w:rPr>
          <w:rFonts w:ascii="Arial" w:eastAsia="Arial" w:hAnsi="Arial" w:cs="Arial"/>
        </w:rPr>
        <w:t xml:space="preserve"> </w:t>
      </w:r>
      <w:r>
        <w:rPr>
          <w:rFonts w:ascii="Arial" w:hAnsi="Arial" w:cs="Arial"/>
        </w:rPr>
        <w:t>obligado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establecer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preservar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orden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espectadores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participantes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masivos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deportivos</w:t>
      </w:r>
      <w:r>
        <w:rPr>
          <w:rFonts w:ascii="Arial" w:eastAsia="Arial" w:hAnsi="Arial" w:cs="Arial"/>
        </w:rPr>
        <w:t>.</w:t>
      </w:r>
    </w:p>
    <w:p>
      <w:pPr>
        <w:autoSpaceDE w:val="0"/>
        <w:jc w:val="both"/>
        <w:rPr>
          <w:rFonts w:ascii="Arial" w:hAnsi="Arial" w:cs="Arial"/>
          <w:b/>
          <w:bCs/>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207°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convivencias</w:t>
      </w:r>
      <w:r>
        <w:rPr>
          <w:rFonts w:ascii="Arial" w:eastAsia="Arial" w:hAnsi="Arial" w:cs="Arial"/>
          <w:sz w:val="24"/>
          <w:szCs w:val="24"/>
          <w:lang w:eastAsia="es-MX"/>
        </w:rPr>
        <w:t xml:space="preserve">, </w:t>
      </w:r>
      <w:r>
        <w:rPr>
          <w:rFonts w:ascii="Arial" w:hAnsi="Arial" w:cs="Arial"/>
          <w:sz w:val="24"/>
          <w:szCs w:val="24"/>
          <w:lang w:eastAsia="es-MX"/>
        </w:rPr>
        <w:t>ferias</w:t>
      </w:r>
      <w:r>
        <w:rPr>
          <w:rFonts w:ascii="Arial" w:eastAsia="Arial" w:hAnsi="Arial" w:cs="Arial"/>
          <w:sz w:val="24"/>
          <w:szCs w:val="24"/>
          <w:lang w:eastAsia="es-MX"/>
        </w:rPr>
        <w:t xml:space="preserve">, </w:t>
      </w:r>
      <w:r>
        <w:rPr>
          <w:rFonts w:ascii="Arial" w:hAnsi="Arial" w:cs="Arial"/>
          <w:sz w:val="24"/>
          <w:szCs w:val="24"/>
          <w:lang w:eastAsia="es-MX"/>
        </w:rPr>
        <w:t>bailes</w:t>
      </w:r>
      <w:r>
        <w:rPr>
          <w:rFonts w:ascii="Arial" w:eastAsia="Arial" w:hAnsi="Arial" w:cs="Arial"/>
          <w:sz w:val="24"/>
          <w:szCs w:val="24"/>
          <w:lang w:eastAsia="es-MX"/>
        </w:rPr>
        <w:t xml:space="preserve"> </w:t>
      </w:r>
      <w:r>
        <w:rPr>
          <w:rFonts w:ascii="Arial" w:hAnsi="Arial" w:cs="Arial"/>
          <w:sz w:val="24"/>
          <w:szCs w:val="24"/>
          <w:lang w:eastAsia="es-MX"/>
        </w:rPr>
        <w:t>populares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masivos</w:t>
      </w:r>
      <w:r>
        <w:rPr>
          <w:rFonts w:ascii="Arial" w:eastAsia="Arial" w:hAnsi="Arial" w:cs="Arial"/>
          <w:sz w:val="24"/>
          <w:szCs w:val="24"/>
          <w:lang w:eastAsia="es-MX"/>
        </w:rPr>
        <w:t xml:space="preserve">, </w:t>
      </w:r>
      <w:r>
        <w:rPr>
          <w:rFonts w:ascii="Arial" w:hAnsi="Arial" w:cs="Arial"/>
          <w:sz w:val="24"/>
          <w:szCs w:val="24"/>
          <w:lang w:eastAsia="es-MX"/>
        </w:rPr>
        <w:t>audiciones</w:t>
      </w:r>
      <w:r>
        <w:rPr>
          <w:rFonts w:ascii="Arial" w:eastAsia="Arial" w:hAnsi="Arial" w:cs="Arial"/>
          <w:sz w:val="24"/>
          <w:szCs w:val="24"/>
          <w:lang w:eastAsia="es-MX"/>
        </w:rPr>
        <w:t xml:space="preserve"> </w:t>
      </w:r>
      <w:r>
        <w:rPr>
          <w:rFonts w:ascii="Arial" w:hAnsi="Arial" w:cs="Arial"/>
          <w:sz w:val="24"/>
          <w:szCs w:val="24"/>
          <w:lang w:eastAsia="es-MX"/>
        </w:rPr>
        <w:t>musicales</w:t>
      </w:r>
      <w:r>
        <w:rPr>
          <w:rFonts w:ascii="Arial" w:eastAsia="Arial" w:hAnsi="Arial" w:cs="Arial"/>
          <w:sz w:val="24"/>
          <w:szCs w:val="24"/>
          <w:lang w:eastAsia="es-MX"/>
        </w:rPr>
        <w:t xml:space="preserve">, </w:t>
      </w:r>
      <w:r>
        <w:rPr>
          <w:rFonts w:ascii="Arial" w:hAnsi="Arial" w:cs="Arial"/>
          <w:sz w:val="24"/>
          <w:szCs w:val="24"/>
          <w:lang w:eastAsia="es-MX"/>
        </w:rPr>
        <w:t>etc</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realizarse</w:t>
      </w:r>
      <w:r>
        <w:rPr>
          <w:rFonts w:ascii="Arial" w:eastAsia="Arial" w:hAnsi="Arial" w:cs="Arial"/>
          <w:sz w:val="24"/>
          <w:szCs w:val="24"/>
          <w:lang w:eastAsia="es-MX"/>
        </w:rPr>
        <w:t xml:space="preserve"> </w:t>
      </w:r>
      <w:r>
        <w:rPr>
          <w:rFonts w:ascii="Arial" w:hAnsi="Arial" w:cs="Arial"/>
          <w:sz w:val="24"/>
          <w:szCs w:val="24"/>
          <w:lang w:eastAsia="es-MX"/>
        </w:rPr>
        <w:t>preferentemente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cerrados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tal</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perturben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tranquilidad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terceros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promotores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organizadores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lastRenderedPageBreak/>
        <w:t>mismos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tomar</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providencias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respecto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acreditar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cumplimiento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disposición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solicitud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 xml:space="preserve">, </w:t>
      </w:r>
      <w:r>
        <w:rPr>
          <w:rFonts w:ascii="Arial" w:hAnsi="Arial" w:cs="Arial"/>
          <w:sz w:val="24"/>
          <w:szCs w:val="24"/>
          <w:lang w:eastAsia="es-MX"/>
        </w:rPr>
        <w:t>ante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208°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permisos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autorizaciones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bailes</w:t>
      </w:r>
      <w:r>
        <w:rPr>
          <w:rFonts w:ascii="Arial" w:eastAsia="Arial" w:hAnsi="Arial" w:cs="Arial"/>
          <w:sz w:val="24"/>
          <w:szCs w:val="24"/>
          <w:lang w:eastAsia="es-MX"/>
        </w:rPr>
        <w:t xml:space="preserve"> </w:t>
      </w:r>
      <w:r>
        <w:rPr>
          <w:rFonts w:ascii="Arial" w:hAnsi="Arial" w:cs="Arial"/>
          <w:sz w:val="24"/>
          <w:szCs w:val="24"/>
          <w:lang w:eastAsia="es-MX"/>
        </w:rPr>
        <w:t>populares</w:t>
      </w:r>
      <w:r>
        <w:rPr>
          <w:rFonts w:ascii="Arial" w:eastAsia="Arial" w:hAnsi="Arial" w:cs="Arial"/>
          <w:sz w:val="24"/>
          <w:szCs w:val="24"/>
          <w:lang w:eastAsia="es-MX"/>
        </w:rPr>
        <w:t xml:space="preserve">, </w:t>
      </w:r>
      <w:r>
        <w:rPr>
          <w:rFonts w:ascii="Arial" w:hAnsi="Arial" w:cs="Arial"/>
          <w:sz w:val="24"/>
          <w:szCs w:val="24"/>
          <w:lang w:eastAsia="es-MX"/>
        </w:rPr>
        <w:t>audiciones</w:t>
      </w:r>
      <w:r>
        <w:rPr>
          <w:rFonts w:ascii="Arial" w:eastAsia="Arial" w:hAnsi="Arial" w:cs="Arial"/>
          <w:sz w:val="24"/>
          <w:szCs w:val="24"/>
          <w:lang w:eastAsia="es-MX"/>
        </w:rPr>
        <w:t xml:space="preserve"> </w:t>
      </w:r>
      <w:r>
        <w:rPr>
          <w:rFonts w:ascii="Arial" w:hAnsi="Arial" w:cs="Arial"/>
          <w:sz w:val="24"/>
          <w:szCs w:val="24"/>
          <w:lang w:eastAsia="es-MX"/>
        </w:rPr>
        <w:t>musicales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vialidades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bienes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común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expida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además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cubrir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pago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visto</w:t>
      </w:r>
      <w:r>
        <w:rPr>
          <w:rFonts w:ascii="Arial" w:eastAsia="Arial" w:hAnsi="Arial" w:cs="Arial"/>
          <w:sz w:val="24"/>
          <w:szCs w:val="24"/>
          <w:lang w:eastAsia="es-MX"/>
        </w:rPr>
        <w:t xml:space="preserve"> </w:t>
      </w:r>
      <w:r>
        <w:rPr>
          <w:rFonts w:ascii="Arial" w:hAnsi="Arial" w:cs="Arial"/>
          <w:sz w:val="24"/>
          <w:szCs w:val="24"/>
          <w:lang w:eastAsia="es-MX"/>
        </w:rPr>
        <w:t>bueno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Comisaría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Policía</w:t>
      </w:r>
      <w:r>
        <w:rPr>
          <w:rFonts w:ascii="Arial" w:eastAsia="Arial" w:hAnsi="Arial" w:cs="Arial"/>
          <w:sz w:val="24"/>
          <w:szCs w:val="24"/>
          <w:lang w:eastAsia="es-MX"/>
        </w:rPr>
        <w:t xml:space="preserve"> </w:t>
      </w:r>
      <w:r>
        <w:rPr>
          <w:rFonts w:ascii="Arial" w:hAnsi="Arial" w:cs="Arial"/>
          <w:sz w:val="24"/>
          <w:szCs w:val="24"/>
          <w:lang w:eastAsia="es-MX"/>
        </w:rPr>
        <w:t>Preventiva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 xml:space="preserve">, </w:t>
      </w:r>
      <w:r>
        <w:rPr>
          <w:rFonts w:ascii="Arial" w:hAnsi="Arial" w:cs="Arial"/>
          <w:sz w:val="24"/>
          <w:szCs w:val="24"/>
          <w:lang w:eastAsia="es-MX"/>
        </w:rPr>
        <w:t>requisitos</w:t>
      </w:r>
      <w:r>
        <w:rPr>
          <w:rFonts w:ascii="Arial" w:eastAsia="Arial" w:hAnsi="Arial" w:cs="Arial"/>
          <w:sz w:val="24"/>
          <w:szCs w:val="24"/>
          <w:lang w:eastAsia="es-MX"/>
        </w:rPr>
        <w:t xml:space="preserve"> </w:t>
      </w:r>
      <w:r>
        <w:rPr>
          <w:rFonts w:ascii="Arial" w:hAnsi="Arial" w:cs="Arial"/>
          <w:sz w:val="24"/>
          <w:szCs w:val="24"/>
          <w:lang w:eastAsia="es-MX"/>
        </w:rPr>
        <w:t>indispensables</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cuales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procederá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Solamente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autorizarse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vialidades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formen</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festividades</w:t>
      </w:r>
      <w:r>
        <w:rPr>
          <w:rFonts w:ascii="Arial" w:eastAsia="Arial" w:hAnsi="Arial" w:cs="Arial"/>
          <w:sz w:val="24"/>
          <w:szCs w:val="24"/>
          <w:lang w:eastAsia="es-MX"/>
        </w:rPr>
        <w:t xml:space="preserve"> </w:t>
      </w:r>
      <w:r>
        <w:rPr>
          <w:rFonts w:ascii="Arial" w:hAnsi="Arial" w:cs="Arial"/>
          <w:sz w:val="24"/>
          <w:szCs w:val="24"/>
          <w:lang w:eastAsia="es-MX"/>
        </w:rPr>
        <w:t>tradicionales</w:t>
      </w:r>
      <w:r>
        <w:rPr>
          <w:rFonts w:ascii="Arial" w:eastAsia="Arial" w:hAnsi="Arial" w:cs="Arial"/>
          <w:sz w:val="24"/>
          <w:szCs w:val="24"/>
          <w:lang w:eastAsia="es-MX"/>
        </w:rPr>
        <w:t xml:space="preserve"> </w:t>
      </w:r>
      <w:r>
        <w:rPr>
          <w:rFonts w:ascii="Arial" w:hAnsi="Arial" w:cs="Arial"/>
          <w:sz w:val="24"/>
          <w:szCs w:val="24"/>
          <w:lang w:eastAsia="es-MX"/>
        </w:rPr>
        <w:t>históricamente</w:t>
      </w:r>
      <w:r>
        <w:rPr>
          <w:rFonts w:ascii="Arial" w:eastAsia="Arial" w:hAnsi="Arial" w:cs="Arial"/>
          <w:sz w:val="24"/>
          <w:szCs w:val="24"/>
          <w:lang w:eastAsia="es-MX"/>
        </w:rPr>
        <w:t xml:space="preserve"> </w:t>
      </w:r>
      <w:r>
        <w:rPr>
          <w:rFonts w:ascii="Arial" w:hAnsi="Arial" w:cs="Arial"/>
          <w:sz w:val="24"/>
          <w:szCs w:val="24"/>
          <w:lang w:eastAsia="es-MX"/>
        </w:rPr>
        <w:t>reconocidas</w:t>
      </w:r>
      <w:r>
        <w:rPr>
          <w:rFonts w:ascii="Arial" w:eastAsia="Arial" w:hAnsi="Arial" w:cs="Arial"/>
          <w:sz w:val="24"/>
          <w:szCs w:val="24"/>
          <w:lang w:eastAsia="es-MX"/>
        </w:rPr>
        <w:t xml:space="preserve">, </w:t>
      </w:r>
      <w:r>
        <w:rPr>
          <w:rFonts w:ascii="Arial" w:hAnsi="Arial" w:cs="Arial"/>
          <w:sz w:val="24"/>
          <w:szCs w:val="24"/>
          <w:lang w:eastAsia="es-MX"/>
        </w:rPr>
        <w:t>siempre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organizador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promotor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mismas</w:t>
      </w:r>
      <w:r>
        <w:rPr>
          <w:rFonts w:ascii="Arial" w:eastAsia="Arial" w:hAnsi="Arial" w:cs="Arial"/>
          <w:sz w:val="24"/>
          <w:szCs w:val="24"/>
          <w:lang w:eastAsia="es-MX"/>
        </w:rPr>
        <w:t xml:space="preserve"> </w:t>
      </w:r>
      <w:r>
        <w:rPr>
          <w:rFonts w:ascii="Arial" w:hAnsi="Arial" w:cs="Arial"/>
          <w:sz w:val="24"/>
          <w:szCs w:val="24"/>
          <w:lang w:eastAsia="es-MX"/>
        </w:rPr>
        <w:t>obtenga</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vialidad</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vialidad</w:t>
      </w:r>
      <w:r>
        <w:rPr>
          <w:rFonts w:ascii="Arial" w:eastAsia="Arial" w:hAnsi="Arial" w:cs="Arial"/>
          <w:sz w:val="24"/>
          <w:szCs w:val="24"/>
          <w:lang w:eastAsia="es-MX"/>
        </w:rPr>
        <w:t xml:space="preserve"> </w:t>
      </w:r>
      <w:r>
        <w:rPr>
          <w:rFonts w:ascii="Arial" w:hAnsi="Arial" w:cs="Arial"/>
          <w:sz w:val="24"/>
          <w:szCs w:val="24"/>
          <w:lang w:eastAsia="es-MX"/>
        </w:rPr>
        <w:t>respectiva</w:t>
      </w:r>
      <w:r>
        <w:rPr>
          <w:rFonts w:ascii="Arial" w:eastAsia="Arial" w:hAnsi="Arial" w:cs="Arial"/>
          <w:sz w:val="24"/>
          <w:szCs w:val="24"/>
          <w:lang w:eastAsia="es-MX"/>
        </w:rPr>
        <w:t xml:space="preserve"> .</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209°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diversiones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cerrados</w:t>
      </w:r>
      <w:r>
        <w:rPr>
          <w:rFonts w:ascii="Arial" w:eastAsia="Arial" w:hAnsi="Arial" w:cs="Arial"/>
          <w:sz w:val="24"/>
          <w:szCs w:val="24"/>
        </w:rPr>
        <w:t xml:space="preserve">, </w:t>
      </w:r>
      <w:r>
        <w:rPr>
          <w:rFonts w:ascii="Arial" w:hAnsi="Arial" w:cs="Arial"/>
          <w:sz w:val="24"/>
          <w:szCs w:val="24"/>
        </w:rPr>
        <w:t>abiertos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vías</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predios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vayan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edificar</w:t>
      </w:r>
      <w:r>
        <w:rPr>
          <w:rFonts w:ascii="Arial" w:eastAsia="Arial" w:hAnsi="Arial" w:cs="Arial"/>
          <w:sz w:val="24"/>
          <w:szCs w:val="24"/>
          <w:lang w:eastAsia="es-MX"/>
        </w:rPr>
        <w:t xml:space="preserve"> </w:t>
      </w:r>
      <w:r>
        <w:rPr>
          <w:rFonts w:ascii="Arial" w:hAnsi="Arial" w:cs="Arial"/>
          <w:sz w:val="24"/>
          <w:szCs w:val="24"/>
          <w:lang w:eastAsia="es-MX"/>
        </w:rPr>
        <w:t>clubes</w:t>
      </w:r>
      <w:r>
        <w:rPr>
          <w:rFonts w:ascii="Arial" w:eastAsia="Arial" w:hAnsi="Arial" w:cs="Arial"/>
          <w:sz w:val="24"/>
          <w:szCs w:val="24"/>
          <w:lang w:eastAsia="es-MX"/>
        </w:rPr>
        <w:t xml:space="preserve">, </w:t>
      </w:r>
      <w:r>
        <w:rPr>
          <w:rFonts w:ascii="Arial" w:hAnsi="Arial" w:cs="Arial"/>
          <w:sz w:val="24"/>
          <w:szCs w:val="24"/>
          <w:lang w:eastAsia="es-MX"/>
        </w:rPr>
        <w:t>salas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otra</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finalidad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interior</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celebren</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diversiones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funcionar</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propietarios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cumplir</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disposiciones</w:t>
      </w:r>
      <w:r>
        <w:rPr>
          <w:rFonts w:ascii="Arial" w:eastAsia="Arial" w:hAnsi="Arial" w:cs="Arial"/>
          <w:sz w:val="24"/>
          <w:szCs w:val="24"/>
          <w:lang w:eastAsia="es-MX"/>
        </w:rPr>
        <w:t xml:space="preserve"> </w:t>
      </w:r>
      <w:r>
        <w:rPr>
          <w:rFonts w:ascii="Arial" w:hAnsi="Arial" w:cs="Arial"/>
          <w:sz w:val="24"/>
          <w:szCs w:val="24"/>
          <w:lang w:eastAsia="es-MX"/>
        </w:rPr>
        <w:t>establecidas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R</w:t>
      </w:r>
      <w:r>
        <w:rPr>
          <w:rFonts w:ascii="Arial" w:hAnsi="Arial" w:cs="Arial"/>
          <w:sz w:val="24"/>
          <w:szCs w:val="24"/>
          <w:lang w:eastAsia="es-MX"/>
        </w:rPr>
        <w:t>eglamento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Construcciones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ordenamientos</w:t>
      </w:r>
      <w:r>
        <w:rPr>
          <w:rFonts w:ascii="Arial" w:eastAsia="Arial" w:hAnsi="Arial" w:cs="Arial"/>
          <w:sz w:val="24"/>
          <w:szCs w:val="24"/>
          <w:lang w:eastAsia="es-MX"/>
        </w:rPr>
        <w:t xml:space="preserve"> </w:t>
      </w:r>
      <w:r>
        <w:rPr>
          <w:rFonts w:ascii="Arial" w:hAnsi="Arial" w:cs="Arial"/>
          <w:sz w:val="24"/>
          <w:szCs w:val="24"/>
          <w:lang w:eastAsia="es-MX"/>
        </w:rPr>
        <w:t>jurídicos</w:t>
      </w:r>
      <w:r>
        <w:rPr>
          <w:rFonts w:ascii="Arial" w:eastAsia="Arial" w:hAnsi="Arial" w:cs="Arial"/>
          <w:sz w:val="24"/>
          <w:szCs w:val="24"/>
          <w:lang w:eastAsia="es-MX"/>
        </w:rPr>
        <w:t xml:space="preserve"> </w:t>
      </w:r>
      <w:r>
        <w:rPr>
          <w:rFonts w:ascii="Arial" w:hAnsi="Arial" w:cs="Arial"/>
          <w:sz w:val="24"/>
          <w:szCs w:val="24"/>
          <w:lang w:eastAsia="es-MX"/>
        </w:rPr>
        <w:t>aplicables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210°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estén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posibilidad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organizar</w:t>
      </w:r>
      <w:r>
        <w:rPr>
          <w:rFonts w:ascii="Arial" w:eastAsia="Arial" w:hAnsi="Arial" w:cs="Arial"/>
          <w:sz w:val="24"/>
          <w:szCs w:val="24"/>
          <w:lang w:eastAsia="es-MX"/>
        </w:rPr>
        <w:t xml:space="preserve">, </w:t>
      </w:r>
      <w:r>
        <w:rPr>
          <w:rFonts w:ascii="Arial" w:hAnsi="Arial" w:cs="Arial"/>
          <w:sz w:val="24"/>
          <w:szCs w:val="24"/>
          <w:lang w:eastAsia="es-MX"/>
        </w:rPr>
        <w:t>promover</w:t>
      </w:r>
      <w:r>
        <w:rPr>
          <w:rFonts w:ascii="Arial" w:eastAsia="Arial" w:hAnsi="Arial" w:cs="Arial"/>
          <w:sz w:val="24"/>
          <w:szCs w:val="24"/>
          <w:lang w:eastAsia="es-MX"/>
        </w:rPr>
        <w:t xml:space="preserve">, </w:t>
      </w:r>
      <w:r>
        <w:rPr>
          <w:rFonts w:ascii="Arial" w:hAnsi="Arial" w:cs="Arial"/>
          <w:sz w:val="24"/>
          <w:szCs w:val="24"/>
          <w:lang w:eastAsia="es-MX"/>
        </w:rPr>
        <w:t>patrocinar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explotar</w:t>
      </w:r>
      <w:r>
        <w:rPr>
          <w:rFonts w:ascii="Arial" w:eastAsia="Arial" w:hAnsi="Arial" w:cs="Arial"/>
          <w:sz w:val="24"/>
          <w:szCs w:val="24"/>
          <w:lang w:eastAsia="es-MX"/>
        </w:rPr>
        <w:t xml:space="preserve"> </w:t>
      </w:r>
      <w:r>
        <w:rPr>
          <w:rFonts w:ascii="Arial" w:hAnsi="Arial" w:cs="Arial"/>
          <w:sz w:val="24"/>
          <w:szCs w:val="24"/>
          <w:lang w:eastAsia="es-MX"/>
        </w:rPr>
        <w:t>esa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jurisdicción</w:t>
      </w:r>
      <w:r>
        <w:rPr>
          <w:rFonts w:ascii="Arial" w:eastAsia="Arial" w:hAnsi="Arial" w:cs="Arial"/>
          <w:sz w:val="24"/>
          <w:szCs w:val="24"/>
          <w:lang w:eastAsia="es-MX"/>
        </w:rPr>
        <w:t xml:space="preserve"> </w:t>
      </w:r>
      <w:r>
        <w:rPr>
          <w:rFonts w:ascii="Arial" w:hAnsi="Arial" w:cs="Arial"/>
          <w:sz w:val="24"/>
          <w:szCs w:val="24"/>
          <w:lang w:eastAsia="es-MX"/>
        </w:rPr>
        <w:t>territorial</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requieren</w:t>
      </w:r>
      <w:r>
        <w:rPr>
          <w:rFonts w:ascii="Arial" w:eastAsia="Arial" w:hAnsi="Arial" w:cs="Arial"/>
          <w:sz w:val="24"/>
          <w:szCs w:val="24"/>
          <w:lang w:eastAsia="es-MX"/>
        </w:rPr>
        <w:t xml:space="preserve"> </w:t>
      </w:r>
      <w:r>
        <w:rPr>
          <w:rFonts w:ascii="Arial" w:hAnsi="Arial" w:cs="Arial"/>
          <w:sz w:val="24"/>
          <w:szCs w:val="24"/>
          <w:lang w:eastAsia="es-MX"/>
        </w:rPr>
        <w:t>obtener</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de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titulares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permisos</w:t>
      </w:r>
      <w:r>
        <w:rPr>
          <w:rFonts w:ascii="Arial" w:eastAsia="Arial" w:hAnsi="Arial" w:cs="Arial"/>
          <w:sz w:val="24"/>
          <w:szCs w:val="24"/>
          <w:lang w:eastAsia="es-MX"/>
        </w:rPr>
        <w:t xml:space="preserve"> </w:t>
      </w:r>
      <w:r>
        <w:rPr>
          <w:rFonts w:ascii="Arial" w:hAnsi="Arial" w:cs="Arial"/>
          <w:sz w:val="24"/>
          <w:szCs w:val="24"/>
          <w:lang w:eastAsia="es-MX"/>
        </w:rPr>
        <w:t>serán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presentación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infracción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211°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eventualmente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30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05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b/>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numPr>
          <w:ilvl w:val="0"/>
          <w:numId w:val="43"/>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Acreditar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contratación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p>
    <w:p>
      <w:pPr>
        <w:pStyle w:val="Sinespaciado"/>
        <w:suppressAutoHyphens/>
        <w:spacing w:line="276" w:lineRule="auto"/>
        <w:ind w:left="1080"/>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desarrollar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describiendo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propuesta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Especificar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boletaje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abono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precios</w:t>
      </w:r>
      <w:r>
        <w:rPr>
          <w:rFonts w:ascii="Arial" w:eastAsia="Arial" w:hAnsi="Arial" w:cs="Arial"/>
          <w:sz w:val="24"/>
          <w:szCs w:val="24"/>
        </w:rPr>
        <w:t xml:space="preserve">, </w:t>
      </w:r>
      <w:r>
        <w:rPr>
          <w:rFonts w:ascii="Arial" w:hAnsi="Arial" w:cs="Arial"/>
          <w:sz w:val="24"/>
          <w:szCs w:val="24"/>
        </w:rPr>
        <w:t>presentando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tiraje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incluya</w:t>
      </w:r>
      <w:r>
        <w:rPr>
          <w:rFonts w:ascii="Arial" w:eastAsia="Arial" w:hAnsi="Arial" w:cs="Arial"/>
          <w:sz w:val="24"/>
          <w:szCs w:val="24"/>
        </w:rPr>
        <w:t xml:space="preserve"> </w:t>
      </w:r>
      <w:r>
        <w:rPr>
          <w:rFonts w:ascii="Arial" w:hAnsi="Arial" w:cs="Arial"/>
          <w:sz w:val="24"/>
          <w:szCs w:val="24"/>
        </w:rPr>
        <w:t>cortesías</w:t>
      </w:r>
      <w:r>
        <w:rPr>
          <w:rFonts w:ascii="Arial" w:eastAsia="Arial" w:hAnsi="Arial" w:cs="Arial"/>
          <w:sz w:val="24"/>
          <w:szCs w:val="24"/>
        </w:rPr>
        <w:t xml:space="preserve">, </w:t>
      </w:r>
      <w:r>
        <w:rPr>
          <w:rFonts w:ascii="Arial" w:hAnsi="Arial" w:cs="Arial"/>
          <w:sz w:val="24"/>
          <w:szCs w:val="24"/>
        </w:rPr>
        <w:t>foliados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progresivo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debida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contener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localidad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identificar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autenticidad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eviten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falsificación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detrimento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w:t>
      </w:r>
      <w:r>
        <w:rPr>
          <w:rFonts w:ascii="Arial" w:eastAsia="Arial" w:hAnsi="Arial" w:cs="Arial"/>
          <w:sz w:val="24"/>
          <w:szCs w:val="24"/>
          <w:lang w:eastAsia="es-MX"/>
        </w:rPr>
        <w:t xml:space="preserve">. </w:t>
      </w:r>
      <w:r>
        <w:rPr>
          <w:rFonts w:ascii="Arial" w:hAnsi="Arial" w:cs="Arial"/>
          <w:sz w:val="24"/>
          <w:szCs w:val="24"/>
          <w:lang w:eastAsia="es-MX"/>
        </w:rPr>
        <w:t>Especificar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categoría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éstas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Presentar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modelo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tarjetas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cuales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contener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datos</w:t>
      </w:r>
      <w:r>
        <w:rPr>
          <w:rFonts w:ascii="Arial" w:eastAsia="Arial" w:hAnsi="Arial" w:cs="Arial"/>
          <w:sz w:val="24"/>
          <w:szCs w:val="24"/>
          <w:lang w:eastAsia="es-MX"/>
        </w:rPr>
        <w:t xml:space="preserve"> </w:t>
      </w:r>
      <w:r>
        <w:rPr>
          <w:rFonts w:ascii="Arial" w:hAnsi="Arial" w:cs="Arial"/>
          <w:sz w:val="24"/>
          <w:szCs w:val="24"/>
          <w:lang w:eastAsia="es-MX"/>
        </w:rPr>
        <w:t>siguientes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orden</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b</w:t>
      </w:r>
      <w:r>
        <w:rPr>
          <w:rFonts w:ascii="Arial" w:eastAsia="Arial" w:hAnsi="Arial" w:cs="Arial"/>
          <w:sz w:val="24"/>
          <w:szCs w:val="24"/>
          <w:lang w:eastAsia="es-MX"/>
        </w:rPr>
        <w:t xml:space="preserve">) </w:t>
      </w:r>
      <w:r>
        <w:rPr>
          <w:rFonts w:ascii="Arial" w:hAnsi="Arial" w:cs="Arial"/>
          <w:sz w:val="24"/>
          <w:szCs w:val="24"/>
          <w:lang w:eastAsia="es-MX"/>
        </w:rPr>
        <w:t>Razón</w:t>
      </w:r>
      <w:r>
        <w:rPr>
          <w:rFonts w:ascii="Arial" w:eastAsia="Arial" w:hAnsi="Arial" w:cs="Arial"/>
          <w:sz w:val="24"/>
          <w:szCs w:val="24"/>
          <w:lang w:eastAsia="es-MX"/>
        </w:rPr>
        <w:t xml:space="preserve"> </w:t>
      </w:r>
      <w:r>
        <w:rPr>
          <w:rFonts w:ascii="Arial" w:hAnsi="Arial" w:cs="Arial"/>
          <w:sz w:val="24"/>
          <w:szCs w:val="24"/>
          <w:lang w:eastAsia="es-MX"/>
        </w:rPr>
        <w:t>social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nombre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empresario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c</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d</w:t>
      </w:r>
      <w:r>
        <w:rPr>
          <w:rFonts w:ascii="Arial" w:eastAsia="Arial" w:hAnsi="Arial" w:cs="Arial"/>
          <w:sz w:val="24"/>
          <w:szCs w:val="24"/>
          <w:lang w:eastAsia="es-MX"/>
        </w:rPr>
        <w:t xml:space="preserve">) </w:t>
      </w:r>
      <w:r>
        <w:rPr>
          <w:rFonts w:ascii="Arial" w:hAnsi="Arial" w:cs="Arial"/>
          <w:sz w:val="24"/>
          <w:szCs w:val="24"/>
          <w:lang w:eastAsia="es-MX"/>
        </w:rPr>
        <w:t>Nombre</w:t>
      </w:r>
      <w:r>
        <w:rPr>
          <w:rFonts w:ascii="Arial" w:eastAsia="Arial" w:hAnsi="Arial" w:cs="Arial"/>
          <w:sz w:val="24"/>
          <w:szCs w:val="24"/>
          <w:lang w:eastAsia="es-MX"/>
        </w:rPr>
        <w:t xml:space="preserve"> </w:t>
      </w:r>
      <w:r>
        <w:rPr>
          <w:rFonts w:ascii="Arial" w:hAnsi="Arial" w:cs="Arial"/>
          <w:sz w:val="24"/>
          <w:szCs w:val="24"/>
          <w:lang w:eastAsia="es-MX"/>
        </w:rPr>
        <w:t>completo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abonado</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funciones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tiene</w:t>
      </w:r>
      <w:r>
        <w:rPr>
          <w:rFonts w:ascii="Arial" w:eastAsia="Arial" w:hAnsi="Arial" w:cs="Arial"/>
          <w:sz w:val="24"/>
          <w:szCs w:val="24"/>
          <w:lang w:eastAsia="es-MX"/>
        </w:rPr>
        <w:t xml:space="preserve"> </w:t>
      </w:r>
      <w:r>
        <w:rPr>
          <w:rFonts w:ascii="Arial" w:hAnsi="Arial" w:cs="Arial"/>
          <w:sz w:val="24"/>
          <w:szCs w:val="24"/>
          <w:lang w:eastAsia="es-MX"/>
        </w:rPr>
        <w:t>derecho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abonado</w:t>
      </w:r>
      <w:r>
        <w:rPr>
          <w:rFonts w:ascii="Arial" w:eastAsia="Arial" w:hAnsi="Arial" w:cs="Arial"/>
          <w:sz w:val="24"/>
          <w:szCs w:val="24"/>
          <w:lang w:eastAsia="es-MX"/>
        </w:rPr>
        <w:t xml:space="preserve"> </w:t>
      </w:r>
      <w:r>
        <w:rPr>
          <w:rFonts w:ascii="Arial" w:hAnsi="Arial" w:cs="Arial"/>
          <w:sz w:val="24"/>
          <w:szCs w:val="24"/>
          <w:lang w:eastAsia="es-MX"/>
        </w:rPr>
        <w:t>señalando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fechas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horario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éstas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efectuarán</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f</w:t>
      </w:r>
      <w:r>
        <w:rPr>
          <w:rFonts w:ascii="Arial" w:eastAsia="Arial" w:hAnsi="Arial" w:cs="Arial"/>
          <w:sz w:val="24"/>
          <w:szCs w:val="24"/>
          <w:lang w:eastAsia="es-MX"/>
        </w:rPr>
        <w:t xml:space="preserve">) </w:t>
      </w:r>
      <w:r>
        <w:rPr>
          <w:rFonts w:ascii="Arial" w:hAnsi="Arial" w:cs="Arial"/>
          <w:sz w:val="24"/>
          <w:szCs w:val="24"/>
          <w:lang w:eastAsia="es-MX"/>
        </w:rPr>
        <w:t>Categoría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localidad</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ampara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g</w:t>
      </w:r>
      <w:r>
        <w:rPr>
          <w:rFonts w:ascii="Arial" w:eastAsia="Arial" w:hAnsi="Arial" w:cs="Arial"/>
          <w:sz w:val="24"/>
          <w:szCs w:val="24"/>
          <w:lang w:eastAsia="es-MX"/>
        </w:rPr>
        <w:t xml:space="preserve">) </w:t>
      </w:r>
      <w:r>
        <w:rPr>
          <w:rFonts w:ascii="Arial" w:hAnsi="Arial" w:cs="Arial"/>
          <w:sz w:val="24"/>
          <w:szCs w:val="24"/>
          <w:lang w:eastAsia="es-MX"/>
        </w:rPr>
        <w:t>Precio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tarjeta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w:t>
      </w:r>
    </w:p>
    <w:p>
      <w:pPr>
        <w:autoSpaceDE w:val="0"/>
        <w:jc w:val="both"/>
        <w:rPr>
          <w:rFonts w:ascii="Arial" w:hAnsi="Arial" w:cs="Arial"/>
          <w:lang w:eastAsia="es-MX"/>
        </w:rPr>
      </w:pPr>
      <w:r>
        <w:rPr>
          <w:rFonts w:ascii="Arial" w:hAnsi="Arial" w:cs="Arial"/>
          <w:lang w:eastAsia="es-MX"/>
        </w:rPr>
        <w:t>h</w:t>
      </w:r>
      <w:r>
        <w:rPr>
          <w:rFonts w:ascii="Arial" w:eastAsia="Arial" w:hAnsi="Arial" w:cs="Arial"/>
          <w:lang w:eastAsia="es-MX"/>
        </w:rPr>
        <w:t xml:space="preserve">). </w:t>
      </w:r>
      <w:r>
        <w:rPr>
          <w:rFonts w:ascii="Arial" w:hAnsi="Arial" w:cs="Arial"/>
          <w:lang w:eastAsia="es-MX"/>
        </w:rPr>
        <w:t>Fecha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firma</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empresario</w:t>
      </w:r>
      <w:r>
        <w:rPr>
          <w:rFonts w:ascii="Arial" w:eastAsia="Arial" w:hAnsi="Arial" w:cs="Arial"/>
          <w:lang w:eastAsia="es-MX"/>
        </w:rPr>
        <w:t xml:space="preserve"> </w:t>
      </w:r>
      <w:r>
        <w:rPr>
          <w:rFonts w:ascii="Arial" w:hAnsi="Arial" w:cs="Arial"/>
          <w:lang w:eastAsia="es-MX"/>
        </w:rPr>
        <w:t>responsable</w:t>
      </w:r>
      <w:r>
        <w:rPr>
          <w:rFonts w:ascii="Arial" w:eastAsia="Arial" w:hAnsi="Arial" w:cs="Arial"/>
          <w:lang w:eastAsia="es-MX"/>
        </w:rPr>
        <w:t xml:space="preserve">; </w:t>
      </w:r>
      <w:r>
        <w:rPr>
          <w:rFonts w:ascii="Arial" w:hAnsi="Arial" w:cs="Arial"/>
          <w:lang w:eastAsia="es-MX"/>
        </w:rPr>
        <w:t>y</w:t>
      </w:r>
    </w:p>
    <w:p>
      <w:pPr>
        <w:autoSpaceDE w:val="0"/>
        <w:jc w:val="both"/>
        <w:rPr>
          <w:rFonts w:ascii="Arial" w:eastAsia="Arial" w:hAnsi="Arial" w:cs="Arial"/>
          <w:lang w:eastAsia="es-MX"/>
        </w:rPr>
      </w:pPr>
      <w:r>
        <w:rPr>
          <w:rFonts w:ascii="Arial" w:hAnsi="Arial" w:cs="Arial"/>
          <w:lang w:eastAsia="es-MX"/>
        </w:rPr>
        <w:t>y</w:t>
      </w:r>
      <w:r>
        <w:rPr>
          <w:rFonts w:ascii="Arial" w:eastAsia="Arial" w:hAnsi="Arial" w:cs="Arial"/>
          <w:lang w:eastAsia="es-MX"/>
        </w:rPr>
        <w:t xml:space="preserve">). </w:t>
      </w:r>
      <w:r>
        <w:rPr>
          <w:rFonts w:ascii="Arial" w:hAnsi="Arial" w:cs="Arial"/>
          <w:lang w:eastAsia="es-MX"/>
        </w:rPr>
        <w:t>Sello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empresa</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caso</w:t>
      </w:r>
      <w:r>
        <w:rPr>
          <w:rFonts w:ascii="Arial" w:eastAsia="Arial" w:hAnsi="Arial" w:cs="Arial"/>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reverso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especificar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condiciones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rijan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w:t>
      </w:r>
    </w:p>
    <w:p>
      <w:pPr>
        <w:autoSpaceDE w:val="0"/>
        <w:jc w:val="both"/>
        <w:rPr>
          <w:rFonts w:ascii="Arial" w:hAnsi="Arial" w:cs="Arial"/>
          <w:b/>
        </w:rPr>
      </w:pPr>
    </w:p>
    <w:p>
      <w:pPr>
        <w:autoSpaceDE w:val="0"/>
        <w:jc w:val="both"/>
        <w:rPr>
          <w:rFonts w:ascii="Arial" w:eastAsia="Arial" w:hAnsi="Arial" w:cs="Arial"/>
          <w:lang w:eastAsia="es-MX"/>
        </w:rPr>
      </w:pPr>
      <w:r>
        <w:rPr>
          <w:rFonts w:ascii="Arial" w:hAnsi="Arial" w:cs="Arial"/>
          <w:b/>
        </w:rPr>
        <w:t>IX</w:t>
      </w:r>
      <w:r>
        <w:rPr>
          <w:rFonts w:ascii="Arial" w:eastAsia="Arial" w:hAnsi="Arial" w:cs="Arial"/>
        </w:rPr>
        <w:t xml:space="preserve">. </w:t>
      </w:r>
      <w:r>
        <w:rPr>
          <w:rFonts w:ascii="Arial" w:hAnsi="Arial" w:cs="Arial"/>
        </w:rPr>
        <w:t>Designar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bCs/>
          <w:lang w:eastAsia="es-MX"/>
        </w:rPr>
        <w:t>un</w:t>
      </w:r>
      <w:r>
        <w:rPr>
          <w:rFonts w:ascii="Arial" w:eastAsia="Arial" w:hAnsi="Arial" w:cs="Arial"/>
          <w:lang w:eastAsia="es-MX"/>
        </w:rPr>
        <w:t xml:space="preserve"> </w:t>
      </w:r>
      <w:r>
        <w:rPr>
          <w:rFonts w:ascii="Arial" w:hAnsi="Arial" w:cs="Arial"/>
          <w:lang w:eastAsia="es-MX"/>
        </w:rPr>
        <w:t>representante</w:t>
      </w:r>
      <w:r>
        <w:rPr>
          <w:rFonts w:ascii="Arial" w:eastAsia="Arial" w:hAnsi="Arial" w:cs="Arial"/>
          <w:lang w:eastAsia="es-MX"/>
        </w:rPr>
        <w:t xml:space="preserve"> </w:t>
      </w:r>
      <w:r>
        <w:rPr>
          <w:rFonts w:ascii="Arial" w:hAnsi="Arial" w:cs="Arial"/>
          <w:lang w:eastAsia="es-MX"/>
        </w:rPr>
        <w:t>legal</w:t>
      </w:r>
      <w:r>
        <w:rPr>
          <w:rFonts w:ascii="Arial" w:eastAsia="Arial" w:hAnsi="Arial" w:cs="Arial"/>
          <w:lang w:eastAsia="es-MX"/>
        </w:rPr>
        <w:t xml:space="preserve">, </w:t>
      </w:r>
      <w:r>
        <w:rPr>
          <w:rFonts w:ascii="Arial" w:hAnsi="Arial" w:cs="Arial"/>
          <w:lang w:eastAsia="es-MX"/>
        </w:rPr>
        <w:t>quien</w:t>
      </w:r>
      <w:r>
        <w:rPr>
          <w:rFonts w:ascii="Arial" w:eastAsia="Arial" w:hAnsi="Arial" w:cs="Arial"/>
          <w:lang w:eastAsia="es-MX"/>
        </w:rPr>
        <w:t xml:space="preserve"> </w:t>
      </w:r>
      <w:r>
        <w:rPr>
          <w:rFonts w:ascii="Arial" w:hAnsi="Arial" w:cs="Arial"/>
          <w:lang w:eastAsia="es-MX"/>
        </w:rPr>
        <w:t>deberá</w:t>
      </w:r>
      <w:r>
        <w:rPr>
          <w:rFonts w:ascii="Arial" w:eastAsia="Arial" w:hAnsi="Arial" w:cs="Arial"/>
          <w:lang w:eastAsia="es-MX"/>
        </w:rPr>
        <w:t xml:space="preserve"> </w:t>
      </w:r>
      <w:r>
        <w:rPr>
          <w:rFonts w:ascii="Arial" w:hAnsi="Arial" w:cs="Arial"/>
          <w:lang w:eastAsia="es-MX"/>
        </w:rPr>
        <w:t>señalar</w:t>
      </w:r>
      <w:r>
        <w:rPr>
          <w:rFonts w:ascii="Arial" w:eastAsia="Arial" w:hAnsi="Arial" w:cs="Arial"/>
          <w:lang w:eastAsia="es-MX"/>
        </w:rPr>
        <w:t xml:space="preserve"> </w:t>
      </w:r>
      <w:r>
        <w:rPr>
          <w:rFonts w:ascii="Arial" w:hAnsi="Arial" w:cs="Arial"/>
          <w:lang w:eastAsia="es-MX"/>
        </w:rPr>
        <w:t>domicilio</w:t>
      </w:r>
      <w:r>
        <w:rPr>
          <w:rFonts w:ascii="Arial" w:eastAsia="Arial" w:hAnsi="Arial" w:cs="Arial"/>
          <w:lang w:eastAsia="es-MX"/>
        </w:rPr>
        <w:t xml:space="preserve"> </w:t>
      </w:r>
      <w:r>
        <w:rPr>
          <w:rFonts w:ascii="Arial" w:hAnsi="Arial" w:cs="Arial"/>
          <w:lang w:eastAsia="es-MX"/>
        </w:rPr>
        <w:t>dentro</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territorio</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oír</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recibir</w:t>
      </w:r>
      <w:r>
        <w:rPr>
          <w:rFonts w:ascii="Arial" w:eastAsia="Arial" w:hAnsi="Arial" w:cs="Arial"/>
          <w:lang w:eastAsia="es-MX"/>
        </w:rPr>
        <w:t xml:space="preserve"> </w:t>
      </w:r>
      <w:r>
        <w:rPr>
          <w:rFonts w:ascii="Arial" w:hAnsi="Arial" w:cs="Arial"/>
          <w:lang w:eastAsia="es-MX"/>
        </w:rPr>
        <w:t>notificaciones</w:t>
      </w:r>
      <w:r>
        <w:rPr>
          <w:rFonts w:ascii="Arial" w:eastAsia="Arial" w:hAnsi="Arial" w:cs="Arial"/>
          <w:lang w:eastAsia="es-MX"/>
        </w:rPr>
        <w:t xml:space="preserve"> </w:t>
      </w:r>
      <w:r>
        <w:rPr>
          <w:rFonts w:ascii="Arial" w:hAnsi="Arial" w:cs="Arial"/>
          <w:lang w:eastAsia="es-MX"/>
        </w:rPr>
        <w:t>ante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autoridad</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Otorgar</w:t>
      </w:r>
      <w:r>
        <w:rPr>
          <w:rFonts w:ascii="Arial" w:eastAsia="Arial" w:hAnsi="Arial" w:cs="Arial"/>
          <w:sz w:val="24"/>
          <w:szCs w:val="24"/>
          <w:lang w:eastAsia="es-MX"/>
        </w:rPr>
        <w:t xml:space="preserve"> </w:t>
      </w:r>
      <w:r>
        <w:rPr>
          <w:rFonts w:ascii="Arial" w:hAnsi="Arial" w:cs="Arial"/>
          <w:sz w:val="24"/>
          <w:szCs w:val="24"/>
          <w:lang w:eastAsia="es-MX"/>
        </w:rPr>
        <w:t>garantía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fijará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tomando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consideración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características</w:t>
      </w:r>
      <w:r>
        <w:rPr>
          <w:rFonts w:ascii="Arial" w:eastAsia="Arial" w:hAnsi="Arial" w:cs="Arial"/>
          <w:sz w:val="24"/>
          <w:szCs w:val="24"/>
          <w:lang w:eastAsia="es-MX"/>
        </w:rPr>
        <w:t xml:space="preserve"> </w:t>
      </w:r>
      <w:r>
        <w:rPr>
          <w:rFonts w:ascii="Arial" w:hAnsi="Arial" w:cs="Arial"/>
          <w:sz w:val="24"/>
          <w:szCs w:val="24"/>
          <w:lang w:eastAsia="es-MX"/>
        </w:rPr>
        <w:t>propias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propósito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asegurar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pago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lastRenderedPageBreak/>
        <w:t>contribuciones</w:t>
      </w:r>
      <w:r>
        <w:rPr>
          <w:rFonts w:ascii="Arial" w:eastAsia="Arial" w:hAnsi="Arial" w:cs="Arial"/>
          <w:sz w:val="24"/>
          <w:szCs w:val="24"/>
          <w:lang w:eastAsia="es-MX"/>
        </w:rPr>
        <w:t xml:space="preserve"> </w:t>
      </w:r>
      <w:r>
        <w:rPr>
          <w:rFonts w:ascii="Arial" w:hAnsi="Arial" w:cs="Arial"/>
          <w:sz w:val="24"/>
          <w:szCs w:val="24"/>
          <w:lang w:eastAsia="es-MX"/>
        </w:rPr>
        <w:t>municipales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le</w:t>
      </w:r>
      <w:r>
        <w:rPr>
          <w:rFonts w:ascii="Arial" w:eastAsia="Arial" w:hAnsi="Arial" w:cs="Arial"/>
          <w:sz w:val="24"/>
          <w:szCs w:val="24"/>
          <w:lang w:eastAsia="es-MX"/>
        </w:rPr>
        <w:t xml:space="preserve"> </w:t>
      </w:r>
      <w:r>
        <w:rPr>
          <w:rFonts w:ascii="Arial" w:hAnsi="Arial" w:cs="Arial"/>
          <w:sz w:val="24"/>
          <w:szCs w:val="24"/>
          <w:lang w:eastAsia="es-MX"/>
        </w:rPr>
        <w:t>cause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presentación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daños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origine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comisión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irregularidad</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empresa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variar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notificarlo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Tesorería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impuesto</w:t>
      </w:r>
      <w:r>
        <w:rPr>
          <w:rFonts w:ascii="Arial" w:eastAsia="Arial" w:hAnsi="Arial" w:cs="Arial"/>
          <w:sz w:val="24"/>
          <w:szCs w:val="24"/>
        </w:rPr>
        <w:t xml:space="preserve"> de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consideradas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212°</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213°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aprobación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habitual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atendiendo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presentará</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contendrá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preservar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213°</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incluirá</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Plano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identificadas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dispondrá</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numPr>
          <w:ilvl w:val="0"/>
          <w:numId w:val="43"/>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Cantidad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desarrollarán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tabs>
          <w:tab w:val="left" w:pos="284"/>
        </w:tabs>
        <w:suppressAutoHyphens/>
        <w:spacing w:line="276" w:lineRule="auto"/>
        <w:jc w:val="both"/>
        <w:rPr>
          <w:rFonts w:ascii="Arial" w:eastAsia="Arial" w:hAnsi="Arial" w:cs="Arial"/>
          <w:sz w:val="24"/>
          <w:szCs w:val="24"/>
        </w:rPr>
      </w:pPr>
    </w:p>
    <w:p>
      <w:pPr>
        <w:pStyle w:val="Sinespaciado"/>
        <w:numPr>
          <w:ilvl w:val="0"/>
          <w:numId w:val="43"/>
        </w:numPr>
        <w:tabs>
          <w:tab w:val="left" w:pos="426"/>
        </w:tabs>
        <w:suppressAutoHyphens/>
        <w:spacing w:line="276" w:lineRule="auto"/>
        <w:ind w:left="0" w:firstLine="0"/>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dispositivos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w:t>
      </w:r>
    </w:p>
    <w:p>
      <w:pPr>
        <w:pStyle w:val="Sinespaciado"/>
        <w:suppressAutoHyphens/>
        <w:spacing w:line="276" w:lineRule="auto"/>
        <w:ind w:left="1080"/>
        <w:jc w:val="both"/>
        <w:rPr>
          <w:rFonts w:ascii="Arial" w:eastAsia="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vídeo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instalarán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garantice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instrumentación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facultad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cumpla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autoSpaceDE w:val="0"/>
        <w:jc w:val="both"/>
        <w:rPr>
          <w:rFonts w:ascii="Arial" w:eastAsia="Arial" w:hAnsi="Arial" w:cs="Arial"/>
          <w:lang w:eastAsia="es-MX"/>
        </w:rPr>
      </w:pPr>
      <w:r>
        <w:rPr>
          <w:rFonts w:ascii="Arial" w:hAnsi="Arial" w:cs="Arial"/>
          <w:b/>
          <w:lang w:eastAsia="es-MX"/>
        </w:rPr>
        <w:t>Artículo</w:t>
      </w:r>
      <w:r>
        <w:rPr>
          <w:rFonts w:ascii="Arial" w:eastAsia="Arial" w:hAnsi="Arial" w:cs="Arial"/>
          <w:b/>
          <w:lang w:eastAsia="es-MX"/>
        </w:rPr>
        <w:t xml:space="preserve"> 214°</w:t>
      </w:r>
      <w:r>
        <w:rPr>
          <w:rFonts w:ascii="Arial" w:eastAsia="Arial" w:hAnsi="Arial" w:cs="Arial"/>
          <w:lang w:eastAsia="es-MX"/>
        </w:rPr>
        <w:t xml:space="preserve"> </w:t>
      </w:r>
      <w:r>
        <w:rPr>
          <w:rFonts w:ascii="Arial" w:hAnsi="Arial" w:cs="Arial"/>
          <w:lang w:eastAsia="es-MX"/>
        </w:rPr>
        <w:t>Está</w:t>
      </w:r>
      <w:r>
        <w:rPr>
          <w:rFonts w:ascii="Arial" w:eastAsia="Arial" w:hAnsi="Arial" w:cs="Arial"/>
          <w:lang w:eastAsia="es-MX"/>
        </w:rPr>
        <w:t xml:space="preserve"> </w:t>
      </w:r>
      <w:r>
        <w:rPr>
          <w:rFonts w:ascii="Arial" w:hAnsi="Arial" w:cs="Arial"/>
          <w:lang w:eastAsia="es-MX"/>
        </w:rPr>
        <w:t>estrictamente</w:t>
      </w:r>
      <w:r>
        <w:rPr>
          <w:rFonts w:ascii="Arial" w:eastAsia="Arial" w:hAnsi="Arial" w:cs="Arial"/>
          <w:lang w:eastAsia="es-MX"/>
        </w:rPr>
        <w:t xml:space="preserve"> </w:t>
      </w:r>
      <w:r>
        <w:rPr>
          <w:rFonts w:ascii="Arial" w:hAnsi="Arial" w:cs="Arial"/>
          <w:lang w:eastAsia="es-MX"/>
        </w:rPr>
        <w:t>prohibida</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venta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bebidas</w:t>
      </w:r>
      <w:r>
        <w:rPr>
          <w:rFonts w:ascii="Arial" w:eastAsia="Arial" w:hAnsi="Arial" w:cs="Arial"/>
          <w:lang w:eastAsia="es-MX"/>
        </w:rPr>
        <w:t xml:space="preserve"> </w:t>
      </w:r>
      <w:r>
        <w:rPr>
          <w:rFonts w:ascii="Arial" w:hAnsi="Arial" w:cs="Arial"/>
          <w:lang w:eastAsia="es-MX"/>
        </w:rPr>
        <w:t>alcohólicas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todos</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lugares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lleve</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efecto</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celebración</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espectáculos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diversiones</w:t>
      </w:r>
      <w:r>
        <w:rPr>
          <w:rFonts w:ascii="Arial" w:eastAsia="Arial" w:hAnsi="Arial" w:cs="Arial"/>
          <w:lang w:eastAsia="es-MX"/>
        </w:rPr>
        <w:t xml:space="preserve"> </w:t>
      </w:r>
      <w:r>
        <w:rPr>
          <w:rFonts w:ascii="Arial" w:hAnsi="Arial" w:cs="Arial"/>
          <w:lang w:eastAsia="es-MX"/>
        </w:rPr>
        <w:t>públicas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excepción</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propia</w:t>
      </w:r>
      <w:r>
        <w:rPr>
          <w:rFonts w:ascii="Arial" w:eastAsia="Arial" w:hAnsi="Arial" w:cs="Arial"/>
          <w:lang w:eastAsia="es-MX"/>
        </w:rPr>
        <w:t xml:space="preserve"> </w:t>
      </w:r>
      <w:r>
        <w:rPr>
          <w:rFonts w:ascii="Arial" w:hAnsi="Arial" w:cs="Arial"/>
          <w:lang w:eastAsia="es-MX"/>
        </w:rPr>
        <w:t>naturaleza</w:t>
      </w:r>
      <w:r>
        <w:rPr>
          <w:rFonts w:ascii="Arial" w:eastAsia="Arial" w:hAnsi="Arial" w:cs="Arial"/>
          <w:lang w:eastAsia="es-MX"/>
        </w:rPr>
        <w:t xml:space="preserve"> </w:t>
      </w:r>
      <w:r>
        <w:rPr>
          <w:rFonts w:ascii="Arial" w:hAnsi="Arial" w:cs="Arial"/>
          <w:lang w:eastAsia="es-MX"/>
        </w:rPr>
        <w:t>cuenten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licencia</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venta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éstas</w:t>
      </w:r>
      <w:r>
        <w:rPr>
          <w:rFonts w:ascii="Arial" w:eastAsia="Arial" w:hAnsi="Arial" w:cs="Arial"/>
          <w:lang w:eastAsia="es-MX"/>
        </w:rPr>
        <w:t xml:space="preserve">, </w:t>
      </w:r>
      <w:r>
        <w:rPr>
          <w:rFonts w:ascii="Arial" w:hAnsi="Arial" w:cs="Arial"/>
          <w:lang w:eastAsia="es-MX"/>
        </w:rPr>
        <w:t>conforme</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Reglamento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Bebidas</w:t>
      </w:r>
      <w:r>
        <w:rPr>
          <w:rFonts w:ascii="Arial" w:eastAsia="Arial" w:hAnsi="Arial" w:cs="Arial"/>
          <w:lang w:eastAsia="es-MX"/>
        </w:rPr>
        <w:t xml:space="preserve"> </w:t>
      </w:r>
      <w:r>
        <w:rPr>
          <w:rFonts w:ascii="Arial" w:hAnsi="Arial" w:cs="Arial"/>
          <w:lang w:eastAsia="es-MX"/>
        </w:rPr>
        <w:t>Alcohólicas</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Municipio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Tlajomulco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Zúñiga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presente</w:t>
      </w:r>
      <w:r>
        <w:rPr>
          <w:rFonts w:ascii="Arial" w:eastAsia="Arial" w:hAnsi="Arial" w:cs="Arial"/>
          <w:lang w:eastAsia="es-MX"/>
        </w:rPr>
        <w:t xml:space="preserve"> </w:t>
      </w:r>
      <w:r>
        <w:rPr>
          <w:rFonts w:ascii="Arial" w:hAnsi="Arial" w:cs="Arial"/>
          <w:lang w:eastAsia="es-MX"/>
        </w:rPr>
        <w:t>ordenamiento</w:t>
      </w:r>
      <w:r>
        <w:rPr>
          <w:rFonts w:ascii="Arial" w:eastAsia="Arial" w:hAnsi="Arial" w:cs="Arial"/>
          <w:lang w:eastAsia="es-MX"/>
        </w:rPr>
        <w:t>.</w:t>
      </w:r>
    </w:p>
    <w:p>
      <w:pPr>
        <w:autoSpaceDE w:val="0"/>
        <w:jc w:val="both"/>
        <w:rPr>
          <w:rFonts w:ascii="Arial" w:hAnsi="Arial" w:cs="Arial"/>
          <w:lang w:eastAsia="es-MX"/>
        </w:rPr>
      </w:pPr>
    </w:p>
    <w:p>
      <w:pPr>
        <w:autoSpaceDE w:val="0"/>
        <w:jc w:val="both"/>
        <w:rPr>
          <w:rFonts w:ascii="Arial" w:eastAsia="Arial" w:hAnsi="Arial" w:cs="Arial"/>
          <w:lang w:eastAsia="es-MX"/>
        </w:rPr>
      </w:pPr>
      <w:r>
        <w:rPr>
          <w:rFonts w:ascii="Arial" w:hAnsi="Arial" w:cs="Arial"/>
          <w:lang w:eastAsia="es-MX"/>
        </w:rPr>
        <w:t>En</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espectáculos</w:t>
      </w:r>
      <w:r>
        <w:rPr>
          <w:rFonts w:ascii="Arial" w:eastAsia="Arial" w:hAnsi="Arial" w:cs="Arial"/>
          <w:lang w:eastAsia="es-MX"/>
        </w:rPr>
        <w:t xml:space="preserve"> </w:t>
      </w:r>
      <w:r>
        <w:rPr>
          <w:rFonts w:ascii="Arial" w:hAnsi="Arial" w:cs="Arial"/>
          <w:lang w:eastAsia="es-MX"/>
        </w:rPr>
        <w:t>deportivos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taurinos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cuenten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licencia</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expender</w:t>
      </w:r>
      <w:r>
        <w:rPr>
          <w:rFonts w:ascii="Arial" w:eastAsia="Arial" w:hAnsi="Arial" w:cs="Arial"/>
          <w:lang w:eastAsia="es-MX"/>
        </w:rPr>
        <w:t xml:space="preserve"> </w:t>
      </w:r>
      <w:r>
        <w:rPr>
          <w:rFonts w:ascii="Arial" w:hAnsi="Arial" w:cs="Arial"/>
          <w:lang w:eastAsia="es-MX"/>
        </w:rPr>
        <w:t>bebidas</w:t>
      </w:r>
      <w:r>
        <w:rPr>
          <w:rFonts w:ascii="Arial" w:eastAsia="Arial" w:hAnsi="Arial" w:cs="Arial"/>
          <w:lang w:eastAsia="es-MX"/>
        </w:rPr>
        <w:t xml:space="preserve"> </w:t>
      </w:r>
      <w:r>
        <w:rPr>
          <w:rFonts w:ascii="Arial" w:hAnsi="Arial" w:cs="Arial"/>
          <w:lang w:eastAsia="es-MX"/>
        </w:rPr>
        <w:t>alcohólicas</w:t>
      </w:r>
      <w:r>
        <w:rPr>
          <w:rFonts w:ascii="Arial" w:eastAsia="Arial" w:hAnsi="Arial" w:cs="Arial"/>
          <w:lang w:eastAsia="es-MX"/>
        </w:rPr>
        <w:t xml:space="preserve">, </w:t>
      </w:r>
      <w:r>
        <w:rPr>
          <w:rFonts w:ascii="Arial" w:hAnsi="Arial" w:cs="Arial"/>
          <w:lang w:eastAsia="es-MX"/>
        </w:rPr>
        <w:t>ésta</w:t>
      </w:r>
      <w:r>
        <w:rPr>
          <w:rFonts w:ascii="Arial" w:eastAsia="Arial" w:hAnsi="Arial" w:cs="Arial"/>
          <w:lang w:eastAsia="es-MX"/>
        </w:rPr>
        <w:t xml:space="preserve"> </w:t>
      </w:r>
      <w:r>
        <w:rPr>
          <w:rFonts w:ascii="Arial" w:hAnsi="Arial" w:cs="Arial"/>
          <w:lang w:eastAsia="es-MX"/>
        </w:rPr>
        <w:t>deberá</w:t>
      </w:r>
      <w:r>
        <w:rPr>
          <w:rFonts w:ascii="Arial" w:eastAsia="Arial" w:hAnsi="Arial" w:cs="Arial"/>
          <w:lang w:eastAsia="es-MX"/>
        </w:rPr>
        <w:t xml:space="preserve"> </w:t>
      </w:r>
      <w:r>
        <w:rPr>
          <w:rFonts w:ascii="Arial" w:hAnsi="Arial" w:cs="Arial"/>
          <w:lang w:eastAsia="es-MX"/>
        </w:rPr>
        <w:t>efectuarse</w:t>
      </w:r>
      <w:r>
        <w:rPr>
          <w:rFonts w:ascii="Arial" w:eastAsia="Arial" w:hAnsi="Arial" w:cs="Arial"/>
          <w:lang w:eastAsia="es-MX"/>
        </w:rPr>
        <w:t xml:space="preserve"> </w:t>
      </w:r>
      <w:r>
        <w:rPr>
          <w:rFonts w:ascii="Arial" w:hAnsi="Arial" w:cs="Arial"/>
          <w:lang w:eastAsia="es-MX"/>
        </w:rPr>
        <w:t>exclusivamente</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envases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cartón</w:t>
      </w:r>
      <w:r>
        <w:rPr>
          <w:rFonts w:ascii="Arial" w:eastAsia="Arial" w:hAnsi="Arial" w:cs="Arial"/>
          <w:lang w:eastAsia="es-MX"/>
        </w:rPr>
        <w:t xml:space="preserve">, </w:t>
      </w:r>
      <w:r>
        <w:rPr>
          <w:rFonts w:ascii="Arial" w:hAnsi="Arial" w:cs="Arial"/>
          <w:lang w:eastAsia="es-MX"/>
        </w:rPr>
        <w:t>plástico</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cualquier</w:t>
      </w:r>
      <w:r>
        <w:rPr>
          <w:rFonts w:ascii="Arial" w:eastAsia="Arial" w:hAnsi="Arial" w:cs="Arial"/>
          <w:lang w:eastAsia="es-MX"/>
        </w:rPr>
        <w:t xml:space="preserve"> </w:t>
      </w:r>
      <w:r>
        <w:rPr>
          <w:rFonts w:ascii="Arial" w:hAnsi="Arial" w:cs="Arial"/>
          <w:lang w:eastAsia="es-MX"/>
        </w:rPr>
        <w:t>material</w:t>
      </w:r>
      <w:r>
        <w:rPr>
          <w:rFonts w:ascii="Arial" w:eastAsia="Arial" w:hAnsi="Arial" w:cs="Arial"/>
          <w:lang w:eastAsia="es-MX"/>
        </w:rPr>
        <w:t xml:space="preserve"> </w:t>
      </w:r>
      <w:r>
        <w:rPr>
          <w:rFonts w:ascii="Arial" w:hAnsi="Arial" w:cs="Arial"/>
          <w:lang w:eastAsia="es-MX"/>
        </w:rPr>
        <w:t>similar</w:t>
      </w:r>
      <w:r>
        <w:rPr>
          <w:rFonts w:ascii="Arial" w:eastAsia="Arial" w:hAnsi="Arial" w:cs="Arial"/>
          <w:lang w:eastAsia="es-MX"/>
        </w:rPr>
        <w:t xml:space="preserve">, </w:t>
      </w:r>
      <w:r>
        <w:rPr>
          <w:rFonts w:ascii="Arial" w:hAnsi="Arial" w:cs="Arial"/>
          <w:lang w:eastAsia="es-MX"/>
        </w:rPr>
        <w:t>quedando</w:t>
      </w:r>
      <w:r>
        <w:rPr>
          <w:rFonts w:ascii="Arial" w:eastAsia="Arial" w:hAnsi="Arial" w:cs="Arial"/>
          <w:lang w:eastAsia="es-MX"/>
        </w:rPr>
        <w:t xml:space="preserve"> </w:t>
      </w:r>
      <w:r>
        <w:rPr>
          <w:rFonts w:ascii="Arial" w:hAnsi="Arial" w:cs="Arial"/>
          <w:lang w:eastAsia="es-MX"/>
        </w:rPr>
        <w:t>expresamente</w:t>
      </w:r>
      <w:r>
        <w:rPr>
          <w:rFonts w:ascii="Arial" w:eastAsia="Arial" w:hAnsi="Arial" w:cs="Arial"/>
          <w:lang w:eastAsia="es-MX"/>
        </w:rPr>
        <w:t xml:space="preserve"> </w:t>
      </w:r>
      <w:r>
        <w:rPr>
          <w:rFonts w:ascii="Arial" w:hAnsi="Arial" w:cs="Arial"/>
          <w:lang w:eastAsia="es-MX"/>
        </w:rPr>
        <w:t>prohibida</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venta</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envases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vidrio</w:t>
      </w:r>
      <w:r>
        <w:rPr>
          <w:rFonts w:ascii="Arial" w:eastAsia="Arial" w:hAnsi="Arial" w:cs="Arial"/>
          <w:lang w:eastAsia="es-MX"/>
        </w:rPr>
        <w:t xml:space="preserve">, </w:t>
      </w:r>
      <w:r>
        <w:rPr>
          <w:rFonts w:ascii="Arial" w:hAnsi="Arial" w:cs="Arial"/>
          <w:lang w:eastAsia="es-MX"/>
        </w:rPr>
        <w:t>metálicos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cualquier</w:t>
      </w:r>
      <w:r>
        <w:rPr>
          <w:rFonts w:ascii="Arial" w:eastAsia="Arial" w:hAnsi="Arial" w:cs="Arial"/>
          <w:lang w:eastAsia="es-MX"/>
        </w:rPr>
        <w:t xml:space="preserve"> </w:t>
      </w:r>
      <w:r>
        <w:rPr>
          <w:rFonts w:ascii="Arial" w:hAnsi="Arial" w:cs="Arial"/>
          <w:lang w:eastAsia="es-MX"/>
        </w:rPr>
        <w:t>otro</w:t>
      </w:r>
      <w:r>
        <w:rPr>
          <w:rFonts w:ascii="Arial" w:eastAsia="Arial" w:hAnsi="Arial" w:cs="Arial"/>
          <w:lang w:eastAsia="es-MX"/>
        </w:rPr>
        <w:t xml:space="preserve"> </w:t>
      </w:r>
      <w:r>
        <w:rPr>
          <w:rFonts w:ascii="Arial" w:hAnsi="Arial" w:cs="Arial"/>
          <w:lang w:eastAsia="es-MX"/>
        </w:rPr>
        <w:t>material</w:t>
      </w:r>
      <w:r>
        <w:rPr>
          <w:rFonts w:ascii="Arial" w:eastAsia="Arial" w:hAnsi="Arial" w:cs="Arial"/>
          <w:lang w:eastAsia="es-MX"/>
        </w:rPr>
        <w:t xml:space="preserve"> </w:t>
      </w:r>
      <w:r>
        <w:rPr>
          <w:rFonts w:ascii="Arial" w:hAnsi="Arial" w:cs="Arial"/>
          <w:lang w:eastAsia="es-MX"/>
        </w:rPr>
        <w:t>contundente</w:t>
      </w:r>
      <w:r>
        <w:rPr>
          <w:rFonts w:ascii="Arial" w:eastAsia="Arial" w:hAnsi="Arial" w:cs="Arial"/>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215°</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publicitarios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ubicados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dificulten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representen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anuncios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publicidad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la </w:t>
      </w:r>
      <w:r>
        <w:rPr>
          <w:rFonts w:ascii="Arial" w:hAnsi="Arial" w:cs="Arial"/>
          <w:sz w:val="24"/>
          <w:szCs w:val="24"/>
        </w:rPr>
        <w:t>reglamentación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216°</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reuniones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celebrar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participará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coordinación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delimitación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217°</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aun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cumplido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dictar</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incluir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dependencias</w:t>
      </w:r>
      <w:r>
        <w:rPr>
          <w:rFonts w:ascii="Arial" w:eastAsia="Arial" w:hAnsi="Arial" w:cs="Arial"/>
          <w:sz w:val="24"/>
          <w:szCs w:val="24"/>
        </w:rPr>
        <w:t xml:space="preserve"> </w:t>
      </w:r>
      <w:r>
        <w:rPr>
          <w:rFonts w:ascii="Arial" w:hAnsi="Arial" w:cs="Arial"/>
          <w:sz w:val="24"/>
          <w:szCs w:val="24"/>
        </w:rPr>
        <w:t>encargadas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procurar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c</w:t>
      </w:r>
      <w:r>
        <w:rPr>
          <w:rFonts w:ascii="Arial" w:hAnsi="Arial" w:cs="Arial"/>
          <w:sz w:val="24"/>
          <w:szCs w:val="24"/>
        </w:rPr>
        <w:t>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218°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sala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funcionar</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desalojar</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siniestro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Escaleras</w:t>
      </w:r>
      <w:r>
        <w:rPr>
          <w:rFonts w:ascii="Arial" w:eastAsia="Arial" w:hAnsi="Arial" w:cs="Arial"/>
          <w:sz w:val="24"/>
          <w:szCs w:val="24"/>
          <w:lang w:eastAsia="es-MX"/>
        </w:rPr>
        <w:t xml:space="preserve"> </w:t>
      </w:r>
      <w:r>
        <w:rPr>
          <w:rFonts w:ascii="Arial" w:hAnsi="Arial" w:cs="Arial"/>
          <w:sz w:val="24"/>
          <w:szCs w:val="24"/>
          <w:lang w:eastAsia="es-MX"/>
        </w:rPr>
        <w:t>exteriores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emergencia</w:t>
      </w:r>
      <w:r>
        <w:rPr>
          <w:rFonts w:ascii="Arial" w:eastAsia="Arial" w:hAnsi="Arial" w:cs="Arial"/>
          <w:sz w:val="24"/>
          <w:szCs w:val="24"/>
          <w:lang w:eastAsia="es-MX"/>
        </w:rPr>
        <w:t xml:space="preserve">, </w:t>
      </w:r>
      <w:r>
        <w:rPr>
          <w:rFonts w:ascii="Arial" w:hAnsi="Arial" w:cs="Arial"/>
          <w:sz w:val="24"/>
          <w:szCs w:val="24"/>
          <w:lang w:eastAsia="es-MX"/>
        </w:rPr>
        <w:t>si</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tiene</w:t>
      </w:r>
      <w:r>
        <w:rPr>
          <w:rFonts w:ascii="Arial" w:eastAsia="Arial" w:hAnsi="Arial" w:cs="Arial"/>
          <w:sz w:val="24"/>
          <w:szCs w:val="24"/>
          <w:lang w:eastAsia="es-MX"/>
        </w:rPr>
        <w:t xml:space="preserve"> </w:t>
      </w:r>
      <w:r>
        <w:rPr>
          <w:rFonts w:ascii="Arial" w:hAnsi="Arial" w:cs="Arial"/>
          <w:sz w:val="24"/>
          <w:szCs w:val="24"/>
          <w:lang w:eastAsia="es-MX"/>
        </w:rPr>
        <w:t>dos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más</w:t>
      </w:r>
      <w:r>
        <w:rPr>
          <w:rFonts w:ascii="Arial" w:eastAsia="Arial" w:hAnsi="Arial" w:cs="Arial"/>
          <w:sz w:val="24"/>
          <w:szCs w:val="24"/>
          <w:lang w:eastAsia="es-MX"/>
        </w:rPr>
        <w:t xml:space="preserve"> </w:t>
      </w:r>
      <w:r>
        <w:rPr>
          <w:rFonts w:ascii="Arial" w:hAnsi="Arial" w:cs="Arial"/>
          <w:sz w:val="24"/>
          <w:szCs w:val="24"/>
          <w:lang w:eastAsia="es-MX"/>
        </w:rPr>
        <w:t>niveles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lastRenderedPageBreak/>
        <w:t>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Dispositivos</w:t>
      </w:r>
      <w:r>
        <w:rPr>
          <w:rFonts w:ascii="Arial" w:eastAsia="Arial" w:hAnsi="Arial" w:cs="Arial"/>
          <w:sz w:val="24"/>
          <w:szCs w:val="24"/>
          <w:lang w:eastAsia="es-MX"/>
        </w:rPr>
        <w:t xml:space="preserve"> </w:t>
      </w:r>
      <w:r>
        <w:rPr>
          <w:rFonts w:ascii="Arial" w:hAnsi="Arial" w:cs="Arial"/>
          <w:sz w:val="24"/>
          <w:szCs w:val="24"/>
          <w:lang w:eastAsia="es-MX"/>
        </w:rPr>
        <w:t>apropiados</w:t>
      </w:r>
      <w:r>
        <w:rPr>
          <w:rFonts w:ascii="Arial" w:eastAsia="Arial" w:hAnsi="Arial" w:cs="Arial"/>
          <w:sz w:val="24"/>
          <w:szCs w:val="24"/>
          <w:lang w:eastAsia="es-MX"/>
        </w:rPr>
        <w:t xml:space="preserve"> </w:t>
      </w:r>
      <w:r>
        <w:rPr>
          <w:rFonts w:ascii="Arial" w:hAnsi="Arial" w:cs="Arial"/>
          <w:sz w:val="24"/>
          <w:szCs w:val="24"/>
          <w:lang w:eastAsia="es-MX"/>
        </w:rPr>
        <w:t>contra</w:t>
      </w:r>
      <w:r>
        <w:rPr>
          <w:rFonts w:ascii="Arial" w:eastAsia="Arial" w:hAnsi="Arial" w:cs="Arial"/>
          <w:sz w:val="24"/>
          <w:szCs w:val="24"/>
          <w:lang w:eastAsia="es-MX"/>
        </w:rPr>
        <w:t xml:space="preserve"> </w:t>
      </w:r>
      <w:r>
        <w:rPr>
          <w:rFonts w:ascii="Arial" w:hAnsi="Arial" w:cs="Arial"/>
          <w:sz w:val="24"/>
          <w:szCs w:val="24"/>
          <w:lang w:eastAsia="es-MX"/>
        </w:rPr>
        <w:t>incendios</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riego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techo</w:t>
      </w:r>
      <w:r>
        <w:rPr>
          <w:rFonts w:ascii="Arial" w:eastAsia="Arial" w:hAnsi="Arial" w:cs="Arial"/>
          <w:sz w:val="24"/>
          <w:szCs w:val="24"/>
          <w:lang w:eastAsia="es-MX"/>
        </w:rPr>
        <w:t xml:space="preserve">, </w:t>
      </w:r>
      <w:r>
        <w:rPr>
          <w:rFonts w:ascii="Arial" w:hAnsi="Arial" w:cs="Arial"/>
          <w:sz w:val="24"/>
          <w:szCs w:val="24"/>
          <w:lang w:eastAsia="es-MX"/>
        </w:rPr>
        <w:t>exteriores</w:t>
      </w:r>
      <w:r>
        <w:rPr>
          <w:rFonts w:ascii="Arial" w:eastAsia="Arial" w:hAnsi="Arial" w:cs="Arial"/>
          <w:sz w:val="24"/>
          <w:szCs w:val="24"/>
          <w:lang w:eastAsia="es-MX"/>
        </w:rPr>
        <w:t xml:space="preserve">, </w:t>
      </w:r>
      <w:r>
        <w:rPr>
          <w:rFonts w:ascii="Arial" w:hAnsi="Arial" w:cs="Arial"/>
          <w:sz w:val="24"/>
          <w:szCs w:val="24"/>
          <w:lang w:eastAsia="es-MX"/>
        </w:rPr>
        <w:t>mangueras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tomas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agua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elementos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determine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área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Butacas</w:t>
      </w:r>
      <w:r>
        <w:rPr>
          <w:rFonts w:ascii="Arial" w:eastAsia="Arial" w:hAnsi="Arial" w:cs="Arial"/>
          <w:sz w:val="24"/>
          <w:szCs w:val="24"/>
          <w:lang w:eastAsia="es-MX"/>
        </w:rPr>
        <w:t xml:space="preserve"> </w:t>
      </w:r>
      <w:r>
        <w:rPr>
          <w:rFonts w:ascii="Arial" w:hAnsi="Arial" w:cs="Arial"/>
          <w:sz w:val="24"/>
          <w:szCs w:val="24"/>
          <w:lang w:eastAsia="es-MX"/>
        </w:rPr>
        <w:t>numeradas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requiera</w:t>
      </w:r>
      <w:r>
        <w:rPr>
          <w:rFonts w:ascii="Arial" w:eastAsia="Arial" w:hAnsi="Arial" w:cs="Arial"/>
          <w:sz w:val="24"/>
          <w:szCs w:val="24"/>
          <w:lang w:eastAsia="es-MX"/>
        </w:rPr>
        <w:t xml:space="preserve"> </w:t>
      </w:r>
      <w:r>
        <w:rPr>
          <w:rFonts w:ascii="Arial" w:hAnsi="Arial" w:cs="Arial"/>
          <w:sz w:val="24"/>
          <w:szCs w:val="24"/>
          <w:lang w:eastAsia="es-MX"/>
        </w:rPr>
        <w:t>ese</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Sanitarios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higiene</w:t>
      </w:r>
      <w:r>
        <w:rPr>
          <w:rFonts w:ascii="Arial" w:eastAsia="Arial" w:hAnsi="Arial" w:cs="Arial"/>
          <w:sz w:val="24"/>
          <w:szCs w:val="24"/>
          <w:lang w:eastAsia="es-MX"/>
        </w:rPr>
        <w:t xml:space="preserve"> </w:t>
      </w:r>
      <w:r>
        <w:rPr>
          <w:rFonts w:ascii="Arial" w:hAnsi="Arial" w:cs="Arial"/>
          <w:sz w:val="24"/>
          <w:szCs w:val="24"/>
          <w:lang w:eastAsia="es-MX"/>
        </w:rPr>
        <w:t>necesarias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Luces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planta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luz</w:t>
      </w:r>
      <w:r>
        <w:rPr>
          <w:rFonts w:ascii="Arial" w:eastAsia="Arial" w:hAnsi="Arial" w:cs="Arial"/>
          <w:sz w:val="24"/>
          <w:szCs w:val="24"/>
          <w:lang w:eastAsia="es-MX"/>
        </w:rPr>
        <w:t xml:space="preserve"> </w:t>
      </w:r>
      <w:r>
        <w:rPr>
          <w:rFonts w:ascii="Arial" w:hAnsi="Arial" w:cs="Arial"/>
          <w:sz w:val="24"/>
          <w:szCs w:val="24"/>
          <w:lang w:eastAsia="es-MX"/>
        </w:rPr>
        <w:t>propia</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amerite</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VII</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estructural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cumple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1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salas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adjuntando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perito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adecuado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vigilancia</w:t>
      </w:r>
      <w:r>
        <w:rPr>
          <w:rFonts w:ascii="Arial" w:eastAsia="Arial" w:hAnsi="Arial" w:cs="Arial"/>
          <w:sz w:val="24"/>
          <w:szCs w:val="24"/>
          <w:lang w:eastAsia="es-MX"/>
        </w:rPr>
        <w:t xml:space="preserve"> </w:t>
      </w:r>
      <w:r>
        <w:rPr>
          <w:rFonts w:ascii="Arial" w:hAnsi="Arial" w:cs="Arial"/>
          <w:sz w:val="24"/>
          <w:szCs w:val="24"/>
          <w:lang w:eastAsia="es-MX"/>
        </w:rPr>
        <w:t>permanente</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Sistemas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ventilación</w:t>
      </w:r>
      <w:r>
        <w:rPr>
          <w:rFonts w:ascii="Arial" w:eastAsia="Arial" w:hAnsi="Arial" w:cs="Arial"/>
          <w:sz w:val="24"/>
          <w:szCs w:val="24"/>
          <w:lang w:eastAsia="es-MX"/>
        </w:rPr>
        <w:t xml:space="preserve"> </w:t>
      </w:r>
      <w:r>
        <w:rPr>
          <w:rFonts w:ascii="Arial" w:hAnsi="Arial" w:cs="Arial"/>
          <w:sz w:val="24"/>
          <w:szCs w:val="24"/>
          <w:lang w:eastAsia="es-MX"/>
        </w:rPr>
        <w:t>natural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mecánicos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X</w:t>
      </w:r>
      <w:r>
        <w:rPr>
          <w:rFonts w:ascii="Arial" w:eastAsia="Arial" w:hAnsi="Arial" w:cs="Arial"/>
          <w:b/>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permitan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correcta</w:t>
      </w:r>
      <w:r>
        <w:rPr>
          <w:rFonts w:ascii="Arial" w:eastAsia="Arial" w:hAnsi="Arial" w:cs="Arial"/>
          <w:sz w:val="24"/>
          <w:szCs w:val="24"/>
          <w:lang w:eastAsia="es-MX"/>
        </w:rPr>
        <w:t xml:space="preserve"> </w:t>
      </w:r>
      <w:r>
        <w:rPr>
          <w:rFonts w:ascii="Arial" w:hAnsi="Arial" w:cs="Arial"/>
          <w:sz w:val="24"/>
          <w:szCs w:val="24"/>
          <w:lang w:eastAsia="es-MX"/>
        </w:rPr>
        <w:t>visibilidad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audición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libres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fumigaciones</w:t>
      </w:r>
      <w:r>
        <w:rPr>
          <w:rFonts w:ascii="Arial" w:eastAsia="Arial" w:hAnsi="Arial" w:cs="Arial"/>
          <w:sz w:val="24"/>
          <w:szCs w:val="24"/>
        </w:rPr>
        <w:t xml:space="preserve"> </w:t>
      </w:r>
      <w:r>
        <w:rPr>
          <w:rFonts w:ascii="Arial" w:hAnsi="Arial" w:cs="Arial"/>
          <w:sz w:val="24"/>
          <w:szCs w:val="24"/>
        </w:rPr>
        <w:t>periódicas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produzcan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generen</w:t>
      </w:r>
      <w:r>
        <w:rPr>
          <w:rFonts w:ascii="Arial" w:eastAsia="Arial" w:hAnsi="Arial" w:cs="Arial"/>
          <w:sz w:val="24"/>
          <w:szCs w:val="24"/>
        </w:rPr>
        <w:t xml:space="preserve"> </w:t>
      </w:r>
      <w:r>
        <w:rPr>
          <w:rFonts w:ascii="Arial" w:hAnsi="Arial" w:cs="Arial"/>
          <w:sz w:val="24"/>
          <w:szCs w:val="24"/>
        </w:rPr>
        <w:t>ruido</w:t>
      </w:r>
      <w:r>
        <w:rPr>
          <w:rFonts w:ascii="Arial" w:eastAsia="Arial" w:hAnsi="Arial" w:cs="Arial"/>
          <w:sz w:val="24"/>
          <w:szCs w:val="24"/>
        </w:rPr>
        <w:t xml:space="preserve">, </w:t>
      </w:r>
      <w:r>
        <w:rPr>
          <w:rFonts w:ascii="Arial" w:hAnsi="Arial" w:cs="Arial"/>
          <w:sz w:val="24"/>
          <w:szCs w:val="24"/>
        </w:rPr>
        <w:t>vibraciones</w:t>
      </w:r>
      <w:r>
        <w:rPr>
          <w:rFonts w:ascii="Arial" w:eastAsia="Arial" w:hAnsi="Arial" w:cs="Arial"/>
          <w:sz w:val="24"/>
          <w:szCs w:val="24"/>
        </w:rPr>
        <w:t xml:space="preserve">, </w:t>
      </w:r>
      <w:r>
        <w:rPr>
          <w:rFonts w:ascii="Arial" w:hAnsi="Arial" w:cs="Arial"/>
          <w:sz w:val="24"/>
          <w:szCs w:val="24"/>
        </w:rPr>
        <w:t>energía</w:t>
      </w:r>
      <w:r>
        <w:rPr>
          <w:rFonts w:ascii="Arial" w:eastAsia="Arial" w:hAnsi="Arial" w:cs="Arial"/>
          <w:sz w:val="24"/>
          <w:szCs w:val="24"/>
        </w:rPr>
        <w:t xml:space="preserve"> </w:t>
      </w:r>
      <w:r>
        <w:rPr>
          <w:rFonts w:ascii="Arial" w:hAnsi="Arial" w:cs="Arial"/>
          <w:sz w:val="24"/>
          <w:szCs w:val="24"/>
        </w:rPr>
        <w:t>térmica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lumínica</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polvos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gases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técnicas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P</w:t>
      </w:r>
      <w:r>
        <w:rPr>
          <w:rFonts w:ascii="Arial" w:hAnsi="Arial" w:cs="Arial"/>
          <w:sz w:val="24"/>
          <w:szCs w:val="24"/>
        </w:rPr>
        <w:t>úblicas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federales</w:t>
      </w:r>
      <w:r>
        <w:rPr>
          <w:rFonts w:ascii="Arial" w:eastAsia="Arial" w:hAnsi="Arial" w:cs="Arial"/>
          <w:sz w:val="24"/>
          <w:szCs w:val="24"/>
        </w:rPr>
        <w:t xml:space="preserve">, </w:t>
      </w:r>
      <w:r>
        <w:rPr>
          <w:rFonts w:ascii="Arial" w:hAnsi="Arial" w:cs="Arial"/>
          <w:sz w:val="24"/>
          <w:szCs w:val="24"/>
        </w:rPr>
        <w:t>estatales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impongan</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219°</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cuidarán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numeren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lunetas</w:t>
      </w:r>
      <w:r>
        <w:rPr>
          <w:rFonts w:ascii="Arial" w:eastAsia="Arial" w:hAnsi="Arial" w:cs="Arial"/>
          <w:sz w:val="24"/>
          <w:szCs w:val="24"/>
          <w:lang w:eastAsia="es-MX"/>
        </w:rPr>
        <w:t xml:space="preserve">, </w:t>
      </w:r>
      <w:r>
        <w:rPr>
          <w:rFonts w:ascii="Arial" w:hAnsi="Arial" w:cs="Arial"/>
          <w:sz w:val="24"/>
          <w:szCs w:val="24"/>
          <w:lang w:eastAsia="es-MX"/>
        </w:rPr>
        <w:t>bancas</w:t>
      </w:r>
      <w:r>
        <w:rPr>
          <w:rFonts w:ascii="Arial" w:eastAsia="Arial" w:hAnsi="Arial" w:cs="Arial"/>
          <w:sz w:val="24"/>
          <w:szCs w:val="24"/>
          <w:lang w:eastAsia="es-MX"/>
        </w:rPr>
        <w:t xml:space="preserve">, </w:t>
      </w:r>
      <w:r>
        <w:rPr>
          <w:rFonts w:ascii="Arial" w:hAnsi="Arial" w:cs="Arial"/>
          <w:sz w:val="24"/>
          <w:szCs w:val="24"/>
          <w:lang w:eastAsia="es-MX"/>
        </w:rPr>
        <w:t>palcos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plateas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clara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adecuada</w:t>
      </w:r>
      <w:r>
        <w:rPr>
          <w:rFonts w:ascii="Arial" w:eastAsia="Arial" w:hAnsi="Arial" w:cs="Arial"/>
          <w:sz w:val="24"/>
          <w:szCs w:val="24"/>
          <w:lang w:eastAsia="es-MX"/>
        </w:rPr>
        <w:t xml:space="preserve"> </w:t>
      </w:r>
      <w:r>
        <w:rPr>
          <w:rFonts w:ascii="Arial" w:hAnsi="Arial" w:cs="Arial"/>
          <w:sz w:val="24"/>
          <w:szCs w:val="24"/>
          <w:lang w:eastAsia="es-MX"/>
        </w:rPr>
        <w:t>localización</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otra</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evitarán</w:t>
      </w:r>
      <w:r>
        <w:rPr>
          <w:rFonts w:ascii="Arial" w:eastAsia="Arial" w:hAnsi="Arial" w:cs="Arial"/>
          <w:sz w:val="24"/>
          <w:szCs w:val="24"/>
          <w:lang w:eastAsia="es-MX"/>
        </w:rPr>
        <w:t xml:space="preserve"> </w:t>
      </w:r>
      <w:r>
        <w:rPr>
          <w:rFonts w:ascii="Arial" w:hAnsi="Arial" w:cs="Arial"/>
          <w:sz w:val="24"/>
          <w:szCs w:val="24"/>
          <w:lang w:eastAsia="es-MX"/>
        </w:rPr>
        <w:t>aumentar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permitidas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220°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presenten</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capacidades</w:t>
      </w:r>
      <w:r>
        <w:rPr>
          <w:rFonts w:ascii="Arial" w:eastAsia="Arial" w:hAnsi="Arial" w:cs="Arial"/>
          <w:sz w:val="24"/>
          <w:szCs w:val="24"/>
          <w:lang w:eastAsia="es-MX"/>
        </w:rPr>
        <w:t xml:space="preserve"> </w:t>
      </w:r>
      <w:r>
        <w:rPr>
          <w:rFonts w:ascii="Arial" w:hAnsi="Arial" w:cs="Arial"/>
          <w:sz w:val="24"/>
          <w:szCs w:val="24"/>
          <w:lang w:eastAsia="es-MX"/>
        </w:rPr>
        <w:t>diferentes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objeto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brindar</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mejor</w:t>
      </w:r>
      <w:r>
        <w:rPr>
          <w:rFonts w:ascii="Arial" w:eastAsia="Arial" w:hAnsi="Arial" w:cs="Arial"/>
          <w:sz w:val="24"/>
          <w:szCs w:val="24"/>
          <w:lang w:eastAsia="es-MX"/>
        </w:rPr>
        <w:t xml:space="preserve"> </w:t>
      </w:r>
      <w:r>
        <w:rPr>
          <w:rFonts w:ascii="Arial" w:hAnsi="Arial" w:cs="Arial"/>
          <w:sz w:val="24"/>
          <w:szCs w:val="24"/>
          <w:lang w:eastAsia="es-MX"/>
        </w:rPr>
        <w:t>atención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garantizar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desarrollo</w:t>
      </w:r>
      <w:r>
        <w:rPr>
          <w:rFonts w:ascii="Arial" w:eastAsia="Arial" w:hAnsi="Arial" w:cs="Arial"/>
          <w:sz w:val="24"/>
          <w:szCs w:val="24"/>
          <w:lang w:eastAsia="es-MX"/>
        </w:rPr>
        <w:t xml:space="preserve"> </w:t>
      </w:r>
      <w:r>
        <w:rPr>
          <w:rFonts w:ascii="Arial" w:hAnsi="Arial" w:cs="Arial"/>
          <w:sz w:val="24"/>
          <w:szCs w:val="24"/>
          <w:lang w:eastAsia="es-MX"/>
        </w:rPr>
        <w:t>correcto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221°</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clasificar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señalando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edades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asistente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Adolescentes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adultos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222°</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especificar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propaganda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clasificación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propios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adolescente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adulta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exclusivamente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adultos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cinematográficas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clasificación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hayan</w:t>
      </w:r>
      <w:r>
        <w:rPr>
          <w:rFonts w:ascii="Arial" w:eastAsia="Arial" w:hAnsi="Arial" w:cs="Arial"/>
          <w:sz w:val="24"/>
          <w:szCs w:val="24"/>
          <w:lang w:eastAsia="es-MX"/>
        </w:rPr>
        <w:t xml:space="preserve"> </w:t>
      </w:r>
      <w:r>
        <w:rPr>
          <w:rFonts w:ascii="Arial" w:hAnsi="Arial" w:cs="Arial"/>
          <w:sz w:val="24"/>
          <w:szCs w:val="24"/>
          <w:lang w:eastAsia="es-MX"/>
        </w:rPr>
        <w:t>sido</w:t>
      </w:r>
      <w:r>
        <w:rPr>
          <w:rFonts w:ascii="Arial" w:eastAsia="Arial" w:hAnsi="Arial" w:cs="Arial"/>
          <w:sz w:val="24"/>
          <w:szCs w:val="24"/>
          <w:lang w:eastAsia="es-MX"/>
        </w:rPr>
        <w:t xml:space="preserve"> </w:t>
      </w:r>
      <w:r>
        <w:rPr>
          <w:rFonts w:ascii="Arial" w:hAnsi="Arial" w:cs="Arial"/>
          <w:sz w:val="24"/>
          <w:szCs w:val="24"/>
          <w:lang w:eastAsia="es-MX"/>
        </w:rPr>
        <w:t>autorizadas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Secretaría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Gobernación</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constar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programas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sitio</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taquilla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sala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boletos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salas</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coincidir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función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adultos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otras</w:t>
      </w:r>
      <w:r>
        <w:rPr>
          <w:rFonts w:ascii="Arial" w:eastAsia="Arial" w:hAnsi="Arial" w:cs="Arial"/>
          <w:sz w:val="24"/>
          <w:szCs w:val="24"/>
          <w:lang w:eastAsia="es-MX"/>
        </w:rPr>
        <w:t xml:space="preserve"> </w:t>
      </w:r>
      <w:r>
        <w:rPr>
          <w:rFonts w:ascii="Arial" w:hAnsi="Arial" w:cs="Arial"/>
          <w:sz w:val="24"/>
          <w:szCs w:val="24"/>
          <w:lang w:eastAsia="es-MX"/>
        </w:rPr>
        <w:t>clasificadas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223°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infantiles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doce</w:t>
      </w:r>
      <w:r>
        <w:rPr>
          <w:rFonts w:ascii="Arial" w:eastAsia="Arial" w:hAnsi="Arial" w:cs="Arial"/>
          <w:sz w:val="24"/>
          <w:szCs w:val="24"/>
          <w:lang w:eastAsia="es-MX"/>
        </w:rPr>
        <w:t xml:space="preserve"> </w:t>
      </w:r>
      <w:r>
        <w:rPr>
          <w:rFonts w:ascii="Arial" w:hAnsi="Arial" w:cs="Arial"/>
          <w:sz w:val="24"/>
          <w:szCs w:val="24"/>
          <w:lang w:eastAsia="es-MX"/>
        </w:rPr>
        <w:t>años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ir</w:t>
      </w:r>
      <w:r>
        <w:rPr>
          <w:rFonts w:ascii="Arial" w:eastAsia="Arial" w:hAnsi="Arial" w:cs="Arial"/>
          <w:sz w:val="24"/>
          <w:szCs w:val="24"/>
          <w:lang w:eastAsia="es-MX"/>
        </w:rPr>
        <w:t xml:space="preserve"> </w:t>
      </w:r>
      <w:r>
        <w:rPr>
          <w:rFonts w:ascii="Arial" w:hAnsi="Arial" w:cs="Arial"/>
          <w:sz w:val="24"/>
          <w:szCs w:val="24"/>
          <w:lang w:eastAsia="es-MX"/>
        </w:rPr>
        <w:t>acompañados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persona</w:t>
      </w:r>
      <w:r>
        <w:rPr>
          <w:rFonts w:ascii="Arial" w:eastAsia="Arial" w:hAnsi="Arial" w:cs="Arial"/>
          <w:sz w:val="24"/>
          <w:szCs w:val="24"/>
          <w:lang w:eastAsia="es-MX"/>
        </w:rPr>
        <w:t xml:space="preserve"> </w:t>
      </w:r>
      <w:r>
        <w:rPr>
          <w:rFonts w:ascii="Arial" w:hAnsi="Arial" w:cs="Arial"/>
          <w:sz w:val="24"/>
          <w:szCs w:val="24"/>
          <w:lang w:eastAsia="es-MX"/>
        </w:rPr>
        <w:t>mayor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responsabilice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actos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siempre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trate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apto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224°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prohíbe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menores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18 </w:t>
      </w:r>
      <w:r>
        <w:rPr>
          <w:rFonts w:ascii="Arial" w:hAnsi="Arial" w:cs="Arial"/>
          <w:sz w:val="24"/>
          <w:szCs w:val="24"/>
          <w:lang w:eastAsia="es-MX"/>
        </w:rPr>
        <w:t>años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discotecas</w:t>
      </w:r>
      <w:r>
        <w:rPr>
          <w:rFonts w:ascii="Arial" w:eastAsia="Arial" w:hAnsi="Arial" w:cs="Arial"/>
          <w:sz w:val="24"/>
          <w:szCs w:val="24"/>
          <w:lang w:eastAsia="es-MX"/>
        </w:rPr>
        <w:t xml:space="preserve">, </w:t>
      </w:r>
      <w:r>
        <w:rPr>
          <w:rFonts w:ascii="Arial" w:hAnsi="Arial" w:cs="Arial"/>
          <w:sz w:val="24"/>
          <w:szCs w:val="24"/>
          <w:lang w:eastAsia="es-MX"/>
        </w:rPr>
        <w:t>cabarets</w:t>
      </w:r>
      <w:r>
        <w:rPr>
          <w:rFonts w:ascii="Arial" w:eastAsia="Arial" w:hAnsi="Arial" w:cs="Arial"/>
          <w:sz w:val="24"/>
          <w:szCs w:val="24"/>
          <w:lang w:eastAsia="es-MX"/>
        </w:rPr>
        <w:t xml:space="preserve">, </w:t>
      </w:r>
      <w:r>
        <w:rPr>
          <w:rFonts w:ascii="Arial" w:hAnsi="Arial" w:cs="Arial"/>
          <w:sz w:val="24"/>
          <w:szCs w:val="24"/>
          <w:lang w:eastAsia="es-MX"/>
        </w:rPr>
        <w:t>cantinas</w:t>
      </w:r>
      <w:r>
        <w:rPr>
          <w:rFonts w:ascii="Arial" w:eastAsia="Arial" w:hAnsi="Arial" w:cs="Arial"/>
          <w:sz w:val="24"/>
          <w:szCs w:val="24"/>
          <w:lang w:eastAsia="es-MX"/>
        </w:rPr>
        <w:t xml:space="preserve">, </w:t>
      </w:r>
      <w:r>
        <w:rPr>
          <w:rFonts w:ascii="Arial" w:hAnsi="Arial" w:cs="Arial"/>
          <w:sz w:val="24"/>
          <w:szCs w:val="24"/>
          <w:lang w:eastAsia="es-MX"/>
        </w:rPr>
        <w:t>billares</w:t>
      </w:r>
      <w:r>
        <w:rPr>
          <w:rFonts w:ascii="Arial" w:eastAsia="Arial" w:hAnsi="Arial" w:cs="Arial"/>
          <w:sz w:val="24"/>
          <w:szCs w:val="24"/>
          <w:lang w:eastAsia="es-MX"/>
        </w:rPr>
        <w:t xml:space="preserve">, </w:t>
      </w:r>
      <w:r>
        <w:rPr>
          <w:rFonts w:ascii="Arial" w:hAnsi="Arial" w:cs="Arial"/>
          <w:sz w:val="24"/>
          <w:szCs w:val="24"/>
          <w:lang w:eastAsia="es-MX"/>
        </w:rPr>
        <w:t>pulquerías</w:t>
      </w:r>
      <w:r>
        <w:rPr>
          <w:rFonts w:ascii="Arial" w:eastAsia="Arial" w:hAnsi="Arial" w:cs="Arial"/>
          <w:sz w:val="24"/>
          <w:szCs w:val="24"/>
          <w:lang w:eastAsia="es-MX"/>
        </w:rPr>
        <w:t xml:space="preserve">, </w:t>
      </w:r>
      <w:r>
        <w:rPr>
          <w:rFonts w:ascii="Arial" w:hAnsi="Arial" w:cs="Arial"/>
          <w:sz w:val="24"/>
          <w:szCs w:val="24"/>
          <w:lang w:eastAsia="es-MX"/>
        </w:rPr>
        <w:t>exhibición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clasificación</w:t>
      </w:r>
      <w:r>
        <w:rPr>
          <w:rFonts w:ascii="Arial" w:eastAsia="Arial" w:hAnsi="Arial" w:cs="Arial"/>
          <w:sz w:val="24"/>
          <w:szCs w:val="24"/>
          <w:lang w:eastAsia="es-MX"/>
        </w:rPr>
        <w:t xml:space="preserve"> “</w:t>
      </w:r>
      <w:r>
        <w:rPr>
          <w:rFonts w:ascii="Arial" w:hAnsi="Arial" w:cs="Arial"/>
          <w:sz w:val="24"/>
          <w:szCs w:val="24"/>
          <w:lang w:eastAsia="es-MX"/>
        </w:rPr>
        <w:t>C</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otro</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contenido</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nocivo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salud</w:t>
      </w:r>
      <w:r>
        <w:rPr>
          <w:rFonts w:ascii="Arial" w:eastAsia="Arial" w:hAnsi="Arial" w:cs="Arial"/>
          <w:sz w:val="24"/>
          <w:szCs w:val="24"/>
          <w:lang w:eastAsia="es-MX"/>
        </w:rPr>
        <w:t xml:space="preserve"> </w:t>
      </w:r>
      <w:r>
        <w:rPr>
          <w:rFonts w:ascii="Arial" w:hAnsi="Arial" w:cs="Arial"/>
          <w:sz w:val="24"/>
          <w:szCs w:val="24"/>
          <w:lang w:eastAsia="es-MX"/>
        </w:rPr>
        <w:t>física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mental</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menor</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PRIMERA</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MODIFICACIÓN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SUSPENSIÓN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CANCELACIÓN</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ESPECTÁCULO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EVENTO</w:t>
      </w:r>
    </w:p>
    <w:p>
      <w:pPr>
        <w:pStyle w:val="Sinespaciado"/>
        <w:suppressAutoHyphens/>
        <w:spacing w:line="276" w:lineRule="auto"/>
        <w:jc w:val="both"/>
        <w:rPr>
          <w:rFonts w:ascii="Arial" w:hAnsi="Arial" w:cs="Arial"/>
          <w:b/>
          <w:sz w:val="24"/>
          <w:szCs w:val="24"/>
        </w:rPr>
      </w:pPr>
    </w:p>
    <w:p>
      <w:pPr>
        <w:autoSpaceDE w:val="0"/>
        <w:jc w:val="both"/>
        <w:rPr>
          <w:rFonts w:ascii="Arial" w:eastAsia="Arial" w:hAnsi="Arial" w:cs="Arial"/>
          <w:lang w:eastAsia="es-MX"/>
        </w:rPr>
      </w:pPr>
      <w:r>
        <w:rPr>
          <w:rFonts w:ascii="Arial" w:hAnsi="Arial" w:cs="Arial"/>
          <w:b/>
          <w:lang w:eastAsia="es-MX"/>
        </w:rPr>
        <w:t>Artículo</w:t>
      </w:r>
      <w:r>
        <w:rPr>
          <w:rFonts w:ascii="Arial" w:eastAsia="Arial" w:hAnsi="Arial" w:cs="Arial"/>
          <w:b/>
          <w:lang w:eastAsia="es-MX"/>
        </w:rPr>
        <w:t xml:space="preserve"> 225°</w:t>
      </w:r>
      <w:r>
        <w:rPr>
          <w:rFonts w:ascii="Arial" w:eastAsia="Arial" w:hAnsi="Arial" w:cs="Arial"/>
          <w:lang w:eastAsia="es-MX"/>
        </w:rPr>
        <w:t xml:space="preserve"> </w:t>
      </w:r>
      <w:r>
        <w:rPr>
          <w:rFonts w:ascii="Arial" w:hAnsi="Arial" w:cs="Arial"/>
          <w:lang w:eastAsia="es-MX"/>
        </w:rPr>
        <w:t>Modificación</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programas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originen</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causas</w:t>
      </w:r>
      <w:r>
        <w:rPr>
          <w:rFonts w:ascii="Arial" w:eastAsia="Arial" w:hAnsi="Arial" w:cs="Arial"/>
          <w:lang w:eastAsia="es-MX"/>
        </w:rPr>
        <w:t xml:space="preserve"> </w:t>
      </w:r>
      <w:r>
        <w:rPr>
          <w:rFonts w:ascii="Arial" w:hAnsi="Arial" w:cs="Arial"/>
          <w:lang w:eastAsia="es-MX"/>
        </w:rPr>
        <w:t>justificadas</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anunciaran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toda</w:t>
      </w:r>
      <w:r>
        <w:rPr>
          <w:rFonts w:ascii="Arial" w:eastAsia="Arial" w:hAnsi="Arial" w:cs="Arial"/>
          <w:lang w:eastAsia="es-MX"/>
        </w:rPr>
        <w:t xml:space="preserve"> </w:t>
      </w:r>
      <w:r>
        <w:rPr>
          <w:rFonts w:ascii="Arial" w:hAnsi="Arial" w:cs="Arial"/>
          <w:lang w:eastAsia="es-MX"/>
        </w:rPr>
        <w:t>anticipación</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misma</w:t>
      </w:r>
      <w:r>
        <w:rPr>
          <w:rFonts w:ascii="Arial" w:eastAsia="Arial" w:hAnsi="Arial" w:cs="Arial"/>
          <w:lang w:eastAsia="es-MX"/>
        </w:rPr>
        <w:t xml:space="preserve"> </w:t>
      </w:r>
      <w:r>
        <w:rPr>
          <w:rFonts w:ascii="Arial" w:hAnsi="Arial" w:cs="Arial"/>
          <w:lang w:eastAsia="es-MX"/>
        </w:rPr>
        <w:t>forma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lugares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anunció</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programa</w:t>
      </w:r>
      <w:r>
        <w:rPr>
          <w:rFonts w:ascii="Arial" w:eastAsia="Arial" w:hAnsi="Arial" w:cs="Arial"/>
          <w:lang w:eastAsia="es-MX"/>
        </w:rPr>
        <w:t xml:space="preserve"> </w:t>
      </w:r>
      <w:r>
        <w:rPr>
          <w:rFonts w:ascii="Arial" w:hAnsi="Arial" w:cs="Arial"/>
          <w:lang w:eastAsia="es-MX"/>
        </w:rPr>
        <w:t>original</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todo</w:t>
      </w:r>
      <w:r>
        <w:rPr>
          <w:rFonts w:ascii="Arial" w:eastAsia="Arial" w:hAnsi="Arial" w:cs="Arial"/>
          <w:lang w:eastAsia="es-MX"/>
        </w:rPr>
        <w:t xml:space="preserve"> </w:t>
      </w:r>
      <w:r>
        <w:rPr>
          <w:rFonts w:ascii="Arial" w:hAnsi="Arial" w:cs="Arial"/>
          <w:lang w:eastAsia="es-MX"/>
        </w:rPr>
        <w:t>caso</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público</w:t>
      </w:r>
      <w:r>
        <w:rPr>
          <w:rFonts w:ascii="Arial" w:eastAsia="Arial" w:hAnsi="Arial" w:cs="Arial"/>
          <w:lang w:eastAsia="es-MX"/>
        </w:rPr>
        <w:t xml:space="preserve"> </w:t>
      </w:r>
      <w:r>
        <w:rPr>
          <w:rFonts w:ascii="Arial" w:hAnsi="Arial" w:cs="Arial"/>
          <w:lang w:eastAsia="es-MX"/>
        </w:rPr>
        <w:t>tendrá</w:t>
      </w:r>
      <w:r>
        <w:rPr>
          <w:rFonts w:ascii="Arial" w:eastAsia="Arial" w:hAnsi="Arial" w:cs="Arial"/>
          <w:lang w:eastAsia="es-MX"/>
        </w:rPr>
        <w:t xml:space="preserve"> </w:t>
      </w:r>
      <w:r>
        <w:rPr>
          <w:rFonts w:ascii="Arial" w:hAnsi="Arial" w:cs="Arial"/>
          <w:lang w:eastAsia="es-MX"/>
        </w:rPr>
        <w:t>derecho</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le</w:t>
      </w:r>
      <w:r>
        <w:rPr>
          <w:rFonts w:ascii="Arial" w:eastAsia="Arial" w:hAnsi="Arial" w:cs="Arial"/>
          <w:lang w:eastAsia="es-MX"/>
        </w:rPr>
        <w:t xml:space="preserve"> </w:t>
      </w:r>
      <w:r>
        <w:rPr>
          <w:rFonts w:ascii="Arial" w:hAnsi="Arial" w:cs="Arial"/>
          <w:lang w:eastAsia="es-MX"/>
        </w:rPr>
        <w:t>reintegre</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importe</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boleto</w:t>
      </w:r>
      <w:r>
        <w:rPr>
          <w:rFonts w:ascii="Arial" w:eastAsia="Arial" w:hAnsi="Arial" w:cs="Arial"/>
          <w:lang w:eastAsia="es-MX"/>
        </w:rPr>
        <w:t xml:space="preserve"> </w:t>
      </w:r>
      <w:r>
        <w:rPr>
          <w:rFonts w:ascii="Arial" w:hAnsi="Arial" w:cs="Arial"/>
          <w:lang w:eastAsia="es-MX"/>
        </w:rPr>
        <w:t>si</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está</w:t>
      </w:r>
      <w:r>
        <w:rPr>
          <w:rFonts w:ascii="Arial" w:eastAsia="Arial" w:hAnsi="Arial" w:cs="Arial"/>
          <w:lang w:eastAsia="es-MX"/>
        </w:rPr>
        <w:t xml:space="preserve"> </w:t>
      </w:r>
      <w:r>
        <w:rPr>
          <w:rFonts w:ascii="Arial" w:hAnsi="Arial" w:cs="Arial"/>
          <w:lang w:eastAsia="es-MX"/>
        </w:rPr>
        <w:t>conforme</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variación</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programa</w:t>
      </w:r>
      <w:r>
        <w:rPr>
          <w:rFonts w:ascii="Arial" w:eastAsia="Arial" w:hAnsi="Arial" w:cs="Arial"/>
          <w:lang w:eastAsia="es-MX"/>
        </w:rPr>
        <w:t>.</w:t>
      </w:r>
    </w:p>
    <w:p>
      <w:pPr>
        <w:autoSpaceDE w:val="0"/>
        <w:jc w:val="both"/>
        <w:rPr>
          <w:rFonts w:ascii="Arial" w:hAnsi="Arial" w:cs="Arial"/>
          <w:lang w:eastAsia="es-MX"/>
        </w:rPr>
      </w:pPr>
    </w:p>
    <w:p>
      <w:pPr>
        <w:autoSpaceDE w:val="0"/>
        <w:jc w:val="both"/>
        <w:rPr>
          <w:rFonts w:ascii="Arial" w:eastAsia="Arial" w:hAnsi="Arial" w:cs="Arial"/>
          <w:lang w:eastAsia="es-MX"/>
        </w:rPr>
      </w:pPr>
      <w:r>
        <w:rPr>
          <w:rFonts w:ascii="Arial" w:hAnsi="Arial" w:cs="Arial"/>
          <w:b/>
          <w:lang w:eastAsia="es-MX"/>
        </w:rPr>
        <w:t>Artículo</w:t>
      </w:r>
      <w:r>
        <w:rPr>
          <w:rFonts w:ascii="Arial" w:eastAsia="Arial" w:hAnsi="Arial" w:cs="Arial"/>
          <w:b/>
          <w:lang w:eastAsia="es-MX"/>
        </w:rPr>
        <w:t xml:space="preserve"> 226° </w:t>
      </w:r>
      <w:r>
        <w:rPr>
          <w:rFonts w:ascii="Arial" w:hAnsi="Arial" w:cs="Arial"/>
          <w:lang w:eastAsia="es-MX"/>
        </w:rPr>
        <w:t>Las</w:t>
      </w:r>
      <w:r>
        <w:rPr>
          <w:rFonts w:ascii="Arial" w:eastAsia="Arial" w:hAnsi="Arial" w:cs="Arial"/>
          <w:lang w:eastAsia="es-MX"/>
        </w:rPr>
        <w:t xml:space="preserve"> </w:t>
      </w:r>
      <w:r>
        <w:rPr>
          <w:rFonts w:ascii="Arial" w:hAnsi="Arial" w:cs="Arial"/>
          <w:lang w:eastAsia="es-MX"/>
        </w:rPr>
        <w:t>modificaciones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susciten</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programas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sean</w:t>
      </w:r>
      <w:r>
        <w:rPr>
          <w:rFonts w:ascii="Arial" w:eastAsia="Arial" w:hAnsi="Arial" w:cs="Arial"/>
          <w:lang w:eastAsia="es-MX"/>
        </w:rPr>
        <w:t xml:space="preserve"> </w:t>
      </w:r>
      <w:r>
        <w:rPr>
          <w:rFonts w:ascii="Arial" w:hAnsi="Arial" w:cs="Arial"/>
          <w:lang w:eastAsia="es-MX"/>
        </w:rPr>
        <w:t>anunciadas</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debida</w:t>
      </w:r>
      <w:r>
        <w:rPr>
          <w:rFonts w:ascii="Arial" w:eastAsia="Arial" w:hAnsi="Arial" w:cs="Arial"/>
          <w:lang w:eastAsia="es-MX"/>
        </w:rPr>
        <w:t xml:space="preserve"> </w:t>
      </w:r>
      <w:r>
        <w:rPr>
          <w:rFonts w:ascii="Arial" w:hAnsi="Arial" w:cs="Arial"/>
          <w:lang w:eastAsia="es-MX"/>
        </w:rPr>
        <w:t>anticipación</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público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cuenten</w:t>
      </w:r>
      <w:r>
        <w:rPr>
          <w:rFonts w:ascii="Arial" w:eastAsia="Arial" w:hAnsi="Arial" w:cs="Arial"/>
          <w:lang w:eastAsia="es-MX"/>
        </w:rPr>
        <w:t xml:space="preserve"> </w:t>
      </w:r>
      <w:r>
        <w:rPr>
          <w:rFonts w:ascii="Arial" w:hAnsi="Arial" w:cs="Arial"/>
          <w:lang w:eastAsia="es-MX"/>
        </w:rPr>
        <w:t>con</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autorización</w:t>
      </w:r>
      <w:r>
        <w:rPr>
          <w:rFonts w:ascii="Arial" w:eastAsia="Arial" w:hAnsi="Arial" w:cs="Arial"/>
          <w:lang w:eastAsia="es-MX"/>
        </w:rPr>
        <w:t xml:space="preserve"> </w:t>
      </w:r>
      <w:r>
        <w:rPr>
          <w:rFonts w:ascii="Arial" w:hAnsi="Arial" w:cs="Arial"/>
          <w:lang w:eastAsia="es-MX"/>
        </w:rPr>
        <w:t>respectiva</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parte</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autoridad</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 xml:space="preserve">, </w:t>
      </w:r>
      <w:r>
        <w:rPr>
          <w:rFonts w:ascii="Arial" w:hAnsi="Arial" w:cs="Arial"/>
          <w:lang w:eastAsia="es-MX"/>
        </w:rPr>
        <w:t>motivará</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las</w:t>
      </w:r>
      <w:r>
        <w:rPr>
          <w:rFonts w:ascii="Arial" w:eastAsia="Arial" w:hAnsi="Arial" w:cs="Arial"/>
          <w:lang w:eastAsia="es-MX"/>
        </w:rPr>
        <w:t xml:space="preserve"> </w:t>
      </w:r>
      <w:r>
        <w:rPr>
          <w:rFonts w:ascii="Arial" w:hAnsi="Arial" w:cs="Arial"/>
          <w:lang w:eastAsia="es-MX"/>
        </w:rPr>
        <w:t>empresas</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responsables</w:t>
      </w:r>
      <w:r>
        <w:rPr>
          <w:rFonts w:ascii="Arial" w:eastAsia="Arial" w:hAnsi="Arial" w:cs="Arial"/>
          <w:lang w:eastAsia="es-MX"/>
        </w:rPr>
        <w:t xml:space="preserve"> </w:t>
      </w:r>
      <w:r>
        <w:rPr>
          <w:rFonts w:ascii="Arial" w:hAnsi="Arial" w:cs="Arial"/>
          <w:lang w:eastAsia="es-MX"/>
        </w:rPr>
        <w:t>sean</w:t>
      </w:r>
      <w:r>
        <w:rPr>
          <w:rFonts w:ascii="Arial" w:eastAsia="Arial" w:hAnsi="Arial" w:cs="Arial"/>
          <w:lang w:eastAsia="es-MX"/>
        </w:rPr>
        <w:t xml:space="preserve"> </w:t>
      </w:r>
      <w:r>
        <w:rPr>
          <w:rFonts w:ascii="Arial" w:hAnsi="Arial" w:cs="Arial"/>
          <w:lang w:eastAsia="es-MX"/>
        </w:rPr>
        <w:t>sancionados</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términos</w:t>
      </w:r>
      <w:r>
        <w:rPr>
          <w:rFonts w:ascii="Arial" w:eastAsia="Arial" w:hAnsi="Arial" w:cs="Arial"/>
          <w:lang w:eastAsia="es-MX"/>
        </w:rPr>
        <w:t xml:space="preserve"> </w:t>
      </w:r>
      <w:r>
        <w:rPr>
          <w:rFonts w:ascii="Arial" w:hAnsi="Arial" w:cs="Arial"/>
          <w:lang w:eastAsia="es-MX"/>
        </w:rPr>
        <w:t>previstos</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este</w:t>
      </w:r>
      <w:r>
        <w:rPr>
          <w:rFonts w:ascii="Arial" w:eastAsia="Arial" w:hAnsi="Arial" w:cs="Arial"/>
          <w:lang w:eastAsia="es-MX"/>
        </w:rPr>
        <w:t xml:space="preserve"> </w:t>
      </w:r>
      <w:r>
        <w:rPr>
          <w:rFonts w:ascii="Arial" w:hAnsi="Arial" w:cs="Arial"/>
          <w:lang w:eastAsia="es-MX"/>
        </w:rPr>
        <w:t>reglamento</w:t>
      </w:r>
      <w:r>
        <w:rPr>
          <w:rFonts w:ascii="Arial" w:eastAsia="Arial" w:hAnsi="Arial" w:cs="Arial"/>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227°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percate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acontecimiento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escándalos</w:t>
      </w:r>
      <w:r>
        <w:rPr>
          <w:rFonts w:ascii="Arial" w:eastAsia="Arial" w:hAnsi="Arial" w:cs="Arial"/>
          <w:sz w:val="24"/>
          <w:szCs w:val="24"/>
        </w:rPr>
        <w:t xml:space="preserve">, </w:t>
      </w:r>
      <w:r>
        <w:rPr>
          <w:rFonts w:ascii="Arial" w:hAnsi="Arial" w:cs="Arial"/>
          <w:sz w:val="24"/>
          <w:szCs w:val="24"/>
        </w:rPr>
        <w:t>riñas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dictar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precautorias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estime</w:t>
      </w:r>
      <w:r>
        <w:rPr>
          <w:rFonts w:ascii="Arial" w:eastAsia="Arial" w:hAnsi="Arial" w:cs="Arial"/>
          <w:sz w:val="24"/>
          <w:szCs w:val="24"/>
        </w:rPr>
        <w:t xml:space="preserve"> </w:t>
      </w:r>
      <w:r>
        <w:rPr>
          <w:rFonts w:ascii="Arial" w:hAnsi="Arial" w:cs="Arial"/>
          <w:sz w:val="24"/>
          <w:szCs w:val="24"/>
        </w:rPr>
        <w:t>convenientes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gravedad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consignar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aplicar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multas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228°</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solo</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proofErr w:type="gramStart"/>
      <w:r>
        <w:rPr>
          <w:rFonts w:ascii="Arial" w:hAnsi="Arial" w:cs="Arial"/>
          <w:sz w:val="24"/>
          <w:szCs w:val="24"/>
        </w:rPr>
        <w:t>suspendida</w:t>
      </w:r>
      <w:proofErr w:type="gramEnd"/>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fortuita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determinación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antelación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usuales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difusión</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determinación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Publica</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229°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pPr>
        <w:pStyle w:val="Sinespaciado"/>
        <w:numPr>
          <w:ilvl w:val="0"/>
          <w:numId w:val="4"/>
        </w:numPr>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devolución</w:t>
      </w:r>
      <w:r>
        <w:rPr>
          <w:rFonts w:ascii="Arial" w:eastAsia="Arial" w:hAnsi="Arial" w:cs="Arial"/>
          <w:sz w:val="24"/>
          <w:szCs w:val="24"/>
        </w:rPr>
        <w:t xml:space="preserve"> </w:t>
      </w:r>
      <w:r>
        <w:rPr>
          <w:rFonts w:ascii="Arial" w:hAnsi="Arial" w:cs="Arial"/>
          <w:sz w:val="24"/>
          <w:szCs w:val="24"/>
        </w:rPr>
        <w:t>íntegra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imputables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organizador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proceder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petición</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formule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pPr>
        <w:pStyle w:val="Sinespaciado"/>
        <w:suppressAutoHyphens/>
        <w:spacing w:line="276" w:lineRule="auto"/>
        <w:ind w:left="720"/>
        <w:jc w:val="both"/>
        <w:rPr>
          <w:rFonts w:ascii="Arial" w:hAnsi="Arial" w:cs="Arial"/>
          <w:sz w:val="24"/>
          <w:szCs w:val="24"/>
        </w:rPr>
      </w:pPr>
    </w:p>
    <w:p>
      <w:pPr>
        <w:pStyle w:val="Sinespaciado"/>
        <w:numPr>
          <w:ilvl w:val="0"/>
          <w:numId w:val="4"/>
        </w:numPr>
        <w:suppressAutoHyphens/>
        <w:spacing w:line="276" w:lineRule="auto"/>
        <w:jc w:val="both"/>
        <w:rPr>
          <w:rFonts w:ascii="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ocurre</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deriva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fortuita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imputables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devolver</w:t>
      </w:r>
      <w:r>
        <w:rPr>
          <w:rFonts w:ascii="Arial" w:eastAsia="Arial" w:hAnsi="Arial" w:cs="Arial"/>
          <w:sz w:val="24"/>
          <w:szCs w:val="24"/>
        </w:rPr>
        <w:t xml:space="preserve"> </w:t>
      </w:r>
      <w:r>
        <w:rPr>
          <w:rFonts w:ascii="Arial" w:hAnsi="Arial" w:cs="Arial"/>
          <w:sz w:val="24"/>
          <w:szCs w:val="24"/>
        </w:rPr>
        <w:t>íntegramente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interesados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jc w:val="both"/>
        <w:rPr>
          <w:rFonts w:ascii="Arial" w:hAnsi="Arial" w:cs="Arial"/>
          <w:sz w:val="24"/>
          <w:szCs w:val="24"/>
        </w:rPr>
      </w:pPr>
    </w:p>
    <w:p>
      <w:pPr>
        <w:pStyle w:val="Sinespaciado"/>
        <w:numPr>
          <w:ilvl w:val="0"/>
          <w:numId w:val="4"/>
        </w:numPr>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ocurre</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iniciado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deriva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fortuita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imputables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t</w:t>
      </w:r>
      <w:r>
        <w:rPr>
          <w:rFonts w:ascii="Arial" w:hAnsi="Arial" w:cs="Arial"/>
          <w:sz w:val="24"/>
          <w:szCs w:val="24"/>
        </w:rPr>
        <w:t>itular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devolver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mitad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SECCIÓN</w:t>
      </w:r>
      <w:r>
        <w:rPr>
          <w:rFonts w:ascii="Arial" w:eastAsia="Arial" w:hAnsi="Arial" w:cs="Arial"/>
          <w:b/>
          <w:sz w:val="24"/>
          <w:szCs w:val="24"/>
        </w:rPr>
        <w:t xml:space="preserve"> </w:t>
      </w:r>
      <w:r>
        <w:rPr>
          <w:rFonts w:ascii="Arial" w:hAnsi="Arial" w:cs="Arial"/>
          <w:b/>
          <w:sz w:val="24"/>
          <w:szCs w:val="24"/>
        </w:rPr>
        <w:t>SEGUNDA</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VENTA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BOLETOS</w:t>
      </w:r>
      <w:r>
        <w:rPr>
          <w:rFonts w:ascii="Arial" w:eastAsia="Arial" w:hAnsi="Arial" w:cs="Arial"/>
          <w:b/>
          <w:sz w:val="24"/>
          <w:szCs w:val="24"/>
        </w:rPr>
        <w:t xml:space="preserve">, </w:t>
      </w:r>
      <w:r>
        <w:rPr>
          <w:rFonts w:ascii="Arial" w:hAnsi="Arial" w:cs="Arial"/>
          <w:b/>
          <w:sz w:val="24"/>
          <w:szCs w:val="24"/>
        </w:rPr>
        <w:t>ABONOS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TARIFAS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230°</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pondrá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masivo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taquillas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lastRenderedPageBreak/>
        <w:t>podrán</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excedan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asientos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231°</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abonos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diferentes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taquillas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portará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acreditación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tarjetas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abonos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autorizadas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considerará</w:t>
      </w:r>
      <w:r>
        <w:rPr>
          <w:rFonts w:ascii="Arial" w:eastAsia="Arial" w:hAnsi="Arial" w:cs="Arial"/>
          <w:sz w:val="24"/>
          <w:szCs w:val="24"/>
          <w:lang w:eastAsia="es-MX"/>
        </w:rPr>
        <w:t xml:space="preserve"> </w:t>
      </w:r>
      <w:r>
        <w:rPr>
          <w:rFonts w:ascii="Arial" w:hAnsi="Arial" w:cs="Arial"/>
          <w:sz w:val="24"/>
          <w:szCs w:val="24"/>
          <w:lang w:eastAsia="es-MX"/>
        </w:rPr>
        <w:t>fraudulenta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dará</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tenedor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oportunidad</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denuncia</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abonados</w:t>
      </w:r>
      <w:r>
        <w:rPr>
          <w:rFonts w:ascii="Arial" w:eastAsia="Arial" w:hAnsi="Arial" w:cs="Arial"/>
          <w:sz w:val="24"/>
          <w:szCs w:val="24"/>
          <w:lang w:eastAsia="es-MX"/>
        </w:rPr>
        <w:t xml:space="preserve"> </w:t>
      </w:r>
      <w:r>
        <w:rPr>
          <w:rFonts w:ascii="Arial" w:hAnsi="Arial" w:cs="Arial"/>
          <w:sz w:val="24"/>
          <w:szCs w:val="24"/>
          <w:lang w:eastAsia="es-MX"/>
        </w:rPr>
        <w:t>exigir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devolución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importe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respectivos</w:t>
      </w:r>
      <w:r>
        <w:rPr>
          <w:rFonts w:ascii="Arial" w:eastAsia="Arial" w:hAnsi="Arial" w:cs="Arial"/>
          <w:sz w:val="24"/>
          <w:szCs w:val="24"/>
          <w:lang w:eastAsia="es-MX"/>
        </w:rPr>
        <w:t xml:space="preserve"> </w:t>
      </w:r>
      <w:r>
        <w:rPr>
          <w:rFonts w:ascii="Arial" w:hAnsi="Arial" w:cs="Arial"/>
          <w:sz w:val="24"/>
          <w:szCs w:val="24"/>
          <w:lang w:eastAsia="es-MX"/>
        </w:rPr>
        <w:t>abonos</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falten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compromisos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lang w:eastAsia="es-MX"/>
        </w:rPr>
        <w:t>.</w:t>
      </w:r>
      <w:r>
        <w:rPr>
          <w:rFonts w:ascii="Arial" w:hAnsi="Arial" w:cs="Arial"/>
          <w:b/>
          <w:sz w:val="24"/>
          <w:szCs w:val="24"/>
        </w:rPr>
        <w:t>Artículo</w:t>
      </w:r>
      <w:r>
        <w:rPr>
          <w:rFonts w:ascii="Arial" w:eastAsia="Arial" w:hAnsi="Arial" w:cs="Arial"/>
          <w:b/>
          <w:sz w:val="24"/>
          <w:szCs w:val="24"/>
        </w:rPr>
        <w:t xml:space="preserve"> 232°</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empresas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cuidar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impresión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numPr>
          <w:ilvl w:val="0"/>
          <w:numId w:val="38"/>
        </w:numPr>
        <w:tabs>
          <w:tab w:val="left" w:pos="284"/>
        </w:tabs>
        <w:suppressAutoHyphens/>
        <w:spacing w:line="276" w:lineRule="auto"/>
        <w:ind w:left="0" w:firstLine="0"/>
        <w:jc w:val="both"/>
        <w:rPr>
          <w:rFonts w:ascii="Arial" w:eastAsia="Arial" w:hAnsi="Arial" w:cs="Arial"/>
          <w:sz w:val="24"/>
          <w:szCs w:val="24"/>
        </w:rPr>
      </w:pP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técnicas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tamaño</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tintes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utilizados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impresión</w:t>
      </w:r>
      <w:r>
        <w:rPr>
          <w:rFonts w:ascii="Arial" w:eastAsia="Arial" w:hAnsi="Arial" w:cs="Arial"/>
          <w:sz w:val="24"/>
          <w:szCs w:val="24"/>
        </w:rPr>
        <w:t xml:space="preserve">, </w:t>
      </w:r>
      <w:r>
        <w:rPr>
          <w:rFonts w:ascii="Arial" w:hAnsi="Arial" w:cs="Arial"/>
          <w:sz w:val="24"/>
          <w:szCs w:val="24"/>
        </w:rPr>
        <w:t>reunirán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falsificación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360"/>
        <w:jc w:val="both"/>
        <w:rPr>
          <w:rFonts w:ascii="Arial" w:eastAsia="Arial" w:hAnsi="Arial" w:cs="Arial"/>
          <w:sz w:val="24"/>
          <w:szCs w:val="24"/>
        </w:rPr>
      </w:pPr>
    </w:p>
    <w:p>
      <w:pPr>
        <w:pStyle w:val="Sinespaciado"/>
        <w:numPr>
          <w:ilvl w:val="0"/>
          <w:numId w:val="38"/>
        </w:numPr>
        <w:tabs>
          <w:tab w:val="left" w:pos="284"/>
        </w:tabs>
        <w:suppressAutoHyphens/>
        <w:spacing w:line="276" w:lineRule="auto"/>
        <w:ind w:left="0" w:firstLine="0"/>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pPr>
        <w:pStyle w:val="Sinespaciado"/>
        <w:suppressAutoHyphens/>
        <w:spacing w:line="276" w:lineRule="auto"/>
        <w:ind w:left="720"/>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233° </w:t>
      </w:r>
      <w:r>
        <w:rPr>
          <w:rFonts w:ascii="Arial" w:hAnsi="Arial" w:cs="Arial"/>
          <w:sz w:val="24"/>
          <w:szCs w:val="24"/>
          <w:lang w:eastAsia="es-MX"/>
        </w:rPr>
        <w:t>Corresponde</w:t>
      </w:r>
      <w:r>
        <w:rPr>
          <w:rFonts w:ascii="Arial" w:eastAsia="Arial" w:hAnsi="Arial" w:cs="Arial"/>
          <w:sz w:val="24"/>
          <w:szCs w:val="24"/>
          <w:lang w:eastAsia="es-MX"/>
        </w:rPr>
        <w:t xml:space="preserve"> </w:t>
      </w:r>
      <w:r>
        <w:rPr>
          <w:rFonts w:ascii="Arial" w:hAnsi="Arial" w:cs="Arial"/>
          <w:sz w:val="24"/>
          <w:szCs w:val="24"/>
          <w:lang w:eastAsia="es-MX"/>
        </w:rPr>
        <w:t>exclusivamente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visto</w:t>
      </w:r>
      <w:r>
        <w:rPr>
          <w:rFonts w:ascii="Arial" w:eastAsia="Arial" w:hAnsi="Arial" w:cs="Arial"/>
          <w:sz w:val="24"/>
          <w:szCs w:val="24"/>
          <w:lang w:eastAsia="es-MX"/>
        </w:rPr>
        <w:t xml:space="preserve"> </w:t>
      </w:r>
      <w:r>
        <w:rPr>
          <w:rFonts w:ascii="Arial" w:hAnsi="Arial" w:cs="Arial"/>
          <w:sz w:val="24"/>
          <w:szCs w:val="24"/>
          <w:lang w:eastAsia="es-MX"/>
        </w:rPr>
        <w:t>bueno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Tesorería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b/>
          <w:bCs/>
          <w:sz w:val="24"/>
          <w:szCs w:val="24"/>
          <w:lang w:eastAsia="es-MX"/>
        </w:rPr>
        <w:t xml:space="preserve">, </w:t>
      </w:r>
      <w:r>
        <w:rPr>
          <w:rFonts w:ascii="Arial" w:hAnsi="Arial" w:cs="Arial"/>
          <w:sz w:val="24"/>
          <w:szCs w:val="24"/>
          <w:lang w:eastAsia="es-MX"/>
        </w:rPr>
        <w:t>autorizar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diversiones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misma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propuesta</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solicitante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cobro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exceda</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autorizada</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sancionada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acuerdo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estipulado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fijar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incrementar</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precio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boleto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abono</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tampoco</w:t>
      </w:r>
      <w:r>
        <w:rPr>
          <w:rFonts w:ascii="Arial" w:eastAsia="Arial" w:hAnsi="Arial" w:cs="Arial"/>
          <w:sz w:val="24"/>
          <w:szCs w:val="24"/>
          <w:lang w:eastAsia="es-MX"/>
        </w:rPr>
        <w:t xml:space="preserve"> </w:t>
      </w:r>
      <w:r>
        <w:rPr>
          <w:rFonts w:ascii="Arial" w:hAnsi="Arial" w:cs="Arial"/>
          <w:sz w:val="24"/>
          <w:szCs w:val="24"/>
          <w:lang w:eastAsia="es-MX"/>
        </w:rPr>
        <w:t>vender</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mayor</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boletos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coincidan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localidades</w:t>
      </w:r>
      <w:r>
        <w:rPr>
          <w:rFonts w:ascii="Arial" w:eastAsia="Arial" w:hAnsi="Arial" w:cs="Arial"/>
          <w:sz w:val="24"/>
          <w:szCs w:val="24"/>
          <w:lang w:eastAsia="es-MX"/>
        </w:rPr>
        <w:t xml:space="preserve"> </w:t>
      </w:r>
      <w:r>
        <w:rPr>
          <w:rFonts w:ascii="Arial" w:hAnsi="Arial" w:cs="Arial"/>
          <w:sz w:val="24"/>
          <w:szCs w:val="24"/>
          <w:lang w:eastAsia="es-MX"/>
        </w:rPr>
        <w:t>existentes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celebra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234°</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localidad</w:t>
      </w:r>
      <w:r>
        <w:rPr>
          <w:rFonts w:ascii="Arial" w:eastAsia="Arial" w:hAnsi="Arial" w:cs="Arial"/>
          <w:sz w:val="24"/>
          <w:szCs w:val="24"/>
        </w:rPr>
        <w:t xml:space="preserve">, </w:t>
      </w:r>
      <w:r>
        <w:rPr>
          <w:rFonts w:ascii="Arial" w:hAnsi="Arial" w:cs="Arial"/>
          <w:sz w:val="24"/>
          <w:szCs w:val="24"/>
        </w:rPr>
        <w:t>asiento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presentarse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supuesto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 xml:space="preserve">, </w:t>
      </w:r>
      <w:r>
        <w:rPr>
          <w:rFonts w:ascii="Arial" w:hAnsi="Arial" w:cs="Arial"/>
          <w:sz w:val="24"/>
          <w:szCs w:val="24"/>
        </w:rPr>
        <w:t>ocupara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llegado</w:t>
      </w:r>
      <w:r>
        <w:rPr>
          <w:rFonts w:ascii="Arial" w:eastAsia="Arial" w:hAnsi="Arial" w:cs="Arial"/>
          <w:sz w:val="24"/>
          <w:szCs w:val="24"/>
        </w:rPr>
        <w:t xml:space="preserve"> </w:t>
      </w:r>
      <w:r>
        <w:rPr>
          <w:rFonts w:ascii="Arial" w:hAnsi="Arial" w:cs="Arial"/>
          <w:sz w:val="24"/>
          <w:szCs w:val="24"/>
        </w:rPr>
        <w:t>primero</w:t>
      </w:r>
      <w:r>
        <w:rPr>
          <w:rFonts w:ascii="Arial" w:eastAsia="Arial" w:hAnsi="Arial" w:cs="Arial"/>
          <w:sz w:val="24"/>
          <w:szCs w:val="24"/>
        </w:rPr>
        <w:t xml:space="preserve">, </w:t>
      </w:r>
      <w:r>
        <w:rPr>
          <w:rFonts w:ascii="Arial" w:hAnsi="Arial" w:cs="Arial"/>
          <w:sz w:val="24"/>
          <w:szCs w:val="24"/>
        </w:rPr>
        <w:t>estando</w:t>
      </w:r>
      <w:r>
        <w:rPr>
          <w:rFonts w:ascii="Arial" w:eastAsia="Arial" w:hAnsi="Arial" w:cs="Arial"/>
          <w:sz w:val="24"/>
          <w:szCs w:val="24"/>
        </w:rPr>
        <w:t xml:space="preserve"> </w:t>
      </w:r>
      <w:r>
        <w:rPr>
          <w:rFonts w:ascii="Arial" w:hAnsi="Arial" w:cs="Arial"/>
          <w:sz w:val="24"/>
          <w:szCs w:val="24"/>
        </w:rPr>
        <w:t>obligada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organización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lastRenderedPageBreak/>
        <w:t>espectáculo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reubicar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categoría</w:t>
      </w:r>
      <w:r>
        <w:rPr>
          <w:rFonts w:ascii="Arial" w:eastAsia="Arial" w:hAnsi="Arial" w:cs="Arial"/>
          <w:sz w:val="24"/>
          <w:szCs w:val="24"/>
        </w:rPr>
        <w:t xml:space="preserve"> </w:t>
      </w:r>
      <w:r>
        <w:rPr>
          <w:rFonts w:ascii="Arial" w:hAnsi="Arial" w:cs="Arial"/>
          <w:sz w:val="24"/>
          <w:szCs w:val="24"/>
        </w:rPr>
        <w:t>similar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devolución</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solicitara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afectados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rPr>
        <w:t>Artículo</w:t>
      </w:r>
      <w:r>
        <w:rPr>
          <w:rFonts w:ascii="Arial" w:eastAsia="Arial" w:hAnsi="Arial" w:cs="Arial"/>
          <w:b/>
          <w:sz w:val="24"/>
          <w:szCs w:val="24"/>
        </w:rPr>
        <w:t xml:space="preserve"> 235°</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alterar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taquilla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boletos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tanto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por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propicien</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hecho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harán</w:t>
      </w:r>
      <w:r>
        <w:rPr>
          <w:rFonts w:ascii="Arial" w:eastAsia="Arial" w:hAnsi="Arial" w:cs="Arial"/>
          <w:sz w:val="24"/>
          <w:szCs w:val="24"/>
          <w:lang w:eastAsia="es-MX"/>
        </w:rPr>
        <w:t xml:space="preserve"> </w:t>
      </w:r>
      <w:r>
        <w:rPr>
          <w:rFonts w:ascii="Arial" w:hAnsi="Arial" w:cs="Arial"/>
          <w:sz w:val="24"/>
          <w:szCs w:val="24"/>
          <w:lang w:eastAsia="es-MX"/>
        </w:rPr>
        <w:t>acreedores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sanción</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independientemente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consignar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hechos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c</w:t>
      </w:r>
      <w:r>
        <w:rPr>
          <w:rFonts w:ascii="Arial" w:hAnsi="Arial" w:cs="Arial"/>
          <w:sz w:val="24"/>
          <w:szCs w:val="24"/>
          <w:lang w:eastAsia="es-MX"/>
        </w:rPr>
        <w:t>ompetente</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presuma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acto</w:t>
      </w:r>
      <w:r>
        <w:rPr>
          <w:rFonts w:ascii="Arial" w:eastAsia="Arial" w:hAnsi="Arial" w:cs="Arial"/>
          <w:sz w:val="24"/>
          <w:szCs w:val="24"/>
          <w:lang w:eastAsia="es-MX"/>
        </w:rPr>
        <w:t xml:space="preserve"> </w:t>
      </w:r>
      <w:r>
        <w:rPr>
          <w:rFonts w:ascii="Arial" w:hAnsi="Arial" w:cs="Arial"/>
          <w:sz w:val="24"/>
          <w:szCs w:val="24"/>
          <w:lang w:eastAsia="es-MX"/>
        </w:rPr>
        <w:t>relacionado</w:t>
      </w:r>
      <w:r>
        <w:rPr>
          <w:rFonts w:ascii="Arial" w:eastAsia="Arial" w:hAnsi="Arial" w:cs="Arial"/>
          <w:sz w:val="24"/>
          <w:szCs w:val="24"/>
          <w:lang w:eastAsia="es-MX"/>
        </w:rPr>
        <w:t xml:space="preserve"> </w:t>
      </w:r>
      <w:r>
        <w:rPr>
          <w:rFonts w:ascii="Arial" w:hAnsi="Arial" w:cs="Arial"/>
          <w:sz w:val="24"/>
          <w:szCs w:val="24"/>
          <w:lang w:eastAsia="es-MX"/>
        </w:rPr>
        <w:t>es</w:t>
      </w:r>
      <w:r>
        <w:rPr>
          <w:rFonts w:ascii="Arial" w:eastAsia="Arial" w:hAnsi="Arial" w:cs="Arial"/>
          <w:sz w:val="24"/>
          <w:szCs w:val="24"/>
          <w:lang w:eastAsia="es-MX"/>
        </w:rPr>
        <w:t xml:space="preserve"> </w:t>
      </w:r>
      <w:r>
        <w:rPr>
          <w:rFonts w:ascii="Arial" w:hAnsi="Arial" w:cs="Arial"/>
          <w:sz w:val="24"/>
          <w:szCs w:val="24"/>
          <w:lang w:eastAsia="es-MX"/>
        </w:rPr>
        <w:t>constitutivo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ilícito</w:t>
      </w:r>
      <w:r>
        <w:rPr>
          <w:rFonts w:ascii="Arial" w:eastAsia="Arial" w:hAnsi="Arial" w:cs="Arial"/>
          <w:sz w:val="24"/>
          <w:szCs w:val="24"/>
          <w:lang w:eastAsia="es-MX"/>
        </w:rPr>
        <w:t>.</w:t>
      </w:r>
    </w:p>
    <w:p>
      <w:pPr>
        <w:autoSpaceDE w:val="0"/>
        <w:jc w:val="both"/>
        <w:rPr>
          <w:rFonts w:ascii="Arial" w:hAnsi="Arial" w:cs="Arial"/>
          <w:lang w:eastAsia="es-MX"/>
        </w:rPr>
      </w:pPr>
    </w:p>
    <w:p>
      <w:pPr>
        <w:autoSpaceDE w:val="0"/>
        <w:jc w:val="both"/>
        <w:rPr>
          <w:rFonts w:ascii="Arial" w:eastAsia="Arial" w:hAnsi="Arial" w:cs="Arial"/>
          <w:lang w:eastAsia="es-MX"/>
        </w:rPr>
      </w:pPr>
      <w:r>
        <w:rPr>
          <w:rFonts w:ascii="Arial" w:hAnsi="Arial" w:cs="Arial"/>
          <w:lang w:eastAsia="es-MX"/>
        </w:rPr>
        <w:t>Los</w:t>
      </w:r>
      <w:r>
        <w:rPr>
          <w:rFonts w:ascii="Arial" w:eastAsia="Arial" w:hAnsi="Arial" w:cs="Arial"/>
          <w:lang w:eastAsia="es-MX"/>
        </w:rPr>
        <w:t xml:space="preserve"> </w:t>
      </w:r>
      <w:r>
        <w:rPr>
          <w:rFonts w:ascii="Arial" w:hAnsi="Arial" w:cs="Arial"/>
          <w:lang w:eastAsia="es-MX"/>
        </w:rPr>
        <w:t>boletos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encuentren</w:t>
      </w:r>
      <w:r>
        <w:rPr>
          <w:rFonts w:ascii="Arial" w:eastAsia="Arial" w:hAnsi="Arial" w:cs="Arial"/>
          <w:lang w:eastAsia="es-MX"/>
        </w:rPr>
        <w:t xml:space="preserve"> </w:t>
      </w:r>
      <w:r>
        <w:rPr>
          <w:rFonts w:ascii="Arial" w:hAnsi="Arial" w:cs="Arial"/>
          <w:lang w:eastAsia="es-MX"/>
        </w:rPr>
        <w:t>vendiéndose</w:t>
      </w:r>
      <w:r>
        <w:rPr>
          <w:rFonts w:ascii="Arial" w:eastAsia="Arial" w:hAnsi="Arial" w:cs="Arial"/>
          <w:lang w:eastAsia="es-MX"/>
        </w:rPr>
        <w:t xml:space="preserve"> </w:t>
      </w:r>
      <w:r>
        <w:rPr>
          <w:rFonts w:ascii="Arial" w:hAnsi="Arial" w:cs="Arial"/>
          <w:lang w:eastAsia="es-MX"/>
        </w:rPr>
        <w:t>fuera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taquilla</w:t>
      </w:r>
      <w:r>
        <w:rPr>
          <w:rFonts w:ascii="Arial" w:eastAsia="Arial" w:hAnsi="Arial" w:cs="Arial"/>
          <w:lang w:eastAsia="es-MX"/>
        </w:rPr>
        <w:t xml:space="preserve"> </w:t>
      </w:r>
      <w:r>
        <w:rPr>
          <w:rFonts w:ascii="Arial" w:hAnsi="Arial" w:cs="Arial"/>
          <w:lang w:eastAsia="es-MX"/>
        </w:rPr>
        <w:t>o</w:t>
      </w:r>
      <w:r>
        <w:rPr>
          <w:rFonts w:ascii="Arial" w:eastAsia="Arial" w:hAnsi="Arial" w:cs="Arial"/>
          <w:lang w:eastAsia="es-MX"/>
        </w:rPr>
        <w:t xml:space="preserve"> </w:t>
      </w:r>
      <w:r>
        <w:rPr>
          <w:rFonts w:ascii="Arial" w:hAnsi="Arial" w:cs="Arial"/>
          <w:lang w:eastAsia="es-MX"/>
        </w:rPr>
        <w:t>lugares</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autorizados</w:t>
      </w:r>
      <w:r>
        <w:rPr>
          <w:rFonts w:ascii="Arial" w:eastAsia="Arial" w:hAnsi="Arial" w:cs="Arial"/>
          <w:lang w:eastAsia="es-MX"/>
        </w:rPr>
        <w:t xml:space="preserve"> </w:t>
      </w:r>
      <w:r>
        <w:rPr>
          <w:rFonts w:ascii="Arial" w:hAnsi="Arial" w:cs="Arial"/>
          <w:lang w:eastAsia="es-MX"/>
        </w:rPr>
        <w:t>para</w:t>
      </w:r>
      <w:r>
        <w:rPr>
          <w:rFonts w:ascii="Arial" w:eastAsia="Arial" w:hAnsi="Arial" w:cs="Arial"/>
          <w:lang w:eastAsia="es-MX"/>
        </w:rPr>
        <w:t xml:space="preserve"> </w:t>
      </w:r>
      <w:r>
        <w:rPr>
          <w:rFonts w:ascii="Arial" w:hAnsi="Arial" w:cs="Arial"/>
          <w:lang w:eastAsia="es-MX"/>
        </w:rPr>
        <w:t>tal</w:t>
      </w:r>
      <w:r>
        <w:rPr>
          <w:rFonts w:ascii="Arial" w:eastAsia="Arial" w:hAnsi="Arial" w:cs="Arial"/>
          <w:lang w:eastAsia="es-MX"/>
        </w:rPr>
        <w:t xml:space="preserve"> </w:t>
      </w:r>
      <w:r>
        <w:rPr>
          <w:rFonts w:ascii="Arial" w:hAnsi="Arial" w:cs="Arial"/>
          <w:lang w:eastAsia="es-MX"/>
        </w:rPr>
        <w:t>efecto</w:t>
      </w:r>
      <w:r>
        <w:rPr>
          <w:rFonts w:ascii="Arial" w:eastAsia="Arial" w:hAnsi="Arial" w:cs="Arial"/>
          <w:lang w:eastAsia="es-MX"/>
        </w:rPr>
        <w:t xml:space="preserve">, </w:t>
      </w:r>
      <w:r>
        <w:rPr>
          <w:rFonts w:ascii="Arial" w:hAnsi="Arial" w:cs="Arial"/>
          <w:lang w:eastAsia="es-MX"/>
        </w:rPr>
        <w:t>serán</w:t>
      </w:r>
      <w:r>
        <w:rPr>
          <w:rFonts w:ascii="Arial" w:eastAsia="Arial" w:hAnsi="Arial" w:cs="Arial"/>
          <w:lang w:eastAsia="es-MX"/>
        </w:rPr>
        <w:t xml:space="preserve"> </w:t>
      </w:r>
      <w:r>
        <w:rPr>
          <w:rFonts w:ascii="Arial" w:hAnsi="Arial" w:cs="Arial"/>
          <w:lang w:eastAsia="es-MX"/>
        </w:rPr>
        <w:t>recogidos</w:t>
      </w:r>
      <w:r>
        <w:rPr>
          <w:rFonts w:ascii="Arial" w:eastAsia="Arial" w:hAnsi="Arial" w:cs="Arial"/>
          <w:lang w:eastAsia="es-MX"/>
        </w:rPr>
        <w:t xml:space="preserve"> </w:t>
      </w:r>
      <w:r>
        <w:rPr>
          <w:rFonts w:ascii="Arial" w:hAnsi="Arial" w:cs="Arial"/>
          <w:lang w:eastAsia="es-MX"/>
        </w:rPr>
        <w:t>por</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autoridad</w:t>
      </w:r>
      <w:r>
        <w:rPr>
          <w:rFonts w:ascii="Arial" w:eastAsia="Arial" w:hAnsi="Arial" w:cs="Arial"/>
          <w:lang w:eastAsia="es-MX"/>
        </w:rPr>
        <w:t xml:space="preserve"> </w:t>
      </w:r>
      <w:r>
        <w:rPr>
          <w:rFonts w:ascii="Arial" w:hAnsi="Arial" w:cs="Arial"/>
          <w:lang w:eastAsia="es-MX"/>
        </w:rPr>
        <w:t>municipal</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procederá</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su</w:t>
      </w:r>
      <w:r>
        <w:rPr>
          <w:rFonts w:ascii="Arial" w:eastAsia="Arial" w:hAnsi="Arial" w:cs="Arial"/>
          <w:lang w:eastAsia="es-MX"/>
        </w:rPr>
        <w:t xml:space="preserve"> </w:t>
      </w:r>
      <w:r>
        <w:rPr>
          <w:rFonts w:ascii="Arial" w:hAnsi="Arial" w:cs="Arial"/>
          <w:lang w:eastAsia="es-MX"/>
        </w:rPr>
        <w:t>cancelación</w:t>
      </w:r>
      <w:r>
        <w:rPr>
          <w:rFonts w:ascii="Arial" w:eastAsia="Arial" w:hAnsi="Arial" w:cs="Arial"/>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236°</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apoyo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coordinarán</w:t>
      </w:r>
      <w:r>
        <w:rPr>
          <w:rFonts w:ascii="Arial" w:eastAsia="Arial" w:hAnsi="Arial" w:cs="Arial"/>
          <w:sz w:val="24"/>
          <w:szCs w:val="24"/>
        </w:rPr>
        <w:t xml:space="preserve"> </w:t>
      </w:r>
      <w:r>
        <w:rPr>
          <w:rFonts w:ascii="Arial" w:hAnsi="Arial" w:cs="Arial"/>
          <w:sz w:val="24"/>
          <w:szCs w:val="24"/>
        </w:rPr>
        <w:t>operativos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contiguas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atribuciones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confiere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237°</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alteren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taquilla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reventa</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puestas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disposición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sancionará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SEGUNDO</w:t>
      </w:r>
    </w:p>
    <w:p>
      <w:pPr>
        <w:pStyle w:val="Sinespaciado"/>
        <w:suppressAutoHyphens/>
        <w:spacing w:line="276" w:lineRule="auto"/>
        <w:jc w:val="center"/>
        <w:rPr>
          <w:rFonts w:ascii="Arial" w:eastAsia="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CULTURALES</w:t>
      </w:r>
      <w:r>
        <w:rPr>
          <w:rFonts w:ascii="Arial" w:eastAsia="Arial" w:hAnsi="Arial" w:cs="Arial"/>
          <w:b/>
          <w:sz w:val="24"/>
          <w:szCs w:val="24"/>
          <w:lang w:eastAsia="es-MX"/>
        </w:rPr>
        <w:t xml:space="preserve">, </w:t>
      </w:r>
      <w:r>
        <w:rPr>
          <w:rFonts w:ascii="Arial" w:hAnsi="Arial" w:cs="Arial"/>
          <w:b/>
          <w:sz w:val="24"/>
          <w:szCs w:val="24"/>
          <w:lang w:eastAsia="es-MX"/>
        </w:rPr>
        <w:t>ARTÍSTICOS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CINEMATOGRÁFICOS</w:t>
      </w:r>
      <w:r>
        <w:rPr>
          <w:rFonts w:ascii="Arial" w:eastAsia="Arial" w:hAnsi="Arial" w:cs="Arial"/>
          <w:b/>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238°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capítulo</w:t>
      </w:r>
      <w:r>
        <w:rPr>
          <w:rFonts w:ascii="Arial" w:eastAsia="Arial" w:hAnsi="Arial" w:cs="Arial"/>
          <w:b/>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consideran</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culturales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conciertos</w:t>
      </w:r>
      <w:r>
        <w:rPr>
          <w:rFonts w:ascii="Arial" w:eastAsia="Arial" w:hAnsi="Arial" w:cs="Arial"/>
          <w:sz w:val="24"/>
          <w:szCs w:val="24"/>
          <w:lang w:eastAsia="es-MX"/>
        </w:rPr>
        <w:t xml:space="preserve">, </w:t>
      </w:r>
      <w:r>
        <w:rPr>
          <w:rFonts w:ascii="Arial" w:hAnsi="Arial" w:cs="Arial"/>
          <w:sz w:val="24"/>
          <w:szCs w:val="24"/>
          <w:lang w:eastAsia="es-MX"/>
        </w:rPr>
        <w:t>audiciones</w:t>
      </w:r>
      <w:r>
        <w:rPr>
          <w:rFonts w:ascii="Arial" w:eastAsia="Arial" w:hAnsi="Arial" w:cs="Arial"/>
          <w:sz w:val="24"/>
          <w:szCs w:val="24"/>
          <w:lang w:eastAsia="es-MX"/>
        </w:rPr>
        <w:t xml:space="preserve"> </w:t>
      </w:r>
      <w:r>
        <w:rPr>
          <w:rFonts w:ascii="Arial" w:hAnsi="Arial" w:cs="Arial"/>
          <w:sz w:val="24"/>
          <w:szCs w:val="24"/>
          <w:lang w:eastAsia="es-MX"/>
        </w:rPr>
        <w:t>musicales</w:t>
      </w:r>
      <w:r>
        <w:rPr>
          <w:rFonts w:ascii="Arial" w:eastAsia="Arial" w:hAnsi="Arial" w:cs="Arial"/>
          <w:sz w:val="24"/>
          <w:szCs w:val="24"/>
          <w:lang w:eastAsia="es-MX"/>
        </w:rPr>
        <w:t xml:space="preserve">, </w:t>
      </w:r>
      <w:r>
        <w:rPr>
          <w:rFonts w:ascii="Arial" w:hAnsi="Arial" w:cs="Arial"/>
          <w:sz w:val="24"/>
          <w:szCs w:val="24"/>
          <w:lang w:eastAsia="es-MX"/>
        </w:rPr>
        <w:t>recitales</w:t>
      </w:r>
      <w:r>
        <w:rPr>
          <w:rFonts w:ascii="Arial" w:eastAsia="Arial" w:hAnsi="Arial" w:cs="Arial"/>
          <w:sz w:val="24"/>
          <w:szCs w:val="24"/>
          <w:lang w:eastAsia="es-MX"/>
        </w:rPr>
        <w:t xml:space="preserve"> </w:t>
      </w:r>
      <w:r>
        <w:rPr>
          <w:rFonts w:ascii="Arial" w:hAnsi="Arial" w:cs="Arial"/>
          <w:sz w:val="24"/>
          <w:szCs w:val="24"/>
          <w:lang w:eastAsia="es-MX"/>
        </w:rPr>
        <w:t>poéticos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danza</w:t>
      </w:r>
      <w:r>
        <w:rPr>
          <w:rFonts w:ascii="Arial" w:eastAsia="Arial" w:hAnsi="Arial" w:cs="Arial"/>
          <w:sz w:val="24"/>
          <w:szCs w:val="24"/>
          <w:lang w:eastAsia="es-MX"/>
        </w:rPr>
        <w:t xml:space="preserve">, </w:t>
      </w:r>
      <w:r>
        <w:rPr>
          <w:rFonts w:ascii="Arial" w:hAnsi="Arial" w:cs="Arial"/>
          <w:sz w:val="24"/>
          <w:szCs w:val="24"/>
          <w:lang w:eastAsia="es-MX"/>
        </w:rPr>
        <w:t>representaciones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ópera</w:t>
      </w:r>
      <w:r>
        <w:rPr>
          <w:rFonts w:ascii="Arial" w:eastAsia="Arial" w:hAnsi="Arial" w:cs="Arial"/>
          <w:sz w:val="24"/>
          <w:szCs w:val="24"/>
          <w:lang w:eastAsia="es-MX"/>
        </w:rPr>
        <w:t xml:space="preserve">, </w:t>
      </w:r>
      <w:r>
        <w:rPr>
          <w:rFonts w:ascii="Arial" w:hAnsi="Arial" w:cs="Arial"/>
          <w:sz w:val="24"/>
          <w:szCs w:val="24"/>
          <w:lang w:eastAsia="es-MX"/>
        </w:rPr>
        <w:t>tragedia</w:t>
      </w:r>
      <w:r>
        <w:rPr>
          <w:rFonts w:ascii="Arial" w:eastAsia="Arial" w:hAnsi="Arial" w:cs="Arial"/>
          <w:sz w:val="24"/>
          <w:szCs w:val="24"/>
          <w:lang w:eastAsia="es-MX"/>
        </w:rPr>
        <w:t xml:space="preserve">, </w:t>
      </w:r>
      <w:r>
        <w:rPr>
          <w:rFonts w:ascii="Arial" w:hAnsi="Arial" w:cs="Arial"/>
          <w:sz w:val="24"/>
          <w:szCs w:val="24"/>
          <w:lang w:eastAsia="es-MX"/>
        </w:rPr>
        <w:t>drama</w:t>
      </w:r>
      <w:r>
        <w:rPr>
          <w:rFonts w:ascii="Arial" w:eastAsia="Arial" w:hAnsi="Arial" w:cs="Arial"/>
          <w:sz w:val="24"/>
          <w:szCs w:val="24"/>
          <w:lang w:eastAsia="es-MX"/>
        </w:rPr>
        <w:t xml:space="preserve">, </w:t>
      </w:r>
      <w:r>
        <w:rPr>
          <w:rFonts w:ascii="Arial" w:hAnsi="Arial" w:cs="Arial"/>
          <w:sz w:val="24"/>
          <w:szCs w:val="24"/>
          <w:lang w:eastAsia="es-MX"/>
        </w:rPr>
        <w:t>comedia</w:t>
      </w:r>
      <w:r>
        <w:rPr>
          <w:rFonts w:ascii="Arial" w:eastAsia="Arial" w:hAnsi="Arial" w:cs="Arial"/>
          <w:sz w:val="24"/>
          <w:szCs w:val="24"/>
          <w:lang w:eastAsia="es-MX"/>
        </w:rPr>
        <w:t xml:space="preserve">, </w:t>
      </w:r>
      <w:r>
        <w:rPr>
          <w:rFonts w:ascii="Arial" w:hAnsi="Arial" w:cs="Arial"/>
          <w:sz w:val="24"/>
          <w:szCs w:val="24"/>
          <w:lang w:eastAsia="es-MX"/>
        </w:rPr>
        <w:t>zarzuela</w:t>
      </w:r>
      <w:r>
        <w:rPr>
          <w:rFonts w:ascii="Arial" w:eastAsia="Arial" w:hAnsi="Arial" w:cs="Arial"/>
          <w:sz w:val="24"/>
          <w:szCs w:val="24"/>
          <w:lang w:eastAsia="es-MX"/>
        </w:rPr>
        <w:t xml:space="preserve">, </w:t>
      </w:r>
      <w:r>
        <w:rPr>
          <w:rFonts w:ascii="Arial" w:hAnsi="Arial" w:cs="Arial"/>
          <w:sz w:val="24"/>
          <w:szCs w:val="24"/>
          <w:lang w:eastAsia="es-MX"/>
        </w:rPr>
        <w:t>operetas</w:t>
      </w:r>
      <w:r>
        <w:rPr>
          <w:rFonts w:ascii="Arial" w:eastAsia="Arial" w:hAnsi="Arial" w:cs="Arial"/>
          <w:sz w:val="24"/>
          <w:szCs w:val="24"/>
          <w:lang w:eastAsia="es-MX"/>
        </w:rPr>
        <w:t xml:space="preserve">, </w:t>
      </w:r>
      <w:r>
        <w:rPr>
          <w:rFonts w:ascii="Arial" w:hAnsi="Arial" w:cs="Arial"/>
          <w:sz w:val="24"/>
          <w:szCs w:val="24"/>
          <w:lang w:eastAsia="es-MX"/>
        </w:rPr>
        <w:t>escultura</w:t>
      </w:r>
      <w:r>
        <w:rPr>
          <w:rFonts w:ascii="Arial" w:eastAsia="Arial" w:hAnsi="Arial" w:cs="Arial"/>
          <w:sz w:val="24"/>
          <w:szCs w:val="24"/>
          <w:lang w:eastAsia="es-MX"/>
        </w:rPr>
        <w:t xml:space="preserve">, </w:t>
      </w:r>
      <w:r>
        <w:rPr>
          <w:rFonts w:ascii="Arial" w:hAnsi="Arial" w:cs="Arial"/>
          <w:sz w:val="24"/>
          <w:szCs w:val="24"/>
          <w:lang w:eastAsia="es-MX"/>
        </w:rPr>
        <w:t>artesanías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género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arte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conferencias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fines</w:t>
      </w:r>
      <w:r>
        <w:rPr>
          <w:rFonts w:ascii="Arial" w:eastAsia="Arial" w:hAnsi="Arial" w:cs="Arial"/>
          <w:sz w:val="24"/>
          <w:szCs w:val="24"/>
          <w:lang w:eastAsia="es-MX"/>
        </w:rPr>
        <w:t xml:space="preserve"> </w:t>
      </w:r>
      <w:r>
        <w:rPr>
          <w:rFonts w:ascii="Arial" w:hAnsi="Arial" w:cs="Arial"/>
          <w:sz w:val="24"/>
          <w:szCs w:val="24"/>
          <w:lang w:eastAsia="es-MX"/>
        </w:rPr>
        <w:t>informativos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cultura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artísticos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representaciones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interpretaciones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artistas</w:t>
      </w:r>
      <w:r>
        <w:rPr>
          <w:rFonts w:ascii="Arial" w:eastAsia="Arial" w:hAnsi="Arial" w:cs="Arial"/>
          <w:sz w:val="24"/>
          <w:szCs w:val="24"/>
          <w:lang w:eastAsia="es-MX"/>
        </w:rPr>
        <w:t xml:space="preserve">, </w:t>
      </w:r>
      <w:r>
        <w:rPr>
          <w:rFonts w:ascii="Arial" w:hAnsi="Arial" w:cs="Arial"/>
          <w:sz w:val="24"/>
          <w:szCs w:val="24"/>
          <w:lang w:eastAsia="es-MX"/>
        </w:rPr>
        <w:t>cantantes</w:t>
      </w:r>
      <w:r>
        <w:rPr>
          <w:rFonts w:ascii="Arial" w:eastAsia="Arial" w:hAnsi="Arial" w:cs="Arial"/>
          <w:sz w:val="24"/>
          <w:szCs w:val="24"/>
          <w:lang w:eastAsia="es-MX"/>
        </w:rPr>
        <w:t xml:space="preserve">, </w:t>
      </w:r>
      <w:r>
        <w:rPr>
          <w:rFonts w:ascii="Arial" w:hAnsi="Arial" w:cs="Arial"/>
          <w:sz w:val="24"/>
          <w:szCs w:val="24"/>
          <w:lang w:eastAsia="es-MX"/>
        </w:rPr>
        <w:t>imitadores</w:t>
      </w:r>
      <w:r>
        <w:rPr>
          <w:rFonts w:ascii="Arial" w:eastAsia="Arial" w:hAnsi="Arial" w:cs="Arial"/>
          <w:sz w:val="24"/>
          <w:szCs w:val="24"/>
          <w:lang w:eastAsia="es-MX"/>
        </w:rPr>
        <w:t xml:space="preserve">, </w:t>
      </w:r>
      <w:r>
        <w:rPr>
          <w:rFonts w:ascii="Arial" w:hAnsi="Arial" w:cs="Arial"/>
          <w:sz w:val="24"/>
          <w:szCs w:val="24"/>
          <w:lang w:eastAsia="es-MX"/>
        </w:rPr>
        <w:t>ventrílocuos</w:t>
      </w:r>
      <w:r>
        <w:rPr>
          <w:rFonts w:ascii="Arial" w:eastAsia="Arial" w:hAnsi="Arial" w:cs="Arial"/>
          <w:sz w:val="24"/>
          <w:szCs w:val="24"/>
          <w:lang w:eastAsia="es-MX"/>
        </w:rPr>
        <w:t xml:space="preserve">, </w:t>
      </w:r>
      <w:r>
        <w:rPr>
          <w:rFonts w:ascii="Arial" w:hAnsi="Arial" w:cs="Arial"/>
          <w:sz w:val="24"/>
          <w:szCs w:val="24"/>
          <w:lang w:eastAsia="es-MX"/>
        </w:rPr>
        <w:t>magos</w:t>
      </w:r>
      <w:r>
        <w:rPr>
          <w:rFonts w:ascii="Arial" w:eastAsia="Arial" w:hAnsi="Arial" w:cs="Arial"/>
          <w:sz w:val="24"/>
          <w:szCs w:val="24"/>
          <w:lang w:eastAsia="es-MX"/>
        </w:rPr>
        <w:t xml:space="preserve"> </w:t>
      </w:r>
      <w:r>
        <w:rPr>
          <w:rFonts w:ascii="Arial" w:hAnsi="Arial" w:cs="Arial"/>
          <w:sz w:val="24"/>
          <w:szCs w:val="24"/>
          <w:lang w:eastAsia="es-MX"/>
        </w:rPr>
        <w:t>escapistas</w:t>
      </w:r>
      <w:r>
        <w:rPr>
          <w:rFonts w:ascii="Arial" w:eastAsia="Arial" w:hAnsi="Arial" w:cs="Arial"/>
          <w:sz w:val="24"/>
          <w:szCs w:val="24"/>
          <w:lang w:eastAsia="es-MX"/>
        </w:rPr>
        <w:t xml:space="preserve">, </w:t>
      </w:r>
      <w:r>
        <w:rPr>
          <w:rFonts w:ascii="Arial" w:hAnsi="Arial" w:cs="Arial"/>
          <w:sz w:val="24"/>
          <w:szCs w:val="24"/>
          <w:lang w:eastAsia="es-MX"/>
        </w:rPr>
        <w:t>cómicos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 xml:space="preserve">. </w:t>
      </w:r>
      <w:r>
        <w:rPr>
          <w:rFonts w:ascii="Arial" w:hAnsi="Arial" w:cs="Arial"/>
          <w:b/>
          <w:sz w:val="24"/>
          <w:szCs w:val="24"/>
          <w:lang w:eastAsia="es-MX"/>
        </w:rPr>
        <w:t>Espectáculo</w:t>
      </w:r>
      <w:r>
        <w:rPr>
          <w:rFonts w:ascii="Arial" w:eastAsia="Arial" w:hAnsi="Arial" w:cs="Arial"/>
          <w:b/>
          <w:sz w:val="24"/>
          <w:szCs w:val="24"/>
          <w:lang w:eastAsia="es-MX"/>
        </w:rPr>
        <w:t xml:space="preserve"> </w:t>
      </w:r>
      <w:r>
        <w:rPr>
          <w:rFonts w:ascii="Arial" w:hAnsi="Arial" w:cs="Arial"/>
          <w:b/>
          <w:sz w:val="24"/>
          <w:szCs w:val="24"/>
          <w:lang w:eastAsia="es-MX"/>
        </w:rPr>
        <w:t>cinematográfico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proyección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pantalla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secuencia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imágenes</w:t>
      </w:r>
      <w:r>
        <w:rPr>
          <w:rFonts w:ascii="Arial" w:eastAsia="Arial" w:hAnsi="Arial" w:cs="Arial"/>
          <w:sz w:val="24"/>
          <w:szCs w:val="24"/>
          <w:lang w:eastAsia="es-MX"/>
        </w:rPr>
        <w:t xml:space="preserve"> </w:t>
      </w:r>
      <w:r>
        <w:rPr>
          <w:rFonts w:ascii="Arial" w:hAnsi="Arial" w:cs="Arial"/>
          <w:sz w:val="24"/>
          <w:szCs w:val="24"/>
          <w:lang w:eastAsia="es-MX"/>
        </w:rPr>
        <w:t>acompañadas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sonido</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lastRenderedPageBreak/>
        <w:t>IV</w:t>
      </w:r>
      <w:r>
        <w:rPr>
          <w:rFonts w:ascii="Arial" w:eastAsia="Arial" w:hAnsi="Arial" w:cs="Arial"/>
          <w:b/>
          <w:sz w:val="24"/>
          <w:szCs w:val="24"/>
          <w:lang w:eastAsia="es-MX"/>
        </w:rPr>
        <w:t xml:space="preserve">. </w:t>
      </w:r>
      <w:r>
        <w:rPr>
          <w:rFonts w:ascii="Arial" w:hAnsi="Arial" w:cs="Arial"/>
          <w:b/>
          <w:sz w:val="24"/>
          <w:szCs w:val="24"/>
          <w:lang w:eastAsia="es-MX"/>
        </w:rPr>
        <w:t>Artista</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actor</w:t>
      </w:r>
      <w:r>
        <w:rPr>
          <w:rFonts w:ascii="Arial" w:eastAsia="Arial" w:hAnsi="Arial" w:cs="Arial"/>
          <w:sz w:val="24"/>
          <w:szCs w:val="24"/>
          <w:lang w:eastAsia="es-MX"/>
        </w:rPr>
        <w:t xml:space="preserve">: </w:t>
      </w:r>
      <w:r>
        <w:rPr>
          <w:rFonts w:ascii="Arial" w:hAnsi="Arial" w:cs="Arial"/>
          <w:sz w:val="24"/>
          <w:szCs w:val="24"/>
          <w:lang w:eastAsia="es-MX"/>
        </w:rPr>
        <w:t>Aquella</w:t>
      </w:r>
      <w:r>
        <w:rPr>
          <w:rFonts w:ascii="Arial" w:eastAsia="Arial" w:hAnsi="Arial" w:cs="Arial"/>
          <w:sz w:val="24"/>
          <w:szCs w:val="24"/>
          <w:lang w:eastAsia="es-MX"/>
        </w:rPr>
        <w:t xml:space="preserve"> </w:t>
      </w:r>
      <w:r>
        <w:rPr>
          <w:rFonts w:ascii="Arial" w:hAnsi="Arial" w:cs="Arial"/>
          <w:sz w:val="24"/>
          <w:szCs w:val="24"/>
          <w:lang w:eastAsia="es-MX"/>
        </w:rPr>
        <w:t>persona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figura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programas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toma</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quienes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ninguna</w:t>
      </w:r>
      <w:r>
        <w:rPr>
          <w:rFonts w:ascii="Arial" w:eastAsia="Arial" w:hAnsi="Arial" w:cs="Arial"/>
          <w:sz w:val="24"/>
          <w:szCs w:val="24"/>
          <w:lang w:eastAsia="es-MX"/>
        </w:rPr>
        <w:t xml:space="preserve"> </w:t>
      </w:r>
      <w:r>
        <w:rPr>
          <w:rFonts w:ascii="Arial" w:hAnsi="Arial" w:cs="Arial"/>
          <w:sz w:val="24"/>
          <w:szCs w:val="24"/>
          <w:lang w:eastAsia="es-MX"/>
        </w:rPr>
        <w:t>causa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razón</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injuriar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denostar</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asistente</w:t>
      </w:r>
      <w:r>
        <w:rPr>
          <w:rFonts w:ascii="Arial" w:eastAsia="Arial" w:hAnsi="Arial" w:cs="Arial"/>
          <w:sz w:val="24"/>
          <w:szCs w:val="24"/>
          <w:lang w:eastAsia="es-MX"/>
        </w:rPr>
        <w:t>.</w:t>
      </w:r>
    </w:p>
    <w:p>
      <w:pPr>
        <w:autoSpaceDE w:val="0"/>
        <w:jc w:val="both"/>
        <w:rPr>
          <w:rFonts w:ascii="Arial" w:hAnsi="Arial" w:cs="Arial"/>
          <w:b/>
          <w:bCs/>
        </w:rPr>
      </w:pPr>
    </w:p>
    <w:p>
      <w:pPr>
        <w:autoSpaceDE w:val="0"/>
        <w:jc w:val="both"/>
        <w:rPr>
          <w:rFonts w:ascii="Arial" w:eastAsia="Arial" w:hAnsi="Arial" w:cs="Arial"/>
          <w:bCs/>
        </w:rPr>
      </w:pPr>
      <w:r>
        <w:rPr>
          <w:rFonts w:ascii="Arial" w:hAnsi="Arial" w:cs="Arial"/>
          <w:b/>
          <w:bCs/>
        </w:rPr>
        <w:t>Artículo</w:t>
      </w:r>
      <w:r>
        <w:rPr>
          <w:rFonts w:ascii="Arial" w:eastAsia="Arial" w:hAnsi="Arial" w:cs="Arial"/>
          <w:b/>
          <w:bCs/>
        </w:rPr>
        <w:t xml:space="preserve"> 239° </w:t>
      </w:r>
      <w:r>
        <w:rPr>
          <w:rFonts w:ascii="Arial" w:hAnsi="Arial" w:cs="Arial"/>
          <w:bCs/>
        </w:rPr>
        <w:t>Se</w:t>
      </w:r>
      <w:r>
        <w:rPr>
          <w:rFonts w:ascii="Arial" w:eastAsia="Arial" w:hAnsi="Arial" w:cs="Arial"/>
          <w:bCs/>
        </w:rPr>
        <w:t xml:space="preserve"> </w:t>
      </w:r>
      <w:r>
        <w:rPr>
          <w:rFonts w:ascii="Arial" w:hAnsi="Arial" w:cs="Arial"/>
          <w:bCs/>
        </w:rPr>
        <w:t>denomina</w:t>
      </w:r>
      <w:r>
        <w:rPr>
          <w:rFonts w:ascii="Arial" w:eastAsia="Arial" w:hAnsi="Arial" w:cs="Arial"/>
          <w:bCs/>
        </w:rPr>
        <w:t xml:space="preserve"> </w:t>
      </w:r>
      <w:r>
        <w:rPr>
          <w:rFonts w:ascii="Arial" w:hAnsi="Arial" w:cs="Arial"/>
          <w:bCs/>
        </w:rPr>
        <w:t>centro</w:t>
      </w:r>
      <w:r>
        <w:rPr>
          <w:rFonts w:ascii="Arial" w:eastAsia="Arial" w:hAnsi="Arial" w:cs="Arial"/>
          <w:bCs/>
        </w:rPr>
        <w:t xml:space="preserve"> a</w:t>
      </w:r>
      <w:r>
        <w:rPr>
          <w:rFonts w:ascii="Arial" w:hAnsi="Arial" w:cs="Arial"/>
          <w:bCs/>
        </w:rPr>
        <w:t>rtístico</w:t>
      </w:r>
      <w:r>
        <w:rPr>
          <w:rFonts w:ascii="Arial" w:eastAsia="Arial" w:hAnsi="Arial" w:cs="Arial"/>
          <w:bCs/>
        </w:rPr>
        <w:t xml:space="preserve"> </w:t>
      </w:r>
      <w:r>
        <w:rPr>
          <w:rFonts w:ascii="Arial" w:hAnsi="Arial" w:cs="Arial"/>
          <w:bCs/>
        </w:rPr>
        <w:t>y</w:t>
      </w:r>
      <w:r>
        <w:rPr>
          <w:rFonts w:ascii="Arial" w:eastAsia="Arial" w:hAnsi="Arial" w:cs="Arial"/>
          <w:bCs/>
        </w:rPr>
        <w:t xml:space="preserve"> c</w:t>
      </w:r>
      <w:r>
        <w:rPr>
          <w:rFonts w:ascii="Arial" w:hAnsi="Arial" w:cs="Arial"/>
          <w:bCs/>
        </w:rPr>
        <w:t>ultural</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aquel</w:t>
      </w:r>
      <w:r>
        <w:rPr>
          <w:rFonts w:ascii="Arial" w:eastAsia="Arial" w:hAnsi="Arial" w:cs="Arial"/>
          <w:bCs/>
        </w:rPr>
        <w:t xml:space="preserve"> </w:t>
      </w:r>
      <w:r>
        <w:rPr>
          <w:rFonts w:ascii="Arial" w:hAnsi="Arial" w:cs="Arial"/>
          <w:bCs/>
        </w:rPr>
        <w:t>establecimiento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construcción</w:t>
      </w:r>
      <w:r>
        <w:rPr>
          <w:rFonts w:ascii="Arial" w:eastAsia="Arial" w:hAnsi="Arial" w:cs="Arial"/>
          <w:bCs/>
        </w:rPr>
        <w:t xml:space="preserve"> </w:t>
      </w:r>
      <w:r>
        <w:rPr>
          <w:rFonts w:ascii="Arial" w:hAnsi="Arial" w:cs="Arial"/>
          <w:bCs/>
        </w:rPr>
        <w:t>cerrada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abierta</w:t>
      </w:r>
      <w:r>
        <w:rPr>
          <w:rFonts w:ascii="Arial" w:eastAsia="Arial" w:hAnsi="Arial" w:cs="Arial"/>
          <w:bCs/>
        </w:rPr>
        <w:t xml:space="preserve">, </w:t>
      </w:r>
      <w:r>
        <w:rPr>
          <w:rFonts w:ascii="Arial" w:hAnsi="Arial" w:cs="Arial"/>
          <w:bCs/>
        </w:rPr>
        <w:t>cuya</w:t>
      </w:r>
      <w:r>
        <w:rPr>
          <w:rFonts w:ascii="Arial" w:eastAsia="Arial" w:hAnsi="Arial" w:cs="Arial"/>
          <w:bCs/>
        </w:rPr>
        <w:t xml:space="preserve"> </w:t>
      </w:r>
      <w:r>
        <w:rPr>
          <w:rFonts w:ascii="Arial" w:hAnsi="Arial" w:cs="Arial"/>
          <w:bCs/>
        </w:rPr>
        <w:t>actividad</w:t>
      </w:r>
      <w:r>
        <w:rPr>
          <w:rFonts w:ascii="Arial" w:eastAsia="Arial" w:hAnsi="Arial" w:cs="Arial"/>
          <w:bCs/>
        </w:rPr>
        <w:t xml:space="preserve"> </w:t>
      </w:r>
      <w:r>
        <w:rPr>
          <w:rFonts w:ascii="Arial" w:hAnsi="Arial" w:cs="Arial"/>
          <w:bCs/>
        </w:rPr>
        <w:t>principal</w:t>
      </w:r>
      <w:r>
        <w:rPr>
          <w:rFonts w:ascii="Arial" w:eastAsia="Arial" w:hAnsi="Arial" w:cs="Arial"/>
          <w:bCs/>
        </w:rPr>
        <w:t xml:space="preserve"> </w:t>
      </w:r>
      <w:r>
        <w:rPr>
          <w:rFonts w:ascii="Arial" w:hAnsi="Arial" w:cs="Arial"/>
          <w:bCs/>
        </w:rPr>
        <w:t>es</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exposición</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diversas</w:t>
      </w:r>
      <w:r>
        <w:rPr>
          <w:rFonts w:ascii="Arial" w:eastAsia="Arial" w:hAnsi="Arial" w:cs="Arial"/>
          <w:bCs/>
        </w:rPr>
        <w:t xml:space="preserve"> </w:t>
      </w:r>
      <w:r>
        <w:rPr>
          <w:rFonts w:ascii="Arial" w:hAnsi="Arial" w:cs="Arial"/>
          <w:bCs/>
        </w:rPr>
        <w:t>expresiones</w:t>
      </w:r>
      <w:r>
        <w:rPr>
          <w:rFonts w:ascii="Arial" w:eastAsia="Arial" w:hAnsi="Arial" w:cs="Arial"/>
          <w:bCs/>
        </w:rPr>
        <w:t xml:space="preserve"> </w:t>
      </w:r>
      <w:r>
        <w:rPr>
          <w:rFonts w:ascii="Arial" w:hAnsi="Arial" w:cs="Arial"/>
          <w:bCs/>
        </w:rPr>
        <w:t>artísticas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culturales</w:t>
      </w:r>
      <w:r>
        <w:rPr>
          <w:rFonts w:ascii="Arial" w:eastAsia="Arial" w:hAnsi="Arial" w:cs="Arial"/>
          <w:bCs/>
        </w:rPr>
        <w:t xml:space="preserve">, </w:t>
      </w:r>
      <w:r>
        <w:rPr>
          <w:rFonts w:ascii="Arial" w:hAnsi="Arial" w:cs="Arial"/>
          <w:bCs/>
        </w:rPr>
        <w:t>tales</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artes</w:t>
      </w:r>
      <w:r>
        <w:rPr>
          <w:rFonts w:ascii="Arial" w:eastAsia="Arial" w:hAnsi="Arial" w:cs="Arial"/>
          <w:bCs/>
        </w:rPr>
        <w:t xml:space="preserve"> </w:t>
      </w:r>
      <w:r>
        <w:rPr>
          <w:rFonts w:ascii="Arial" w:hAnsi="Arial" w:cs="Arial"/>
          <w:bCs/>
        </w:rPr>
        <w:t>visuales</w:t>
      </w:r>
      <w:r>
        <w:rPr>
          <w:rFonts w:ascii="Arial" w:eastAsia="Arial" w:hAnsi="Arial" w:cs="Arial"/>
          <w:bCs/>
        </w:rPr>
        <w:t xml:space="preserve">, </w:t>
      </w:r>
      <w:r>
        <w:rPr>
          <w:rFonts w:ascii="Arial" w:hAnsi="Arial" w:cs="Arial"/>
          <w:bCs/>
        </w:rPr>
        <w:t>escénicas</w:t>
      </w:r>
      <w:r>
        <w:rPr>
          <w:rFonts w:ascii="Arial" w:eastAsia="Arial" w:hAnsi="Arial" w:cs="Arial"/>
          <w:bCs/>
        </w:rPr>
        <w:t xml:space="preserve">, </w:t>
      </w:r>
      <w:r>
        <w:rPr>
          <w:rFonts w:ascii="Arial" w:hAnsi="Arial" w:cs="Arial"/>
          <w:bCs/>
        </w:rPr>
        <w:t>musicales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literarias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realización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actividades</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tengan</w:t>
      </w:r>
      <w:r>
        <w:rPr>
          <w:rFonts w:ascii="Arial" w:eastAsia="Arial" w:hAnsi="Arial" w:cs="Arial"/>
          <w:bCs/>
        </w:rPr>
        <w:t xml:space="preserve"> </w:t>
      </w:r>
      <w:r>
        <w:rPr>
          <w:rFonts w:ascii="Arial" w:hAnsi="Arial" w:cs="Arial"/>
          <w:bCs/>
        </w:rPr>
        <w:t>por</w:t>
      </w:r>
      <w:r>
        <w:rPr>
          <w:rFonts w:ascii="Arial" w:eastAsia="Arial" w:hAnsi="Arial" w:cs="Arial"/>
          <w:bCs/>
        </w:rPr>
        <w:t xml:space="preserve"> </w:t>
      </w:r>
      <w:r>
        <w:rPr>
          <w:rFonts w:ascii="Arial" w:hAnsi="Arial" w:cs="Arial"/>
          <w:bCs/>
        </w:rPr>
        <w:t>objeto</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cultivar</w:t>
      </w:r>
      <w:r>
        <w:rPr>
          <w:rFonts w:ascii="Arial" w:eastAsia="Arial" w:hAnsi="Arial" w:cs="Arial"/>
          <w:bCs/>
        </w:rPr>
        <w:t xml:space="preserve">, </w:t>
      </w:r>
      <w:r>
        <w:rPr>
          <w:rFonts w:ascii="Arial" w:hAnsi="Arial" w:cs="Arial"/>
          <w:bCs/>
        </w:rPr>
        <w:t>fomentar</w:t>
      </w:r>
      <w:r>
        <w:rPr>
          <w:rFonts w:ascii="Arial" w:eastAsia="Arial" w:hAnsi="Arial" w:cs="Arial"/>
          <w:bCs/>
        </w:rPr>
        <w:t xml:space="preserve">, </w:t>
      </w:r>
      <w:r>
        <w:rPr>
          <w:rFonts w:ascii="Arial" w:hAnsi="Arial" w:cs="Arial"/>
          <w:bCs/>
        </w:rPr>
        <w:t>promover</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estimular</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arte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cultura</w:t>
      </w:r>
      <w:r>
        <w:rPr>
          <w:rFonts w:ascii="Arial" w:eastAsia="Arial" w:hAnsi="Arial" w:cs="Arial"/>
          <w:bCs/>
        </w:rPr>
        <w:t xml:space="preserve"> </w:t>
      </w:r>
      <w:r>
        <w:rPr>
          <w:rFonts w:ascii="Arial" w:hAnsi="Arial" w:cs="Arial"/>
          <w:bCs/>
        </w:rPr>
        <w:t>entre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población</w:t>
      </w:r>
      <w:r>
        <w:rPr>
          <w:rFonts w:ascii="Arial" w:eastAsia="Arial" w:hAnsi="Arial" w:cs="Arial"/>
          <w:bCs/>
        </w:rPr>
        <w:t xml:space="preserve">, </w:t>
      </w:r>
      <w:r>
        <w:rPr>
          <w:rFonts w:ascii="Arial" w:hAnsi="Arial" w:cs="Arial"/>
          <w:bCs/>
        </w:rPr>
        <w:t>pudiendo</w:t>
      </w:r>
      <w:r>
        <w:rPr>
          <w:rFonts w:ascii="Arial" w:eastAsia="Arial" w:hAnsi="Arial" w:cs="Arial"/>
          <w:bCs/>
        </w:rPr>
        <w:t xml:space="preserve"> </w:t>
      </w:r>
      <w:r>
        <w:rPr>
          <w:rFonts w:ascii="Arial" w:hAnsi="Arial" w:cs="Arial"/>
          <w:bCs/>
        </w:rPr>
        <w:t>tener</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siguientes</w:t>
      </w:r>
      <w:r>
        <w:rPr>
          <w:rFonts w:ascii="Arial" w:eastAsia="Arial" w:hAnsi="Arial" w:cs="Arial"/>
          <w:bCs/>
        </w:rPr>
        <w:t xml:space="preserve"> </w:t>
      </w:r>
      <w:r>
        <w:rPr>
          <w:rFonts w:ascii="Arial" w:hAnsi="Arial" w:cs="Arial"/>
          <w:bCs/>
        </w:rPr>
        <w:t>giros</w:t>
      </w:r>
      <w:r>
        <w:rPr>
          <w:rFonts w:ascii="Arial" w:eastAsia="Arial" w:hAnsi="Arial" w:cs="Arial"/>
          <w:bCs/>
        </w:rPr>
        <w:t xml:space="preserve"> </w:t>
      </w:r>
      <w:r>
        <w:rPr>
          <w:rFonts w:ascii="Arial" w:hAnsi="Arial" w:cs="Arial"/>
          <w:bCs/>
        </w:rPr>
        <w:t>complementarios</w:t>
      </w:r>
      <w:r>
        <w:rPr>
          <w:rFonts w:ascii="Arial" w:eastAsia="Arial" w:hAnsi="Arial" w:cs="Arial"/>
          <w:bCs/>
        </w:rPr>
        <w:t>:</w:t>
      </w:r>
    </w:p>
    <w:p>
      <w:pPr>
        <w:autoSpaceDE w:val="0"/>
        <w:jc w:val="both"/>
        <w:rPr>
          <w:rFonts w:ascii="Arial" w:hAnsi="Arial" w:cs="Arial"/>
          <w:bCs/>
        </w:rPr>
      </w:pPr>
    </w:p>
    <w:p>
      <w:pPr>
        <w:autoSpaceDE w:val="0"/>
        <w:jc w:val="both"/>
        <w:rPr>
          <w:rFonts w:ascii="Arial" w:eastAsia="Arial" w:hAnsi="Arial" w:cs="Arial"/>
          <w:bCs/>
        </w:rPr>
      </w:pPr>
      <w:r>
        <w:rPr>
          <w:rFonts w:ascii="Arial" w:hAnsi="Arial" w:cs="Arial"/>
          <w:bCs/>
        </w:rPr>
        <w:t>I</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establecimientos</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autoriza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consumo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cerveza</w:t>
      </w:r>
      <w:r>
        <w:rPr>
          <w:rFonts w:ascii="Arial" w:eastAsia="Arial" w:hAnsi="Arial" w:cs="Arial"/>
          <w:bCs/>
        </w:rPr>
        <w:t xml:space="preserve">, </w:t>
      </w:r>
      <w:r>
        <w:rPr>
          <w:rFonts w:ascii="Arial" w:hAnsi="Arial" w:cs="Arial"/>
          <w:bCs/>
        </w:rPr>
        <w:t>vinos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baja</w:t>
      </w:r>
      <w:r>
        <w:rPr>
          <w:rFonts w:ascii="Arial" w:eastAsia="Arial" w:hAnsi="Arial" w:cs="Arial"/>
          <w:bCs/>
        </w:rPr>
        <w:t xml:space="preserve"> </w:t>
      </w:r>
      <w:r>
        <w:rPr>
          <w:rFonts w:ascii="Arial" w:hAnsi="Arial" w:cs="Arial"/>
          <w:bCs/>
        </w:rPr>
        <w:t>graduación</w:t>
      </w:r>
      <w:r>
        <w:rPr>
          <w:rFonts w:ascii="Arial" w:eastAsia="Arial" w:hAnsi="Arial" w:cs="Arial"/>
          <w:bCs/>
        </w:rPr>
        <w:t xml:space="preserve"> </w:t>
      </w:r>
      <w:r>
        <w:rPr>
          <w:rFonts w:ascii="Arial" w:hAnsi="Arial" w:cs="Arial"/>
          <w:bCs/>
        </w:rPr>
        <w:t>hasta</w:t>
      </w:r>
      <w:r>
        <w:rPr>
          <w:rFonts w:ascii="Arial" w:eastAsia="Arial" w:hAnsi="Arial" w:cs="Arial"/>
          <w:bCs/>
        </w:rPr>
        <w:t xml:space="preserve"> 14</w:t>
      </w:r>
      <w:r>
        <w:rPr>
          <w:rFonts w:ascii="Arial" w:hAnsi="Arial" w:cs="Arial"/>
          <w:bCs/>
        </w:rPr>
        <w:t>º</w:t>
      </w:r>
      <w:r>
        <w:rPr>
          <w:rFonts w:ascii="Arial" w:eastAsia="Arial" w:hAnsi="Arial" w:cs="Arial"/>
          <w:bCs/>
        </w:rPr>
        <w:t xml:space="preserve"> </w:t>
      </w:r>
      <w:r>
        <w:rPr>
          <w:rFonts w:ascii="Arial" w:hAnsi="Arial" w:cs="Arial"/>
          <w:bCs/>
        </w:rPr>
        <w:t>grados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alimentos</w:t>
      </w:r>
      <w:r>
        <w:rPr>
          <w:rFonts w:ascii="Arial" w:eastAsia="Arial" w:hAnsi="Arial" w:cs="Arial"/>
          <w:bCs/>
        </w:rPr>
        <w:t>;</w:t>
      </w:r>
    </w:p>
    <w:p>
      <w:pPr>
        <w:autoSpaceDE w:val="0"/>
        <w:jc w:val="both"/>
        <w:rPr>
          <w:rFonts w:ascii="Arial" w:hAnsi="Arial" w:cs="Arial"/>
          <w:bCs/>
        </w:rPr>
      </w:pPr>
    </w:p>
    <w:p>
      <w:pPr>
        <w:autoSpaceDE w:val="0"/>
        <w:jc w:val="both"/>
        <w:rPr>
          <w:rFonts w:ascii="Arial" w:eastAsia="Arial" w:hAnsi="Arial" w:cs="Arial"/>
          <w:bCs/>
        </w:rPr>
      </w:pPr>
      <w:r>
        <w:rPr>
          <w:rFonts w:ascii="Arial" w:hAnsi="Arial" w:cs="Arial"/>
          <w:bCs/>
        </w:rPr>
        <w:t>II</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centro</w:t>
      </w:r>
      <w:r>
        <w:rPr>
          <w:rFonts w:ascii="Arial" w:eastAsia="Arial" w:hAnsi="Arial" w:cs="Arial"/>
          <w:bCs/>
        </w:rPr>
        <w:t xml:space="preserve"> </w:t>
      </w:r>
      <w:r>
        <w:rPr>
          <w:rFonts w:ascii="Arial" w:hAnsi="Arial" w:cs="Arial"/>
          <w:bCs/>
        </w:rPr>
        <w:t>artístico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cultural</w:t>
      </w:r>
      <w:r>
        <w:rPr>
          <w:rFonts w:ascii="Arial" w:eastAsia="Arial" w:hAnsi="Arial" w:cs="Arial"/>
          <w:bCs/>
        </w:rPr>
        <w:t xml:space="preserve"> </w:t>
      </w:r>
      <w:r>
        <w:rPr>
          <w:rFonts w:ascii="Arial" w:hAnsi="Arial" w:cs="Arial"/>
          <w:bCs/>
        </w:rPr>
        <w:t>puede</w:t>
      </w:r>
      <w:r>
        <w:rPr>
          <w:rFonts w:ascii="Arial" w:eastAsia="Arial" w:hAnsi="Arial" w:cs="Arial"/>
          <w:bCs/>
        </w:rPr>
        <w:t xml:space="preserve"> </w:t>
      </w:r>
      <w:r>
        <w:rPr>
          <w:rFonts w:ascii="Arial" w:hAnsi="Arial" w:cs="Arial"/>
          <w:bCs/>
        </w:rPr>
        <w:t>disponer</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espacio</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cafetería</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restaurante</w:t>
      </w:r>
      <w:r>
        <w:rPr>
          <w:rFonts w:ascii="Arial" w:eastAsia="Arial" w:hAnsi="Arial" w:cs="Arial"/>
          <w:bCs/>
        </w:rPr>
        <w:t xml:space="preserve">, </w:t>
      </w:r>
      <w:r>
        <w:rPr>
          <w:rFonts w:ascii="Arial" w:hAnsi="Arial" w:cs="Arial"/>
          <w:bCs/>
        </w:rPr>
        <w:t>mismo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superar</w:t>
      </w:r>
      <w:r>
        <w:rPr>
          <w:rFonts w:ascii="Arial" w:eastAsia="Arial" w:hAnsi="Arial" w:cs="Arial"/>
          <w:bCs/>
        </w:rPr>
        <w:t xml:space="preserve"> </w:t>
      </w:r>
      <w:r>
        <w:rPr>
          <w:rFonts w:ascii="Arial" w:hAnsi="Arial" w:cs="Arial"/>
          <w:bCs/>
        </w:rPr>
        <w:t>el</w:t>
      </w:r>
      <w:r>
        <w:rPr>
          <w:rFonts w:ascii="Arial" w:eastAsia="Arial" w:hAnsi="Arial" w:cs="Arial"/>
          <w:bCs/>
        </w:rPr>
        <w:t xml:space="preserve"> 50% </w:t>
      </w:r>
      <w:r>
        <w:rPr>
          <w:rFonts w:ascii="Arial" w:hAnsi="Arial" w:cs="Arial"/>
          <w:bCs/>
        </w:rPr>
        <w:t>de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superficie</w:t>
      </w:r>
      <w:r>
        <w:rPr>
          <w:rFonts w:ascii="Arial" w:eastAsia="Arial" w:hAnsi="Arial" w:cs="Arial"/>
          <w:bCs/>
        </w:rPr>
        <w:t xml:space="preserve"> </w:t>
      </w:r>
      <w:r>
        <w:rPr>
          <w:rFonts w:ascii="Arial" w:hAnsi="Arial" w:cs="Arial"/>
          <w:bCs/>
        </w:rPr>
        <w:t>total</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establecimiento</w:t>
      </w:r>
      <w:r>
        <w:rPr>
          <w:rFonts w:ascii="Arial" w:eastAsia="Arial" w:hAnsi="Arial" w:cs="Arial"/>
          <w:bCs/>
        </w:rPr>
        <w:t>;</w:t>
      </w:r>
    </w:p>
    <w:p>
      <w:pPr>
        <w:autoSpaceDE w:val="0"/>
        <w:jc w:val="both"/>
        <w:rPr>
          <w:rFonts w:ascii="Arial" w:eastAsia="Arial" w:hAnsi="Arial" w:cs="Arial"/>
          <w:bCs/>
        </w:rPr>
      </w:pPr>
    </w:p>
    <w:p>
      <w:pPr>
        <w:autoSpaceDE w:val="0"/>
        <w:jc w:val="both"/>
        <w:rPr>
          <w:rFonts w:ascii="Arial" w:eastAsia="Arial" w:hAnsi="Arial" w:cs="Arial"/>
          <w:bCs/>
        </w:rPr>
      </w:pPr>
      <w:r>
        <w:rPr>
          <w:rFonts w:ascii="Arial" w:hAnsi="Arial" w:cs="Arial"/>
          <w:bCs/>
        </w:rPr>
        <w:t>III</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pueden</w:t>
      </w:r>
      <w:r>
        <w:rPr>
          <w:rFonts w:ascii="Arial" w:eastAsia="Arial" w:hAnsi="Arial" w:cs="Arial"/>
          <w:bCs/>
        </w:rPr>
        <w:t xml:space="preserve"> </w:t>
      </w:r>
      <w:r>
        <w:rPr>
          <w:rFonts w:ascii="Arial" w:hAnsi="Arial" w:cs="Arial"/>
          <w:bCs/>
        </w:rPr>
        <w:t>vender</w:t>
      </w:r>
      <w:r>
        <w:rPr>
          <w:rFonts w:ascii="Arial" w:eastAsia="Arial" w:hAnsi="Arial" w:cs="Arial"/>
          <w:bCs/>
        </w:rPr>
        <w:t xml:space="preserve"> </w:t>
      </w:r>
      <w:r>
        <w:rPr>
          <w:rFonts w:ascii="Arial" w:hAnsi="Arial" w:cs="Arial"/>
          <w:bCs/>
        </w:rPr>
        <w:t>obras</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arte</w:t>
      </w:r>
      <w:r>
        <w:rPr>
          <w:rFonts w:ascii="Arial" w:eastAsia="Arial" w:hAnsi="Arial" w:cs="Arial"/>
          <w:bCs/>
        </w:rPr>
        <w:t xml:space="preserve">, </w:t>
      </w:r>
      <w:r>
        <w:rPr>
          <w:rFonts w:ascii="Arial" w:hAnsi="Arial" w:cs="Arial"/>
          <w:bCs/>
        </w:rPr>
        <w:t>libros</w:t>
      </w:r>
      <w:r>
        <w:rPr>
          <w:rFonts w:ascii="Arial" w:eastAsia="Arial" w:hAnsi="Arial" w:cs="Arial"/>
          <w:bCs/>
        </w:rPr>
        <w:t xml:space="preserve">, </w:t>
      </w:r>
      <w:r>
        <w:rPr>
          <w:rFonts w:ascii="Arial" w:hAnsi="Arial" w:cs="Arial"/>
          <w:bCs/>
        </w:rPr>
        <w:t>discos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videos</w:t>
      </w:r>
      <w:r>
        <w:rPr>
          <w:rFonts w:ascii="Arial" w:eastAsia="Arial" w:hAnsi="Arial" w:cs="Arial"/>
          <w:bCs/>
        </w:rPr>
        <w:t xml:space="preserve"> </w:t>
      </w:r>
      <w:r>
        <w:rPr>
          <w:rFonts w:ascii="Arial" w:hAnsi="Arial" w:cs="Arial"/>
          <w:bCs/>
        </w:rPr>
        <w:t>originales</w:t>
      </w:r>
      <w:r>
        <w:rPr>
          <w:rFonts w:ascii="Arial" w:eastAsia="Arial" w:hAnsi="Arial" w:cs="Arial"/>
          <w:bCs/>
        </w:rPr>
        <w:t xml:space="preserve">, </w:t>
      </w:r>
      <w:r>
        <w:rPr>
          <w:rFonts w:ascii="Arial" w:hAnsi="Arial" w:cs="Arial"/>
          <w:bCs/>
        </w:rPr>
        <w:t>siempre</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venta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estos</w:t>
      </w:r>
      <w:r>
        <w:rPr>
          <w:rFonts w:ascii="Arial" w:eastAsia="Arial" w:hAnsi="Arial" w:cs="Arial"/>
          <w:bCs/>
        </w:rPr>
        <w:t xml:space="preserve"> </w:t>
      </w:r>
      <w:r>
        <w:rPr>
          <w:rFonts w:ascii="Arial" w:hAnsi="Arial" w:cs="Arial"/>
          <w:bCs/>
        </w:rPr>
        <w:t>productos</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constituya</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principal</w:t>
      </w:r>
      <w:r>
        <w:rPr>
          <w:rFonts w:ascii="Arial" w:eastAsia="Arial" w:hAnsi="Arial" w:cs="Arial"/>
          <w:bCs/>
        </w:rPr>
        <w:t xml:space="preserve"> </w:t>
      </w:r>
      <w:r>
        <w:rPr>
          <w:rFonts w:ascii="Arial" w:hAnsi="Arial" w:cs="Arial"/>
          <w:bCs/>
        </w:rPr>
        <w:t>actividad</w:t>
      </w:r>
      <w:r>
        <w:rPr>
          <w:rFonts w:ascii="Arial" w:eastAsia="Arial" w:hAnsi="Arial" w:cs="Arial"/>
          <w:bCs/>
        </w:rPr>
        <w:t>;</w:t>
      </w:r>
    </w:p>
    <w:p>
      <w:pPr>
        <w:autoSpaceDE w:val="0"/>
        <w:jc w:val="both"/>
        <w:rPr>
          <w:rFonts w:ascii="Arial" w:hAnsi="Arial" w:cs="Arial"/>
          <w:bCs/>
        </w:rPr>
      </w:pPr>
    </w:p>
    <w:p>
      <w:pPr>
        <w:autoSpaceDE w:val="0"/>
        <w:jc w:val="both"/>
        <w:rPr>
          <w:rFonts w:ascii="Arial" w:hAnsi="Arial" w:cs="Arial"/>
          <w:bCs/>
        </w:rPr>
      </w:pPr>
      <w:r>
        <w:rPr>
          <w:rFonts w:ascii="Arial" w:hAnsi="Arial" w:cs="Arial"/>
          <w:bCs/>
        </w:rPr>
        <w:t>IV</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respecta</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presentación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teatrales</w:t>
      </w:r>
      <w:r>
        <w:rPr>
          <w:rFonts w:ascii="Arial" w:eastAsia="Arial" w:hAnsi="Arial" w:cs="Arial"/>
          <w:bCs/>
        </w:rPr>
        <w:t xml:space="preserve">, </w:t>
      </w:r>
      <w:r>
        <w:rPr>
          <w:rFonts w:ascii="Arial" w:hAnsi="Arial" w:cs="Arial"/>
          <w:bCs/>
        </w:rPr>
        <w:t>musicales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danza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licencia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otorgue</w:t>
      </w:r>
      <w:r>
        <w:rPr>
          <w:rFonts w:ascii="Arial" w:eastAsia="Arial" w:hAnsi="Arial" w:cs="Arial"/>
          <w:bCs/>
        </w:rPr>
        <w:t xml:space="preserve">, </w:t>
      </w:r>
      <w:r>
        <w:rPr>
          <w:rFonts w:ascii="Arial" w:hAnsi="Arial" w:cs="Arial"/>
          <w:bCs/>
        </w:rPr>
        <w:t>ampara</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realización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dichos</w:t>
      </w:r>
      <w:r>
        <w:rPr>
          <w:rFonts w:ascii="Arial" w:eastAsia="Arial" w:hAnsi="Arial" w:cs="Arial"/>
          <w:bCs/>
        </w:rPr>
        <w:t xml:space="preserve"> </w:t>
      </w:r>
      <w:r>
        <w:rPr>
          <w:rFonts w:ascii="Arial" w:hAnsi="Arial" w:cs="Arial"/>
          <w:bCs/>
        </w:rPr>
        <w:t>espectáculos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realizar</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cobro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asistentes</w:t>
      </w:r>
      <w:r>
        <w:rPr>
          <w:rFonts w:ascii="Arial" w:eastAsia="Arial" w:hAnsi="Arial" w:cs="Arial"/>
          <w:bCs/>
        </w:rPr>
        <w:t xml:space="preserve"> o </w:t>
      </w:r>
      <w:r>
        <w:rPr>
          <w:rFonts w:ascii="Arial" w:hAnsi="Arial" w:cs="Arial"/>
          <w:bCs/>
        </w:rPr>
        <w:t>una</w:t>
      </w:r>
      <w:r>
        <w:rPr>
          <w:rFonts w:ascii="Arial" w:eastAsia="Arial" w:hAnsi="Arial" w:cs="Arial"/>
          <w:bCs/>
        </w:rPr>
        <w:t xml:space="preserve"> </w:t>
      </w:r>
      <w:r>
        <w:rPr>
          <w:rFonts w:ascii="Arial" w:hAnsi="Arial" w:cs="Arial"/>
          <w:bCs/>
        </w:rPr>
        <w:t>cuota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recuperación</w:t>
      </w:r>
      <w:r>
        <w:rPr>
          <w:rFonts w:ascii="Arial" w:eastAsia="Arial" w:hAnsi="Arial" w:cs="Arial"/>
          <w:bCs/>
        </w:rPr>
        <w:t xml:space="preserve">. </w:t>
      </w:r>
      <w:r>
        <w:rPr>
          <w:rFonts w:ascii="Arial" w:hAnsi="Arial" w:cs="Arial"/>
          <w:bCs/>
        </w:rPr>
        <w:t>El</w:t>
      </w:r>
      <w:r>
        <w:rPr>
          <w:rFonts w:ascii="Arial" w:eastAsia="Arial" w:hAnsi="Arial" w:cs="Arial"/>
          <w:bCs/>
        </w:rPr>
        <w:t xml:space="preserve"> t</w:t>
      </w:r>
      <w:r>
        <w:rPr>
          <w:rFonts w:ascii="Arial" w:hAnsi="Arial" w:cs="Arial"/>
          <w:bCs/>
        </w:rPr>
        <w:t>itular</w:t>
      </w:r>
      <w:r>
        <w:rPr>
          <w:rFonts w:ascii="Arial" w:eastAsia="Arial" w:hAnsi="Arial" w:cs="Arial"/>
          <w:bCs/>
        </w:rPr>
        <w:t xml:space="preserve"> </w:t>
      </w:r>
      <w:r>
        <w:rPr>
          <w:rFonts w:ascii="Arial" w:hAnsi="Arial" w:cs="Arial"/>
          <w:bCs/>
        </w:rPr>
        <w:t>deberá</w:t>
      </w:r>
      <w:r>
        <w:rPr>
          <w:rFonts w:ascii="Arial" w:eastAsia="Arial" w:hAnsi="Arial" w:cs="Arial"/>
          <w:bCs/>
        </w:rPr>
        <w:t xml:space="preserve"> </w:t>
      </w:r>
      <w:r>
        <w:rPr>
          <w:rFonts w:ascii="Arial" w:hAnsi="Arial" w:cs="Arial"/>
          <w:bCs/>
        </w:rPr>
        <w:t>especificar</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edad</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estén</w:t>
      </w:r>
      <w:r>
        <w:rPr>
          <w:rFonts w:ascii="Arial" w:eastAsia="Arial" w:hAnsi="Arial" w:cs="Arial"/>
          <w:bCs/>
        </w:rPr>
        <w:t xml:space="preserve"> </w:t>
      </w:r>
      <w:r>
        <w:rPr>
          <w:rFonts w:ascii="Arial" w:hAnsi="Arial" w:cs="Arial"/>
          <w:bCs/>
        </w:rPr>
        <w:t>dirigidas</w:t>
      </w:r>
      <w:r>
        <w:rPr>
          <w:rFonts w:ascii="Arial" w:eastAsia="Arial" w:hAnsi="Arial" w:cs="Arial"/>
          <w:bCs/>
        </w:rPr>
        <w:t xml:space="preserve"> </w:t>
      </w:r>
      <w:r>
        <w:rPr>
          <w:rFonts w:ascii="Arial" w:hAnsi="Arial" w:cs="Arial"/>
          <w:bCs/>
        </w:rPr>
        <w:t>sus</w:t>
      </w:r>
      <w:r>
        <w:rPr>
          <w:rFonts w:ascii="Arial" w:eastAsia="Arial" w:hAnsi="Arial" w:cs="Arial"/>
          <w:bCs/>
        </w:rPr>
        <w:t xml:space="preserve"> </w:t>
      </w:r>
      <w:r>
        <w:rPr>
          <w:rFonts w:ascii="Arial" w:hAnsi="Arial" w:cs="Arial"/>
          <w:bCs/>
        </w:rPr>
        <w:t>presentaciones</w:t>
      </w:r>
      <w:r>
        <w:rPr>
          <w:rFonts w:ascii="Arial" w:eastAsia="Arial" w:hAnsi="Arial" w:cs="Arial"/>
          <w:bCs/>
        </w:rPr>
        <w:t xml:space="preserve">, </w:t>
      </w:r>
      <w:r>
        <w:rPr>
          <w:rFonts w:ascii="Arial" w:hAnsi="Arial" w:cs="Arial"/>
          <w:bCs/>
        </w:rPr>
        <w:t>así</w:t>
      </w:r>
      <w:r>
        <w:rPr>
          <w:rFonts w:ascii="Arial" w:eastAsia="Arial" w:hAnsi="Arial" w:cs="Arial"/>
          <w:bCs/>
        </w:rPr>
        <w:t xml:space="preserve"> </w:t>
      </w:r>
      <w:r>
        <w:rPr>
          <w:rFonts w:ascii="Arial" w:hAnsi="Arial" w:cs="Arial"/>
          <w:bCs/>
        </w:rPr>
        <w:t>como</w:t>
      </w:r>
      <w:r>
        <w:rPr>
          <w:rFonts w:ascii="Arial" w:eastAsia="Arial" w:hAnsi="Arial" w:cs="Arial"/>
          <w:bCs/>
        </w:rPr>
        <w:t xml:space="preserve"> </w:t>
      </w:r>
      <w:r>
        <w:rPr>
          <w:rFonts w:ascii="Arial" w:hAnsi="Arial" w:cs="Arial"/>
          <w:bCs/>
        </w:rPr>
        <w:t>su</w:t>
      </w:r>
      <w:r>
        <w:rPr>
          <w:rFonts w:ascii="Arial" w:eastAsia="Arial" w:hAnsi="Arial" w:cs="Arial"/>
          <w:bCs/>
        </w:rPr>
        <w:t xml:space="preserve"> </w:t>
      </w:r>
      <w:r>
        <w:rPr>
          <w:rFonts w:ascii="Arial" w:hAnsi="Arial" w:cs="Arial"/>
          <w:bCs/>
        </w:rPr>
        <w:t>horario</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género</w:t>
      </w:r>
      <w:r>
        <w:rPr>
          <w:rFonts w:ascii="Arial" w:eastAsia="Arial" w:hAnsi="Arial" w:cs="Arial"/>
          <w:bCs/>
        </w:rPr>
        <w:t xml:space="preserve"> </w:t>
      </w:r>
      <w:r>
        <w:rPr>
          <w:rFonts w:ascii="Arial" w:hAnsi="Arial" w:cs="Arial"/>
          <w:bCs/>
        </w:rPr>
        <w:t>artístico</w:t>
      </w:r>
      <w:r>
        <w:rPr>
          <w:rFonts w:ascii="Arial" w:eastAsia="Arial" w:hAnsi="Arial" w:cs="Arial"/>
          <w:bCs/>
        </w:rPr>
        <w:t xml:space="preserve">; </w:t>
      </w:r>
      <w:r>
        <w:rPr>
          <w:rFonts w:ascii="Arial" w:hAnsi="Arial" w:cs="Arial"/>
          <w:bCs/>
        </w:rPr>
        <w:t>y</w:t>
      </w:r>
    </w:p>
    <w:p>
      <w:pPr>
        <w:autoSpaceDE w:val="0"/>
        <w:jc w:val="both"/>
        <w:rPr>
          <w:rFonts w:ascii="Arial" w:hAnsi="Arial" w:cs="Arial"/>
          <w:bCs/>
        </w:rPr>
      </w:pPr>
    </w:p>
    <w:p>
      <w:pPr>
        <w:autoSpaceDE w:val="0"/>
        <w:jc w:val="both"/>
        <w:rPr>
          <w:rFonts w:ascii="Arial" w:eastAsia="Arial" w:hAnsi="Arial" w:cs="Arial"/>
          <w:bCs/>
        </w:rPr>
      </w:pPr>
      <w:r>
        <w:rPr>
          <w:rFonts w:ascii="Arial" w:hAnsi="Arial" w:cs="Arial"/>
          <w:bCs/>
        </w:rPr>
        <w:t>V</w:t>
      </w:r>
      <w:r>
        <w:rPr>
          <w:rFonts w:ascii="Arial" w:eastAsia="Arial" w:hAnsi="Arial" w:cs="Arial"/>
          <w:bCs/>
        </w:rPr>
        <w:t xml:space="preserve">. </w:t>
      </w:r>
      <w:r>
        <w:rPr>
          <w:rFonts w:ascii="Arial" w:hAnsi="Arial" w:cs="Arial"/>
          <w:bCs/>
        </w:rPr>
        <w:t>Podrá</w:t>
      </w:r>
      <w:r>
        <w:rPr>
          <w:rFonts w:ascii="Arial" w:eastAsia="Arial" w:hAnsi="Arial" w:cs="Arial"/>
          <w:bCs/>
        </w:rPr>
        <w:t xml:space="preserve"> </w:t>
      </w:r>
      <w:r>
        <w:rPr>
          <w:rFonts w:ascii="Arial" w:hAnsi="Arial" w:cs="Arial"/>
          <w:bCs/>
        </w:rPr>
        <w:t>contar</w:t>
      </w:r>
      <w:r>
        <w:rPr>
          <w:rFonts w:ascii="Arial" w:eastAsia="Arial" w:hAnsi="Arial" w:cs="Arial"/>
          <w:bCs/>
        </w:rPr>
        <w:t xml:space="preserve"> con </w:t>
      </w:r>
      <w:r>
        <w:rPr>
          <w:rFonts w:ascii="Arial" w:hAnsi="Arial" w:cs="Arial"/>
          <w:bCs/>
        </w:rPr>
        <w:t>permiso</w:t>
      </w:r>
      <w:r>
        <w:rPr>
          <w:rFonts w:ascii="Arial" w:eastAsia="Arial" w:hAnsi="Arial" w:cs="Arial"/>
          <w:bCs/>
        </w:rPr>
        <w:t xml:space="preserve"> </w:t>
      </w:r>
      <w:r>
        <w:rPr>
          <w:rFonts w:ascii="Arial" w:hAnsi="Arial" w:cs="Arial"/>
          <w:bCs/>
        </w:rPr>
        <w:t>especial</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concesión</w:t>
      </w:r>
      <w:r>
        <w:rPr>
          <w:rFonts w:ascii="Arial" w:eastAsia="Arial" w:hAnsi="Arial" w:cs="Arial"/>
          <w:bCs/>
        </w:rPr>
        <w:t xml:space="preserve"> </w:t>
      </w:r>
      <w:r>
        <w:rPr>
          <w:rFonts w:ascii="Arial" w:hAnsi="Arial" w:cs="Arial"/>
          <w:bCs/>
        </w:rPr>
        <w:t>para</w:t>
      </w:r>
      <w:r>
        <w:rPr>
          <w:rFonts w:ascii="Arial" w:eastAsia="Arial" w:hAnsi="Arial" w:cs="Arial"/>
          <w:bCs/>
        </w:rPr>
        <w:t xml:space="preserve"> </w:t>
      </w:r>
      <w:r>
        <w:rPr>
          <w:rFonts w:ascii="Arial" w:hAnsi="Arial" w:cs="Arial"/>
          <w:bCs/>
        </w:rPr>
        <w:t>presentar</w:t>
      </w:r>
      <w:r>
        <w:rPr>
          <w:rFonts w:ascii="Arial" w:eastAsia="Arial" w:hAnsi="Arial" w:cs="Arial"/>
          <w:bCs/>
        </w:rPr>
        <w:t xml:space="preserve"> </w:t>
      </w:r>
      <w:r>
        <w:rPr>
          <w:rFonts w:ascii="Arial" w:hAnsi="Arial" w:cs="Arial"/>
          <w:bCs/>
        </w:rPr>
        <w:t>eventos</w:t>
      </w:r>
      <w:r>
        <w:rPr>
          <w:rFonts w:ascii="Arial" w:eastAsia="Arial" w:hAnsi="Arial" w:cs="Arial"/>
          <w:bCs/>
        </w:rPr>
        <w:t xml:space="preserve"> </w:t>
      </w:r>
      <w:r>
        <w:rPr>
          <w:rFonts w:ascii="Arial" w:hAnsi="Arial" w:cs="Arial"/>
          <w:bCs/>
        </w:rPr>
        <w:t>culturales</w:t>
      </w:r>
      <w:r>
        <w:rPr>
          <w:rFonts w:ascii="Arial" w:eastAsia="Arial" w:hAnsi="Arial" w:cs="Arial"/>
          <w:bCs/>
        </w:rPr>
        <w:t xml:space="preserve"> </w:t>
      </w:r>
      <w:r>
        <w:rPr>
          <w:rFonts w:ascii="Arial" w:hAnsi="Arial" w:cs="Arial"/>
          <w:bCs/>
        </w:rPr>
        <w:t>y</w:t>
      </w:r>
      <w:r>
        <w:rPr>
          <w:rFonts w:ascii="Arial" w:eastAsia="Arial" w:hAnsi="Arial" w:cs="Arial"/>
          <w:bCs/>
        </w:rPr>
        <w:t xml:space="preserve"> </w:t>
      </w:r>
      <w:r>
        <w:rPr>
          <w:rFonts w:ascii="Arial" w:hAnsi="Arial" w:cs="Arial"/>
          <w:bCs/>
        </w:rPr>
        <w:t>artísticos</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aire</w:t>
      </w:r>
      <w:r>
        <w:rPr>
          <w:rFonts w:ascii="Arial" w:eastAsia="Arial" w:hAnsi="Arial" w:cs="Arial"/>
          <w:bCs/>
        </w:rPr>
        <w:t xml:space="preserve"> </w:t>
      </w:r>
      <w:r>
        <w:rPr>
          <w:rFonts w:ascii="Arial" w:hAnsi="Arial" w:cs="Arial"/>
          <w:bCs/>
        </w:rPr>
        <w:t>libre</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w:t>
      </w:r>
      <w:r>
        <w:rPr>
          <w:rFonts w:ascii="Arial" w:eastAsia="Arial" w:hAnsi="Arial" w:cs="Arial"/>
          <w:bCs/>
        </w:rPr>
        <w:t xml:space="preserve"> </w:t>
      </w:r>
      <w:r>
        <w:rPr>
          <w:rFonts w:ascii="Arial" w:hAnsi="Arial" w:cs="Arial"/>
          <w:bCs/>
        </w:rPr>
        <w:t>espacio</w:t>
      </w:r>
      <w:r>
        <w:rPr>
          <w:rFonts w:ascii="Arial" w:eastAsia="Arial" w:hAnsi="Arial" w:cs="Arial"/>
          <w:bCs/>
        </w:rPr>
        <w:t xml:space="preserve"> </w:t>
      </w:r>
      <w:r>
        <w:rPr>
          <w:rFonts w:ascii="Arial" w:hAnsi="Arial" w:cs="Arial"/>
          <w:bCs/>
        </w:rPr>
        <w:t>público</w:t>
      </w:r>
      <w:r>
        <w:rPr>
          <w:rFonts w:ascii="Arial" w:eastAsia="Arial" w:hAnsi="Arial" w:cs="Arial"/>
          <w:bCs/>
        </w:rPr>
        <w:t xml:space="preserve"> </w:t>
      </w:r>
      <w:r>
        <w:rPr>
          <w:rFonts w:ascii="Arial" w:hAnsi="Arial" w:cs="Arial"/>
          <w:bCs/>
        </w:rPr>
        <w:t>aledaño</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mismo</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limitaciones</w:t>
      </w:r>
      <w:r>
        <w:rPr>
          <w:rFonts w:ascii="Arial" w:eastAsia="Arial" w:hAnsi="Arial" w:cs="Arial"/>
          <w:bCs/>
        </w:rPr>
        <w:t xml:space="preserve"> </w:t>
      </w:r>
      <w:r>
        <w:rPr>
          <w:rFonts w:ascii="Arial" w:hAnsi="Arial" w:cs="Arial"/>
          <w:bCs/>
        </w:rPr>
        <w:t>respecto</w:t>
      </w:r>
      <w:r>
        <w:rPr>
          <w:rFonts w:ascii="Arial" w:eastAsia="Arial" w:hAnsi="Arial" w:cs="Arial"/>
          <w:bCs/>
        </w:rPr>
        <w:t xml:space="preserve"> </w:t>
      </w:r>
      <w:r>
        <w:rPr>
          <w:rFonts w:ascii="Arial" w:hAnsi="Arial" w:cs="Arial"/>
          <w:bCs/>
        </w:rPr>
        <w:t>del</w:t>
      </w:r>
      <w:r>
        <w:rPr>
          <w:rFonts w:ascii="Arial" w:eastAsia="Arial" w:hAnsi="Arial" w:cs="Arial"/>
          <w:bCs/>
        </w:rPr>
        <w:t xml:space="preserve"> </w:t>
      </w:r>
      <w:r>
        <w:rPr>
          <w:rFonts w:ascii="Arial" w:hAnsi="Arial" w:cs="Arial"/>
          <w:bCs/>
        </w:rPr>
        <w:t>aforo</w:t>
      </w:r>
      <w:r>
        <w:rPr>
          <w:rFonts w:ascii="Arial" w:eastAsia="Arial" w:hAnsi="Arial" w:cs="Arial"/>
          <w:bCs/>
        </w:rPr>
        <w:t xml:space="preserve"> </w:t>
      </w:r>
      <w:r>
        <w:rPr>
          <w:rFonts w:ascii="Arial" w:hAnsi="Arial" w:cs="Arial"/>
          <w:bCs/>
        </w:rPr>
        <w:t>acorde</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tipo</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evento</w:t>
      </w:r>
      <w:r>
        <w:rPr>
          <w:rFonts w:ascii="Arial" w:eastAsia="Arial" w:hAnsi="Arial" w:cs="Arial"/>
          <w:bCs/>
        </w:rPr>
        <w:t xml:space="preserve"> </w:t>
      </w:r>
      <w:r>
        <w:rPr>
          <w:rFonts w:ascii="Arial" w:hAnsi="Arial" w:cs="Arial"/>
          <w:bCs/>
        </w:rPr>
        <w:t>a</w:t>
      </w:r>
      <w:r>
        <w:rPr>
          <w:rFonts w:ascii="Arial" w:eastAsia="Arial" w:hAnsi="Arial" w:cs="Arial"/>
          <w:bCs/>
        </w:rPr>
        <w:t xml:space="preserve"> </w:t>
      </w:r>
      <w:r>
        <w:rPr>
          <w:rFonts w:ascii="Arial" w:hAnsi="Arial" w:cs="Arial"/>
          <w:bCs/>
        </w:rPr>
        <w:t>realizar</w:t>
      </w:r>
      <w:r>
        <w:rPr>
          <w:rFonts w:ascii="Arial" w:eastAsia="Arial" w:hAnsi="Arial" w:cs="Arial"/>
          <w:bCs/>
        </w:rPr>
        <w:t>.</w:t>
      </w:r>
    </w:p>
    <w:p>
      <w:pPr>
        <w:autoSpaceDE w:val="0"/>
        <w:jc w:val="both"/>
        <w:rPr>
          <w:rFonts w:ascii="Arial" w:hAnsi="Arial" w:cs="Arial"/>
          <w:bCs/>
        </w:rPr>
      </w:pPr>
    </w:p>
    <w:p>
      <w:pPr>
        <w:autoSpaceDE w:val="0"/>
        <w:jc w:val="both"/>
        <w:rPr>
          <w:rFonts w:ascii="Arial" w:eastAsia="Arial" w:hAnsi="Arial" w:cs="Arial"/>
          <w:bCs/>
        </w:rPr>
      </w:pPr>
      <w:r>
        <w:rPr>
          <w:rFonts w:ascii="Arial" w:hAnsi="Arial" w:cs="Arial"/>
          <w:bCs/>
        </w:rPr>
        <w:t>Todas</w:t>
      </w:r>
      <w:r>
        <w:rPr>
          <w:rFonts w:ascii="Arial" w:eastAsia="Arial" w:hAnsi="Arial" w:cs="Arial"/>
          <w:bCs/>
        </w:rPr>
        <w:t xml:space="preserve"> </w:t>
      </w:r>
      <w:r>
        <w:rPr>
          <w:rFonts w:ascii="Arial" w:hAnsi="Arial" w:cs="Arial"/>
          <w:bCs/>
        </w:rPr>
        <w:t>las</w:t>
      </w:r>
      <w:r>
        <w:rPr>
          <w:rFonts w:ascii="Arial" w:eastAsia="Arial" w:hAnsi="Arial" w:cs="Arial"/>
          <w:bCs/>
        </w:rPr>
        <w:t xml:space="preserve"> </w:t>
      </w:r>
      <w:r>
        <w:rPr>
          <w:rFonts w:ascii="Arial" w:hAnsi="Arial" w:cs="Arial"/>
          <w:bCs/>
        </w:rPr>
        <w:t>actividades</w:t>
      </w:r>
      <w:r>
        <w:rPr>
          <w:rFonts w:ascii="Arial" w:eastAsia="Arial" w:hAnsi="Arial" w:cs="Arial"/>
          <w:bCs/>
        </w:rPr>
        <w:t xml:space="preserve"> </w:t>
      </w:r>
      <w:r>
        <w:rPr>
          <w:rFonts w:ascii="Arial" w:hAnsi="Arial" w:cs="Arial"/>
          <w:bCs/>
        </w:rPr>
        <w:t>establecidas</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el</w:t>
      </w:r>
      <w:r>
        <w:rPr>
          <w:rFonts w:ascii="Arial" w:eastAsia="Arial" w:hAnsi="Arial" w:cs="Arial"/>
          <w:bCs/>
        </w:rPr>
        <w:t xml:space="preserve"> </w:t>
      </w:r>
      <w:r>
        <w:rPr>
          <w:rFonts w:ascii="Arial" w:hAnsi="Arial" w:cs="Arial"/>
          <w:bCs/>
        </w:rPr>
        <w:t>presente</w:t>
      </w:r>
      <w:r>
        <w:rPr>
          <w:rFonts w:ascii="Arial" w:eastAsia="Arial" w:hAnsi="Arial" w:cs="Arial"/>
          <w:bCs/>
        </w:rPr>
        <w:t xml:space="preserve"> </w:t>
      </w:r>
      <w:r>
        <w:rPr>
          <w:rFonts w:ascii="Arial" w:hAnsi="Arial" w:cs="Arial"/>
          <w:bCs/>
        </w:rPr>
        <w:t>artículo</w:t>
      </w:r>
      <w:r>
        <w:rPr>
          <w:rFonts w:ascii="Arial" w:eastAsia="Arial" w:hAnsi="Arial" w:cs="Arial"/>
          <w:bCs/>
        </w:rPr>
        <w:t xml:space="preserve"> </w:t>
      </w:r>
      <w:r>
        <w:rPr>
          <w:rFonts w:ascii="Arial" w:hAnsi="Arial" w:cs="Arial"/>
          <w:bCs/>
        </w:rPr>
        <w:t>quedan</w:t>
      </w:r>
      <w:r>
        <w:rPr>
          <w:rFonts w:ascii="Arial" w:eastAsia="Arial" w:hAnsi="Arial" w:cs="Arial"/>
          <w:bCs/>
        </w:rPr>
        <w:t xml:space="preserve"> </w:t>
      </w:r>
      <w:r>
        <w:rPr>
          <w:rFonts w:ascii="Arial" w:hAnsi="Arial" w:cs="Arial"/>
          <w:bCs/>
        </w:rPr>
        <w:t>amparadas</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licencia</w:t>
      </w:r>
      <w:r>
        <w:rPr>
          <w:rFonts w:ascii="Arial" w:eastAsia="Arial" w:hAnsi="Arial" w:cs="Arial"/>
          <w:bCs/>
        </w:rPr>
        <w:t xml:space="preserve"> </w:t>
      </w:r>
      <w:r>
        <w:rPr>
          <w:rFonts w:ascii="Arial" w:hAnsi="Arial" w:cs="Arial"/>
          <w:bCs/>
        </w:rPr>
        <w:t>que</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otorgue</w:t>
      </w:r>
      <w:r>
        <w:rPr>
          <w:rFonts w:ascii="Arial" w:eastAsia="Arial" w:hAnsi="Arial" w:cs="Arial"/>
          <w:bCs/>
        </w:rPr>
        <w:t xml:space="preserve"> </w:t>
      </w:r>
      <w:r>
        <w:rPr>
          <w:rFonts w:ascii="Arial" w:hAnsi="Arial" w:cs="Arial"/>
          <w:bCs/>
        </w:rPr>
        <w:t>al</w:t>
      </w:r>
      <w:r>
        <w:rPr>
          <w:rFonts w:ascii="Arial" w:eastAsia="Arial" w:hAnsi="Arial" w:cs="Arial"/>
          <w:bCs/>
        </w:rPr>
        <w:t xml:space="preserve"> </w:t>
      </w:r>
      <w:r>
        <w:rPr>
          <w:rFonts w:ascii="Arial" w:hAnsi="Arial" w:cs="Arial"/>
          <w:bCs/>
        </w:rPr>
        <w:t>titular</w:t>
      </w:r>
      <w:r>
        <w:rPr>
          <w:rFonts w:ascii="Arial" w:eastAsia="Arial" w:hAnsi="Arial" w:cs="Arial"/>
          <w:bCs/>
        </w:rPr>
        <w:t xml:space="preserve">, </w:t>
      </w:r>
      <w:r>
        <w:rPr>
          <w:rFonts w:ascii="Arial" w:hAnsi="Arial" w:cs="Arial"/>
          <w:bCs/>
        </w:rPr>
        <w:t>no</w:t>
      </w:r>
      <w:r>
        <w:rPr>
          <w:rFonts w:ascii="Arial" w:eastAsia="Arial" w:hAnsi="Arial" w:cs="Arial"/>
          <w:bCs/>
        </w:rPr>
        <w:t xml:space="preserve"> </w:t>
      </w:r>
      <w:r>
        <w:rPr>
          <w:rFonts w:ascii="Arial" w:hAnsi="Arial" w:cs="Arial"/>
          <w:bCs/>
        </w:rPr>
        <w:t>requiriendo</w:t>
      </w:r>
      <w:r>
        <w:rPr>
          <w:rFonts w:ascii="Arial" w:eastAsia="Arial" w:hAnsi="Arial" w:cs="Arial"/>
          <w:bCs/>
        </w:rPr>
        <w:t xml:space="preserve"> </w:t>
      </w:r>
      <w:r>
        <w:rPr>
          <w:rFonts w:ascii="Arial" w:hAnsi="Arial" w:cs="Arial"/>
          <w:bCs/>
        </w:rPr>
        <w:t>éste</w:t>
      </w:r>
      <w:r>
        <w:rPr>
          <w:rFonts w:ascii="Arial" w:eastAsia="Arial" w:hAnsi="Arial" w:cs="Arial"/>
          <w:bCs/>
        </w:rPr>
        <w:t xml:space="preserve"> </w:t>
      </w:r>
      <w:r>
        <w:rPr>
          <w:rFonts w:ascii="Arial" w:hAnsi="Arial" w:cs="Arial"/>
          <w:bCs/>
        </w:rPr>
        <w:t>la</w:t>
      </w:r>
      <w:r>
        <w:rPr>
          <w:rFonts w:ascii="Arial" w:eastAsia="Arial" w:hAnsi="Arial" w:cs="Arial"/>
          <w:bCs/>
        </w:rPr>
        <w:t xml:space="preserve"> </w:t>
      </w:r>
      <w:r>
        <w:rPr>
          <w:rFonts w:ascii="Arial" w:hAnsi="Arial" w:cs="Arial"/>
          <w:bCs/>
        </w:rPr>
        <w:t>tramitación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ninguna</w:t>
      </w:r>
      <w:r>
        <w:rPr>
          <w:rFonts w:ascii="Arial" w:eastAsia="Arial" w:hAnsi="Arial" w:cs="Arial"/>
          <w:bCs/>
        </w:rPr>
        <w:t xml:space="preserve"> </w:t>
      </w:r>
      <w:r>
        <w:rPr>
          <w:rFonts w:ascii="Arial" w:hAnsi="Arial" w:cs="Arial"/>
          <w:bCs/>
        </w:rPr>
        <w:t>otra</w:t>
      </w:r>
      <w:r>
        <w:rPr>
          <w:rFonts w:ascii="Arial" w:eastAsia="Arial" w:hAnsi="Arial" w:cs="Arial"/>
          <w:bCs/>
        </w:rPr>
        <w:t xml:space="preserve"> </w:t>
      </w:r>
      <w:r>
        <w:rPr>
          <w:rFonts w:ascii="Arial" w:hAnsi="Arial" w:cs="Arial"/>
          <w:bCs/>
        </w:rPr>
        <w:t>licencia</w:t>
      </w:r>
      <w:r>
        <w:rPr>
          <w:rFonts w:ascii="Arial" w:eastAsia="Arial" w:hAnsi="Arial" w:cs="Arial"/>
          <w:bCs/>
        </w:rPr>
        <w:t xml:space="preserve">. </w:t>
      </w:r>
      <w:r>
        <w:rPr>
          <w:rFonts w:ascii="Arial" w:hAnsi="Arial" w:cs="Arial"/>
          <w:bCs/>
        </w:rPr>
        <w:t>Con</w:t>
      </w:r>
      <w:r>
        <w:rPr>
          <w:rFonts w:ascii="Arial" w:eastAsia="Arial" w:hAnsi="Arial" w:cs="Arial"/>
          <w:bCs/>
        </w:rPr>
        <w:t xml:space="preserve"> </w:t>
      </w:r>
      <w:r>
        <w:rPr>
          <w:rFonts w:ascii="Arial" w:hAnsi="Arial" w:cs="Arial"/>
          <w:bCs/>
        </w:rPr>
        <w:t>excepción</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lo</w:t>
      </w:r>
      <w:r>
        <w:rPr>
          <w:rFonts w:ascii="Arial" w:eastAsia="Arial" w:hAnsi="Arial" w:cs="Arial"/>
          <w:bCs/>
        </w:rPr>
        <w:t xml:space="preserve"> </w:t>
      </w:r>
      <w:r>
        <w:rPr>
          <w:rFonts w:ascii="Arial" w:hAnsi="Arial" w:cs="Arial"/>
          <w:bCs/>
        </w:rPr>
        <w:t>establecido</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este reglamento.</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240°</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representación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ejecución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culturales</w:t>
      </w:r>
      <w:r>
        <w:rPr>
          <w:rFonts w:ascii="Arial" w:eastAsia="Arial" w:hAnsi="Arial" w:cs="Arial"/>
          <w:sz w:val="24"/>
          <w:szCs w:val="24"/>
          <w:lang w:eastAsia="es-MX"/>
        </w:rPr>
        <w:t xml:space="preserve">, </w:t>
      </w:r>
      <w:r>
        <w:rPr>
          <w:rFonts w:ascii="Arial" w:hAnsi="Arial" w:cs="Arial"/>
          <w:sz w:val="24"/>
          <w:szCs w:val="24"/>
          <w:lang w:eastAsia="es-MX"/>
        </w:rPr>
        <w:t>artísticos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cinematográficos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requiere</w:t>
      </w:r>
      <w:r>
        <w:rPr>
          <w:rFonts w:ascii="Arial" w:eastAsia="Arial" w:hAnsi="Arial" w:cs="Arial"/>
          <w:sz w:val="24"/>
          <w:szCs w:val="24"/>
          <w:lang w:eastAsia="es-MX"/>
        </w:rPr>
        <w:t xml:space="preserve"> </w:t>
      </w:r>
      <w:r>
        <w:rPr>
          <w:rFonts w:ascii="Arial" w:hAnsi="Arial" w:cs="Arial"/>
          <w:sz w:val="24"/>
          <w:szCs w:val="24"/>
          <w:lang w:eastAsia="es-MX"/>
        </w:rPr>
        <w:t>obtener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fijándose</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misma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241°</w:t>
      </w:r>
      <w:r>
        <w:rPr>
          <w:rFonts w:ascii="Arial" w:eastAsia="Arial" w:hAnsi="Arial" w:cs="Arial"/>
          <w:sz w:val="24"/>
          <w:szCs w:val="24"/>
          <w:lang w:eastAsia="es-MX"/>
        </w:rPr>
        <w:t xml:space="preserve"> </w:t>
      </w:r>
      <w:r>
        <w:rPr>
          <w:rFonts w:ascii="Arial" w:hAnsi="Arial" w:cs="Arial"/>
          <w:sz w:val="24"/>
          <w:szCs w:val="24"/>
          <w:lang w:eastAsia="es-MX"/>
        </w:rPr>
        <w:t>Durante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desarrollo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utilizar</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objetos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puedan</w:t>
      </w:r>
      <w:r>
        <w:rPr>
          <w:rFonts w:ascii="Arial" w:eastAsia="Arial" w:hAnsi="Arial" w:cs="Arial"/>
          <w:sz w:val="24"/>
          <w:szCs w:val="24"/>
          <w:lang w:eastAsia="es-MX"/>
        </w:rPr>
        <w:t xml:space="preserve"> </w:t>
      </w:r>
      <w:r>
        <w:rPr>
          <w:rFonts w:ascii="Arial" w:hAnsi="Arial" w:cs="Arial"/>
          <w:sz w:val="24"/>
          <w:szCs w:val="24"/>
          <w:lang w:eastAsia="es-MX"/>
        </w:rPr>
        <w:t>representarse</w:t>
      </w:r>
      <w:r>
        <w:rPr>
          <w:rFonts w:ascii="Arial" w:eastAsia="Arial" w:hAnsi="Arial" w:cs="Arial"/>
          <w:sz w:val="24"/>
          <w:szCs w:val="24"/>
          <w:lang w:eastAsia="es-MX"/>
        </w:rPr>
        <w:t xml:space="preserve"> </w:t>
      </w:r>
      <w:r>
        <w:rPr>
          <w:rFonts w:ascii="Arial" w:hAnsi="Arial" w:cs="Arial"/>
          <w:sz w:val="24"/>
          <w:szCs w:val="24"/>
          <w:lang w:eastAsia="es-MX"/>
        </w:rPr>
        <w:t>peligro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siniestro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simulación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empresa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responsable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tomar</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precauciones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resulten</w:t>
      </w:r>
      <w:r>
        <w:rPr>
          <w:rFonts w:ascii="Arial" w:eastAsia="Arial" w:hAnsi="Arial" w:cs="Arial"/>
          <w:sz w:val="24"/>
          <w:szCs w:val="24"/>
          <w:lang w:eastAsia="es-MX"/>
        </w:rPr>
        <w:t xml:space="preserve"> </w:t>
      </w:r>
      <w:r>
        <w:rPr>
          <w:rFonts w:ascii="Arial" w:hAnsi="Arial" w:cs="Arial"/>
          <w:sz w:val="24"/>
          <w:szCs w:val="24"/>
          <w:lang w:eastAsia="es-MX"/>
        </w:rPr>
        <w:t>necesarias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finalidad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evitar</w:t>
      </w:r>
      <w:r>
        <w:rPr>
          <w:rFonts w:ascii="Arial" w:eastAsia="Arial" w:hAnsi="Arial" w:cs="Arial"/>
          <w:sz w:val="24"/>
          <w:szCs w:val="24"/>
          <w:lang w:eastAsia="es-MX"/>
        </w:rPr>
        <w:t xml:space="preserve"> </w:t>
      </w:r>
      <w:r>
        <w:rPr>
          <w:rFonts w:ascii="Arial" w:hAnsi="Arial" w:cs="Arial"/>
          <w:sz w:val="24"/>
          <w:szCs w:val="24"/>
          <w:lang w:eastAsia="es-MX"/>
        </w:rPr>
        <w:t>cualquier</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intranquilidad</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lastRenderedPageBreak/>
        <w:t>Artículo</w:t>
      </w:r>
      <w:r>
        <w:rPr>
          <w:rFonts w:ascii="Arial" w:eastAsia="Arial" w:hAnsi="Arial" w:cs="Arial"/>
          <w:b/>
          <w:sz w:val="24"/>
          <w:szCs w:val="24"/>
          <w:lang w:eastAsia="es-MX"/>
        </w:rPr>
        <w:t xml:space="preserve"> 242°</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intermedios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realicen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recreativos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exceder</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15 </w:t>
      </w:r>
      <w:r>
        <w:rPr>
          <w:rFonts w:ascii="Arial" w:hAnsi="Arial" w:cs="Arial"/>
          <w:sz w:val="24"/>
          <w:szCs w:val="24"/>
          <w:lang w:eastAsia="es-MX"/>
        </w:rPr>
        <w:t>quince</w:t>
      </w:r>
      <w:r>
        <w:rPr>
          <w:rFonts w:ascii="Arial" w:eastAsia="Arial" w:hAnsi="Arial" w:cs="Arial"/>
          <w:sz w:val="24"/>
          <w:szCs w:val="24"/>
          <w:lang w:eastAsia="es-MX"/>
        </w:rPr>
        <w:t xml:space="preserve"> </w:t>
      </w:r>
      <w:r>
        <w:rPr>
          <w:rFonts w:ascii="Arial" w:hAnsi="Arial" w:cs="Arial"/>
          <w:sz w:val="24"/>
          <w:szCs w:val="24"/>
          <w:lang w:eastAsia="es-MX"/>
        </w:rPr>
        <w:t>minutos</w:t>
      </w:r>
      <w:r>
        <w:rPr>
          <w:rFonts w:ascii="Arial" w:eastAsia="Arial" w:hAnsi="Arial" w:cs="Arial"/>
          <w:sz w:val="24"/>
          <w:szCs w:val="24"/>
          <w:lang w:eastAsia="es-MX"/>
        </w:rPr>
        <w:t xml:space="preserve">, </w:t>
      </w:r>
      <w:r>
        <w:rPr>
          <w:rFonts w:ascii="Arial" w:hAnsi="Arial" w:cs="Arial"/>
          <w:sz w:val="24"/>
          <w:szCs w:val="24"/>
          <w:lang w:eastAsia="es-MX"/>
        </w:rPr>
        <w:t>quedando</w:t>
      </w:r>
      <w:r>
        <w:rPr>
          <w:rFonts w:ascii="Arial" w:eastAsia="Arial" w:hAnsi="Arial" w:cs="Arial"/>
          <w:sz w:val="24"/>
          <w:szCs w:val="24"/>
          <w:lang w:eastAsia="es-MX"/>
        </w:rPr>
        <w:t xml:space="preserve"> </w:t>
      </w:r>
      <w:r>
        <w:rPr>
          <w:rFonts w:ascii="Arial" w:hAnsi="Arial" w:cs="Arial"/>
          <w:sz w:val="24"/>
          <w:szCs w:val="24"/>
          <w:lang w:eastAsia="es-MX"/>
        </w:rPr>
        <w:t>estrictamente</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comestibles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golosinas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interior</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lleve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efecto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espectáculo</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virtud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siempre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existir</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adecuado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compraventa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productos</w:t>
      </w:r>
      <w:r>
        <w:rPr>
          <w:rFonts w:ascii="Arial" w:eastAsia="Arial" w:hAnsi="Arial" w:cs="Arial"/>
          <w:sz w:val="24"/>
          <w:szCs w:val="24"/>
          <w:lang w:eastAsia="es-MX"/>
        </w:rPr>
        <w:t xml:space="preserve"> </w:t>
      </w:r>
      <w:r>
        <w:rPr>
          <w:rFonts w:ascii="Arial" w:hAnsi="Arial" w:cs="Arial"/>
          <w:sz w:val="24"/>
          <w:szCs w:val="24"/>
          <w:lang w:eastAsia="es-MX"/>
        </w:rPr>
        <w:t>mencionados</w:t>
      </w:r>
      <w:r>
        <w:rPr>
          <w:rFonts w:ascii="Arial" w:eastAsia="Arial" w:hAnsi="Arial" w:cs="Arial"/>
          <w:sz w:val="24"/>
          <w:szCs w:val="24"/>
          <w:lang w:eastAsia="es-MX"/>
        </w:rPr>
        <w:t xml:space="preserve">. </w:t>
      </w:r>
      <w:r>
        <w:rPr>
          <w:rFonts w:ascii="Arial" w:hAnsi="Arial" w:cs="Arial"/>
          <w:sz w:val="24"/>
          <w:szCs w:val="24"/>
          <w:lang w:eastAsia="es-MX"/>
        </w:rPr>
        <w:t>Queda</w:t>
      </w:r>
      <w:r>
        <w:rPr>
          <w:rFonts w:ascii="Arial" w:eastAsia="Arial" w:hAnsi="Arial" w:cs="Arial"/>
          <w:sz w:val="24"/>
          <w:szCs w:val="24"/>
          <w:lang w:eastAsia="es-MX"/>
        </w:rPr>
        <w:t xml:space="preserve"> </w:t>
      </w:r>
      <w:r>
        <w:rPr>
          <w:rFonts w:ascii="Arial" w:hAnsi="Arial" w:cs="Arial"/>
          <w:sz w:val="24"/>
          <w:szCs w:val="24"/>
          <w:lang w:eastAsia="es-MX"/>
        </w:rPr>
        <w:t>prohibida</w:t>
      </w:r>
      <w:r>
        <w:rPr>
          <w:rFonts w:ascii="Arial" w:eastAsia="Arial" w:hAnsi="Arial" w:cs="Arial"/>
          <w:sz w:val="24"/>
          <w:szCs w:val="24"/>
          <w:lang w:eastAsia="es-MX"/>
        </w:rPr>
        <w:t xml:space="preserve"> </w:t>
      </w:r>
      <w:r>
        <w:rPr>
          <w:rFonts w:ascii="Arial" w:hAnsi="Arial" w:cs="Arial"/>
          <w:sz w:val="24"/>
          <w:szCs w:val="24"/>
          <w:lang w:eastAsia="es-MX"/>
        </w:rPr>
        <w:t>durante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intermedios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propaganda</w:t>
      </w:r>
      <w:r>
        <w:rPr>
          <w:rFonts w:ascii="Arial" w:eastAsia="Arial" w:hAnsi="Arial" w:cs="Arial"/>
          <w:sz w:val="24"/>
          <w:szCs w:val="24"/>
          <w:lang w:eastAsia="es-MX"/>
        </w:rPr>
        <w:t xml:space="preserve"> </w:t>
      </w:r>
      <w:r>
        <w:rPr>
          <w:rFonts w:ascii="Arial" w:hAnsi="Arial" w:cs="Arial"/>
          <w:sz w:val="24"/>
          <w:szCs w:val="24"/>
          <w:lang w:eastAsia="es-MX"/>
        </w:rPr>
        <w:t>comercial</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243°</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cinematográficos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propaganda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avances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películas</w:t>
      </w:r>
      <w:r>
        <w:rPr>
          <w:rFonts w:ascii="Arial" w:eastAsia="Arial" w:hAnsi="Arial" w:cs="Arial"/>
          <w:sz w:val="24"/>
          <w:szCs w:val="24"/>
          <w:lang w:eastAsia="es-MX"/>
        </w:rPr>
        <w:t xml:space="preserve"> </w:t>
      </w:r>
      <w:r>
        <w:rPr>
          <w:rFonts w:ascii="Arial" w:hAnsi="Arial" w:cs="Arial"/>
          <w:sz w:val="24"/>
          <w:szCs w:val="24"/>
          <w:lang w:eastAsia="es-MX"/>
        </w:rPr>
        <w:t>clasificadas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estrictamente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adultos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proyectarse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funciones</w:t>
      </w:r>
      <w:r>
        <w:rPr>
          <w:rFonts w:ascii="Arial" w:eastAsia="Arial" w:hAnsi="Arial" w:cs="Arial"/>
          <w:sz w:val="24"/>
          <w:szCs w:val="24"/>
          <w:lang w:eastAsia="es-MX"/>
        </w:rPr>
        <w:t xml:space="preserve"> </w:t>
      </w:r>
      <w:r>
        <w:rPr>
          <w:rFonts w:ascii="Arial" w:hAnsi="Arial" w:cs="Arial"/>
          <w:sz w:val="24"/>
          <w:szCs w:val="24"/>
          <w:lang w:eastAsia="es-MX"/>
        </w:rPr>
        <w:t>catalogadas</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aptas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t>CAPÍTULO</w:t>
      </w:r>
      <w:r>
        <w:rPr>
          <w:rFonts w:ascii="Arial" w:eastAsia="Arial" w:hAnsi="Arial" w:cs="Arial"/>
          <w:b/>
          <w:bCs/>
          <w:sz w:val="24"/>
          <w:szCs w:val="24"/>
          <w:lang w:eastAsia="es-MX"/>
        </w:rPr>
        <w:t xml:space="preserve"> </w:t>
      </w:r>
      <w:r>
        <w:rPr>
          <w:rFonts w:ascii="Arial" w:hAnsi="Arial" w:cs="Arial"/>
          <w:b/>
          <w:bCs/>
          <w:sz w:val="24"/>
          <w:szCs w:val="24"/>
          <w:lang w:eastAsia="es-MX"/>
        </w:rPr>
        <w:t>TERCERO</w:t>
      </w: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ESPECTÁCULOS</w:t>
      </w:r>
      <w:r>
        <w:rPr>
          <w:rFonts w:ascii="Arial" w:eastAsia="Arial" w:hAnsi="Arial" w:cs="Arial"/>
          <w:b/>
          <w:sz w:val="24"/>
          <w:szCs w:val="24"/>
          <w:lang w:eastAsia="es-MX"/>
        </w:rPr>
        <w:t xml:space="preserve"> </w:t>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CIRCOS</w:t>
      </w:r>
      <w:r>
        <w:rPr>
          <w:rFonts w:ascii="Arial" w:eastAsia="Arial" w:hAnsi="Arial" w:cs="Arial"/>
          <w:b/>
          <w:sz w:val="24"/>
          <w:szCs w:val="24"/>
          <w:lang w:eastAsia="es-MX"/>
        </w:rPr>
        <w:t xml:space="preserve">, </w:t>
      </w:r>
      <w:r>
        <w:rPr>
          <w:rFonts w:ascii="Arial" w:hAnsi="Arial" w:cs="Arial"/>
          <w:b/>
          <w:sz w:val="24"/>
          <w:szCs w:val="24"/>
          <w:lang w:eastAsia="es-MX"/>
        </w:rPr>
        <w:t>CARPAS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DEMÁS</w:t>
      </w:r>
      <w:r>
        <w:rPr>
          <w:rFonts w:ascii="Arial" w:eastAsia="Arial" w:hAnsi="Arial" w:cs="Arial"/>
          <w:b/>
          <w:sz w:val="24"/>
          <w:szCs w:val="24"/>
          <w:lang w:eastAsia="es-MX"/>
        </w:rPr>
        <w:t xml:space="preserve"> </w:t>
      </w:r>
      <w:r>
        <w:rPr>
          <w:rFonts w:ascii="Arial" w:hAnsi="Arial" w:cs="Arial"/>
          <w:b/>
          <w:sz w:val="24"/>
          <w:szCs w:val="24"/>
          <w:lang w:eastAsia="es-MX"/>
        </w:rPr>
        <w:t>SIMILARES</w:t>
      </w:r>
      <w:r>
        <w:rPr>
          <w:rFonts w:ascii="Arial" w:eastAsia="Arial" w:hAnsi="Arial" w:cs="Arial"/>
          <w:b/>
          <w:sz w:val="24"/>
          <w:szCs w:val="24"/>
          <w:lang w:eastAsia="es-MX"/>
        </w:rPr>
        <w:t xml:space="preserve"> </w:t>
      </w:r>
      <w:r>
        <w:rPr>
          <w:rFonts w:ascii="Arial" w:hAnsi="Arial" w:cs="Arial"/>
          <w:b/>
          <w:sz w:val="24"/>
          <w:szCs w:val="24"/>
          <w:lang w:eastAsia="es-MX"/>
        </w:rPr>
        <w:t>EN</w:t>
      </w:r>
      <w:r>
        <w:rPr>
          <w:rFonts w:ascii="Arial" w:eastAsia="Arial" w:hAnsi="Arial" w:cs="Arial"/>
          <w:b/>
          <w:sz w:val="24"/>
          <w:szCs w:val="24"/>
          <w:lang w:eastAsia="es-MX"/>
        </w:rPr>
        <w:t xml:space="preserve"> </w:t>
      </w:r>
      <w:r>
        <w:rPr>
          <w:rFonts w:ascii="Arial" w:hAnsi="Arial" w:cs="Arial"/>
          <w:b/>
          <w:sz w:val="24"/>
          <w:szCs w:val="24"/>
          <w:lang w:eastAsia="es-MX"/>
        </w:rPr>
        <w:t>LA</w:t>
      </w:r>
      <w:r>
        <w:rPr>
          <w:rFonts w:ascii="Arial" w:eastAsia="Arial" w:hAnsi="Arial" w:cs="Arial"/>
          <w:b/>
          <w:sz w:val="24"/>
          <w:szCs w:val="24"/>
          <w:lang w:eastAsia="es-MX"/>
        </w:rPr>
        <w:t xml:space="preserve"> </w:t>
      </w:r>
      <w:r>
        <w:rPr>
          <w:rFonts w:ascii="Arial" w:hAnsi="Arial" w:cs="Arial"/>
          <w:b/>
          <w:sz w:val="24"/>
          <w:szCs w:val="24"/>
          <w:lang w:eastAsia="es-MX"/>
        </w:rPr>
        <w:t>VÍA</w:t>
      </w:r>
      <w:r>
        <w:rPr>
          <w:rFonts w:ascii="Arial" w:eastAsia="Arial" w:hAnsi="Arial" w:cs="Arial"/>
          <w:b/>
          <w:sz w:val="24"/>
          <w:szCs w:val="24"/>
          <w:lang w:eastAsia="es-MX"/>
        </w:rPr>
        <w:t xml:space="preserve"> </w:t>
      </w:r>
      <w:r>
        <w:rPr>
          <w:rFonts w:ascii="Arial" w:hAnsi="Arial" w:cs="Arial"/>
          <w:b/>
          <w:sz w:val="24"/>
          <w:szCs w:val="24"/>
          <w:lang w:eastAsia="es-MX"/>
        </w:rPr>
        <w:t>PÚBLICA</w:t>
      </w:r>
      <w:r>
        <w:rPr>
          <w:rFonts w:ascii="Arial" w:eastAsia="Arial" w:hAnsi="Arial" w:cs="Arial"/>
          <w:b/>
          <w:sz w:val="24"/>
          <w:szCs w:val="24"/>
          <w:lang w:eastAsia="es-MX"/>
        </w:rPr>
        <w:t xml:space="preserve">, </w:t>
      </w:r>
      <w:r>
        <w:rPr>
          <w:rFonts w:ascii="Arial" w:hAnsi="Arial" w:cs="Arial"/>
          <w:b/>
          <w:sz w:val="24"/>
          <w:szCs w:val="24"/>
          <w:lang w:eastAsia="es-MX"/>
        </w:rPr>
        <w:t>PARQUES</w:t>
      </w:r>
      <w:r>
        <w:rPr>
          <w:rFonts w:ascii="Arial" w:eastAsia="Arial" w:hAnsi="Arial" w:cs="Arial"/>
          <w:b/>
          <w:sz w:val="24"/>
          <w:szCs w:val="24"/>
          <w:lang w:eastAsia="es-MX"/>
        </w:rPr>
        <w:t xml:space="preserve"> </w:t>
      </w:r>
      <w:r>
        <w:rPr>
          <w:rFonts w:ascii="Arial" w:hAnsi="Arial" w:cs="Arial"/>
          <w:b/>
          <w:sz w:val="24"/>
          <w:szCs w:val="24"/>
          <w:lang w:eastAsia="es-MX"/>
        </w:rPr>
        <w:t>O</w:t>
      </w:r>
      <w:r>
        <w:rPr>
          <w:rFonts w:ascii="Arial" w:eastAsia="Arial" w:hAnsi="Arial" w:cs="Arial"/>
          <w:b/>
          <w:sz w:val="24"/>
          <w:szCs w:val="24"/>
          <w:lang w:eastAsia="es-MX"/>
        </w:rPr>
        <w:t xml:space="preserve"> </w:t>
      </w:r>
      <w:r>
        <w:rPr>
          <w:rFonts w:ascii="Arial" w:hAnsi="Arial" w:cs="Arial"/>
          <w:b/>
          <w:sz w:val="24"/>
          <w:szCs w:val="24"/>
          <w:lang w:eastAsia="es-MX"/>
        </w:rPr>
        <w:t>LOTES</w:t>
      </w:r>
      <w:r>
        <w:rPr>
          <w:rFonts w:ascii="Arial" w:eastAsia="Arial" w:hAnsi="Arial" w:cs="Arial"/>
          <w:b/>
          <w:sz w:val="24"/>
          <w:szCs w:val="24"/>
          <w:lang w:eastAsia="es-MX"/>
        </w:rPr>
        <w:t xml:space="preserve"> </w:t>
      </w:r>
      <w:r>
        <w:rPr>
          <w:rFonts w:ascii="Arial" w:hAnsi="Arial" w:cs="Arial"/>
          <w:b/>
          <w:sz w:val="24"/>
          <w:szCs w:val="24"/>
          <w:lang w:eastAsia="es-MX"/>
        </w:rPr>
        <w:t>PÚBLICOS</w:t>
      </w:r>
      <w:r>
        <w:rPr>
          <w:rFonts w:ascii="Arial" w:eastAsia="Arial" w:hAnsi="Arial" w:cs="Arial"/>
          <w:b/>
          <w:sz w:val="24"/>
          <w:szCs w:val="24"/>
          <w:lang w:eastAsia="es-MX"/>
        </w:rPr>
        <w:t xml:space="preserve"> </w:t>
      </w:r>
      <w:r>
        <w:rPr>
          <w:rFonts w:ascii="Arial" w:hAnsi="Arial" w:cs="Arial"/>
          <w:b/>
          <w:sz w:val="24"/>
          <w:szCs w:val="24"/>
          <w:lang w:eastAsia="es-MX"/>
        </w:rPr>
        <w:t>Y</w:t>
      </w:r>
      <w:r>
        <w:rPr>
          <w:rFonts w:ascii="Arial" w:eastAsia="Arial" w:hAnsi="Arial" w:cs="Arial"/>
          <w:b/>
          <w:sz w:val="24"/>
          <w:szCs w:val="24"/>
          <w:lang w:eastAsia="es-MX"/>
        </w:rPr>
        <w:t xml:space="preserve"> </w:t>
      </w:r>
      <w:r>
        <w:rPr>
          <w:rFonts w:ascii="Arial" w:hAnsi="Arial" w:cs="Arial"/>
          <w:b/>
          <w:sz w:val="24"/>
          <w:szCs w:val="24"/>
          <w:lang w:eastAsia="es-MX"/>
        </w:rPr>
        <w:t>PRIVADOS</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244°</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empresarios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circo</w:t>
      </w:r>
      <w:r>
        <w:rPr>
          <w:rFonts w:ascii="Arial" w:eastAsia="Arial" w:hAnsi="Arial" w:cs="Arial"/>
          <w:sz w:val="24"/>
          <w:szCs w:val="24"/>
          <w:lang w:eastAsia="es-MX"/>
        </w:rPr>
        <w:t xml:space="preserve">, </w:t>
      </w:r>
      <w:r>
        <w:rPr>
          <w:rFonts w:ascii="Arial" w:hAnsi="Arial" w:cs="Arial"/>
          <w:sz w:val="24"/>
          <w:szCs w:val="24"/>
          <w:lang w:eastAsia="es-MX"/>
        </w:rPr>
        <w:t>carpas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similares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pretendan</w:t>
      </w:r>
      <w:r>
        <w:rPr>
          <w:rFonts w:ascii="Arial" w:eastAsia="Arial" w:hAnsi="Arial" w:cs="Arial"/>
          <w:sz w:val="24"/>
          <w:szCs w:val="24"/>
          <w:lang w:eastAsia="es-MX"/>
        </w:rPr>
        <w:t xml:space="preserve"> </w:t>
      </w:r>
      <w:r>
        <w:rPr>
          <w:rFonts w:ascii="Arial" w:hAnsi="Arial" w:cs="Arial"/>
          <w:sz w:val="24"/>
          <w:szCs w:val="24"/>
          <w:lang w:eastAsia="es-MX"/>
        </w:rPr>
        <w:t>llevarlos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efecto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parques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lotes</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solo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les</w:t>
      </w:r>
      <w:r>
        <w:rPr>
          <w:rFonts w:ascii="Arial" w:eastAsia="Arial" w:hAnsi="Arial" w:cs="Arial"/>
          <w:sz w:val="24"/>
          <w:szCs w:val="24"/>
          <w:lang w:eastAsia="es-MX"/>
        </w:rPr>
        <w:t xml:space="preserve"> </w:t>
      </w:r>
      <w:r>
        <w:rPr>
          <w:rFonts w:ascii="Arial" w:hAnsi="Arial" w:cs="Arial"/>
          <w:sz w:val="24"/>
          <w:szCs w:val="24"/>
          <w:lang w:eastAsia="es-MX"/>
        </w:rPr>
        <w:t>concederá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necesario</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acrediten</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haber</w:t>
      </w:r>
      <w:r>
        <w:rPr>
          <w:rFonts w:ascii="Arial" w:eastAsia="Arial" w:hAnsi="Arial" w:cs="Arial"/>
          <w:sz w:val="24"/>
          <w:szCs w:val="24"/>
          <w:lang w:eastAsia="es-MX"/>
        </w:rPr>
        <w:t xml:space="preserve"> </w:t>
      </w:r>
      <w:r>
        <w:rPr>
          <w:rFonts w:ascii="Arial" w:hAnsi="Arial" w:cs="Arial"/>
          <w:sz w:val="24"/>
          <w:szCs w:val="24"/>
          <w:lang w:eastAsia="es-MX"/>
        </w:rPr>
        <w:t>dado</w:t>
      </w:r>
      <w:r>
        <w:rPr>
          <w:rFonts w:ascii="Arial" w:eastAsia="Arial" w:hAnsi="Arial" w:cs="Arial"/>
          <w:sz w:val="24"/>
          <w:szCs w:val="24"/>
          <w:lang w:eastAsia="es-MX"/>
        </w:rPr>
        <w:t xml:space="preserve"> </w:t>
      </w:r>
      <w:r>
        <w:rPr>
          <w:rFonts w:ascii="Arial" w:hAnsi="Arial" w:cs="Arial"/>
          <w:sz w:val="24"/>
          <w:szCs w:val="24"/>
          <w:lang w:eastAsia="es-MX"/>
        </w:rPr>
        <w:t>cumplimiento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R</w:t>
      </w:r>
      <w:r>
        <w:rPr>
          <w:rFonts w:ascii="Arial" w:hAnsi="Arial" w:cs="Arial"/>
          <w:sz w:val="24"/>
          <w:szCs w:val="24"/>
          <w:lang w:eastAsia="es-MX"/>
        </w:rPr>
        <w:t>eglamento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C</w:t>
      </w:r>
      <w:r>
        <w:rPr>
          <w:rFonts w:ascii="Arial" w:hAnsi="Arial" w:cs="Arial"/>
          <w:sz w:val="24"/>
          <w:szCs w:val="24"/>
          <w:lang w:eastAsia="es-MX"/>
        </w:rPr>
        <w:t>onstrucción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Además</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trate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lotes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adjuntar</w:t>
      </w:r>
      <w:r>
        <w:rPr>
          <w:rFonts w:ascii="Arial" w:eastAsia="Arial" w:hAnsi="Arial" w:cs="Arial"/>
          <w:sz w:val="24"/>
          <w:szCs w:val="24"/>
          <w:lang w:eastAsia="es-MX"/>
        </w:rPr>
        <w:t xml:space="preserve"> </w:t>
      </w:r>
      <w:r>
        <w:rPr>
          <w:rFonts w:ascii="Arial" w:hAnsi="Arial" w:cs="Arial"/>
          <w:sz w:val="24"/>
          <w:szCs w:val="24"/>
          <w:lang w:eastAsia="es-MX"/>
        </w:rPr>
        <w:t>documento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contenga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propietario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bien</w:t>
      </w:r>
      <w:r>
        <w:rPr>
          <w:rFonts w:ascii="Arial" w:eastAsia="Arial" w:hAnsi="Arial" w:cs="Arial"/>
          <w:sz w:val="24"/>
          <w:szCs w:val="24"/>
          <w:lang w:eastAsia="es-MX"/>
        </w:rPr>
        <w:t xml:space="preserve"> </w:t>
      </w:r>
      <w:r>
        <w:rPr>
          <w:rFonts w:ascii="Arial" w:hAnsi="Arial" w:cs="Arial"/>
          <w:sz w:val="24"/>
          <w:szCs w:val="24"/>
          <w:lang w:eastAsia="es-MX"/>
        </w:rPr>
        <w:t>inmueble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instalen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ese</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245°</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celebración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limitadas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cercas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madera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metal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asistentes</w:t>
      </w:r>
      <w:r>
        <w:rPr>
          <w:rFonts w:ascii="Arial" w:eastAsia="Arial" w:hAnsi="Arial" w:cs="Arial"/>
          <w:sz w:val="24"/>
          <w:szCs w:val="24"/>
          <w:lang w:eastAsia="es-MX"/>
        </w:rPr>
        <w:t xml:space="preserve">, </w:t>
      </w:r>
      <w:r>
        <w:rPr>
          <w:rFonts w:ascii="Arial" w:hAnsi="Arial" w:cs="Arial"/>
          <w:sz w:val="24"/>
          <w:szCs w:val="24"/>
          <w:lang w:eastAsia="es-MX"/>
        </w:rPr>
        <w:t>que en</w:t>
      </w:r>
      <w:r>
        <w:rPr>
          <w:rFonts w:ascii="Arial" w:eastAsia="Arial" w:hAnsi="Arial" w:cs="Arial"/>
          <w:sz w:val="24"/>
          <w:szCs w:val="24"/>
          <w:lang w:eastAsia="es-MX"/>
        </w:rPr>
        <w:t xml:space="preserve"> </w:t>
      </w:r>
      <w:r>
        <w:rPr>
          <w:rFonts w:ascii="Arial" w:hAnsi="Arial" w:cs="Arial"/>
          <w:sz w:val="24"/>
          <w:szCs w:val="24"/>
          <w:lang w:eastAsia="es-MX"/>
        </w:rPr>
        <w:t>otros</w:t>
      </w:r>
      <w:r>
        <w:rPr>
          <w:rFonts w:ascii="Arial" w:eastAsia="Arial" w:hAnsi="Arial" w:cs="Arial"/>
          <w:sz w:val="24"/>
          <w:szCs w:val="24"/>
          <w:lang w:eastAsia="es-MX"/>
        </w:rPr>
        <w:t xml:space="preserve"> </w:t>
      </w:r>
      <w:r>
        <w:rPr>
          <w:rFonts w:ascii="Arial" w:hAnsi="Arial" w:cs="Arial"/>
          <w:sz w:val="24"/>
          <w:szCs w:val="24"/>
          <w:lang w:eastAsia="es-MX"/>
        </w:rPr>
        <w:t>materiales</w:t>
      </w:r>
      <w:r>
        <w:rPr>
          <w:rFonts w:ascii="Arial" w:eastAsia="Arial" w:hAnsi="Arial" w:cs="Arial"/>
          <w:sz w:val="24"/>
          <w:szCs w:val="24"/>
          <w:lang w:eastAsia="es-MX"/>
        </w:rPr>
        <w:t xml:space="preserve"> </w:t>
      </w:r>
      <w:r>
        <w:rPr>
          <w:rFonts w:ascii="Arial" w:hAnsi="Arial" w:cs="Arial"/>
          <w:sz w:val="24"/>
          <w:szCs w:val="24"/>
          <w:lang w:eastAsia="es-MX"/>
        </w:rPr>
        <w:t>cuya</w:t>
      </w:r>
      <w:r>
        <w:rPr>
          <w:rFonts w:ascii="Arial" w:eastAsia="Arial" w:hAnsi="Arial" w:cs="Arial"/>
          <w:sz w:val="24"/>
          <w:szCs w:val="24"/>
          <w:lang w:eastAsia="es-MX"/>
        </w:rPr>
        <w:t xml:space="preserve"> </w:t>
      </w:r>
      <w:r>
        <w:rPr>
          <w:rFonts w:ascii="Arial" w:hAnsi="Arial" w:cs="Arial"/>
          <w:sz w:val="24"/>
          <w:szCs w:val="24"/>
          <w:lang w:eastAsia="es-MX"/>
        </w:rPr>
        <w:t>naturaleza</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segura</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246°</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cuidar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vayan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establecer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obstruya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 xml:space="preserve"> </w:t>
      </w:r>
      <w:r>
        <w:rPr>
          <w:rFonts w:ascii="Arial" w:hAnsi="Arial" w:cs="Arial"/>
          <w:sz w:val="24"/>
          <w:szCs w:val="24"/>
          <w:lang w:eastAsia="es-MX"/>
        </w:rPr>
        <w:t>vehicular</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peatonal</w:t>
      </w:r>
      <w:r>
        <w:rPr>
          <w:rFonts w:ascii="Arial" w:eastAsia="Arial" w:hAnsi="Arial" w:cs="Arial"/>
          <w:sz w:val="24"/>
          <w:szCs w:val="24"/>
          <w:lang w:eastAsia="es-MX"/>
        </w:rPr>
        <w:t xml:space="preserve">, </w:t>
      </w:r>
      <w:r>
        <w:rPr>
          <w:rFonts w:ascii="Arial" w:hAnsi="Arial" w:cs="Arial"/>
          <w:sz w:val="24"/>
          <w:szCs w:val="24"/>
          <w:lang w:eastAsia="es-MX"/>
        </w:rPr>
        <w:t>ya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contrario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autoridad</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señalará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instalarán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pueda</w:t>
      </w:r>
      <w:r>
        <w:rPr>
          <w:rFonts w:ascii="Arial" w:eastAsia="Arial" w:hAnsi="Arial" w:cs="Arial"/>
          <w:sz w:val="24"/>
          <w:szCs w:val="24"/>
          <w:lang w:eastAsia="es-MX"/>
        </w:rPr>
        <w:t xml:space="preserve"> </w:t>
      </w:r>
      <w:r>
        <w:rPr>
          <w:rFonts w:ascii="Arial" w:hAnsi="Arial" w:cs="Arial"/>
          <w:sz w:val="24"/>
          <w:szCs w:val="24"/>
          <w:lang w:eastAsia="es-MX"/>
        </w:rPr>
        <w:t>otorgarle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interesado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247°</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simulen</w:t>
      </w:r>
      <w:r>
        <w:rPr>
          <w:rFonts w:ascii="Arial" w:eastAsia="Arial" w:hAnsi="Arial" w:cs="Arial"/>
          <w:sz w:val="24"/>
          <w:szCs w:val="24"/>
          <w:lang w:eastAsia="es-MX"/>
        </w:rPr>
        <w:t xml:space="preserve"> </w:t>
      </w:r>
      <w:r>
        <w:rPr>
          <w:rFonts w:ascii="Arial" w:hAnsi="Arial" w:cs="Arial"/>
          <w:sz w:val="24"/>
          <w:szCs w:val="24"/>
          <w:lang w:eastAsia="es-MX"/>
        </w:rPr>
        <w:t>incendio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usen</w:t>
      </w:r>
      <w:r>
        <w:rPr>
          <w:rFonts w:ascii="Arial" w:eastAsia="Arial" w:hAnsi="Arial" w:cs="Arial"/>
          <w:sz w:val="24"/>
          <w:szCs w:val="24"/>
          <w:lang w:eastAsia="es-MX"/>
        </w:rPr>
        <w:t xml:space="preserve"> </w:t>
      </w:r>
      <w:r>
        <w:rPr>
          <w:rFonts w:ascii="Arial" w:hAnsi="Arial" w:cs="Arial"/>
          <w:sz w:val="24"/>
          <w:szCs w:val="24"/>
          <w:lang w:eastAsia="es-MX"/>
        </w:rPr>
        <w:t>armas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fuego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practiquen</w:t>
      </w:r>
      <w:r>
        <w:rPr>
          <w:rFonts w:ascii="Arial" w:eastAsia="Arial" w:hAnsi="Arial" w:cs="Arial"/>
          <w:sz w:val="24"/>
          <w:szCs w:val="24"/>
          <w:lang w:eastAsia="es-MX"/>
        </w:rPr>
        <w:t xml:space="preserve"> </w:t>
      </w:r>
      <w:r>
        <w:rPr>
          <w:rFonts w:ascii="Arial" w:hAnsi="Arial" w:cs="Arial"/>
          <w:sz w:val="24"/>
          <w:szCs w:val="24"/>
          <w:lang w:eastAsia="es-MX"/>
        </w:rPr>
        <w:t>ejercicios</w:t>
      </w:r>
      <w:r>
        <w:rPr>
          <w:rFonts w:ascii="Arial" w:eastAsia="Arial" w:hAnsi="Arial" w:cs="Arial"/>
          <w:sz w:val="24"/>
          <w:szCs w:val="24"/>
          <w:lang w:eastAsia="es-MX"/>
        </w:rPr>
        <w:t xml:space="preserve"> </w:t>
      </w:r>
      <w:r>
        <w:rPr>
          <w:rFonts w:ascii="Arial" w:hAnsi="Arial" w:cs="Arial"/>
          <w:sz w:val="24"/>
          <w:szCs w:val="24"/>
          <w:lang w:eastAsia="es-MX"/>
        </w:rPr>
        <w:t>acrobáticos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implique</w:t>
      </w:r>
      <w:r>
        <w:rPr>
          <w:rFonts w:ascii="Arial" w:eastAsia="Arial" w:hAnsi="Arial" w:cs="Arial"/>
          <w:sz w:val="24"/>
          <w:szCs w:val="24"/>
          <w:lang w:eastAsia="es-MX"/>
        </w:rPr>
        <w:t xml:space="preserve"> </w:t>
      </w:r>
      <w:r>
        <w:rPr>
          <w:rFonts w:ascii="Arial" w:hAnsi="Arial" w:cs="Arial"/>
          <w:sz w:val="24"/>
          <w:szCs w:val="24"/>
          <w:lang w:eastAsia="es-MX"/>
        </w:rPr>
        <w:t>riesgos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adoptarse</w:t>
      </w:r>
      <w:r>
        <w:rPr>
          <w:rFonts w:ascii="Arial" w:eastAsia="Arial" w:hAnsi="Arial" w:cs="Arial"/>
          <w:sz w:val="24"/>
          <w:szCs w:val="24"/>
          <w:lang w:eastAsia="es-MX"/>
        </w:rPr>
        <w:t xml:space="preserve"> </w:t>
      </w:r>
      <w:r>
        <w:rPr>
          <w:rFonts w:ascii="Arial" w:hAnsi="Arial" w:cs="Arial"/>
          <w:sz w:val="24"/>
          <w:szCs w:val="24"/>
          <w:lang w:eastAsia="es-MX"/>
        </w:rPr>
        <w:t>medidas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garanticen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participantes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 xml:space="preserve"> </w:t>
      </w:r>
      <w:r>
        <w:rPr>
          <w:rFonts w:ascii="Arial" w:hAnsi="Arial" w:cs="Arial"/>
          <w:sz w:val="24"/>
          <w:szCs w:val="24"/>
          <w:lang w:eastAsia="es-MX"/>
        </w:rPr>
        <w:t>respectivo</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248°</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instalaciones</w:t>
      </w:r>
      <w:r>
        <w:rPr>
          <w:rFonts w:ascii="Arial" w:eastAsia="Arial" w:hAnsi="Arial" w:cs="Arial"/>
          <w:sz w:val="24"/>
          <w:szCs w:val="24"/>
          <w:lang w:eastAsia="es-MX"/>
        </w:rPr>
        <w:t xml:space="preserve"> </w:t>
      </w:r>
      <w:r>
        <w:rPr>
          <w:rFonts w:ascii="Arial" w:hAnsi="Arial" w:cs="Arial"/>
          <w:sz w:val="24"/>
          <w:szCs w:val="24"/>
          <w:lang w:eastAsia="es-MX"/>
        </w:rPr>
        <w:t>provisionales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presenten</w:t>
      </w:r>
      <w:r>
        <w:rPr>
          <w:rFonts w:ascii="Arial" w:eastAsia="Arial" w:hAnsi="Arial" w:cs="Arial"/>
          <w:sz w:val="24"/>
          <w:szCs w:val="24"/>
          <w:lang w:eastAsia="es-MX"/>
        </w:rPr>
        <w:t xml:space="preserve"> </w:t>
      </w:r>
      <w:r>
        <w:rPr>
          <w:rFonts w:ascii="Arial" w:hAnsi="Arial" w:cs="Arial"/>
          <w:sz w:val="24"/>
          <w:szCs w:val="24"/>
          <w:lang w:eastAsia="es-MX"/>
        </w:rPr>
        <w:t>esta</w:t>
      </w:r>
      <w:r>
        <w:rPr>
          <w:rFonts w:ascii="Arial" w:eastAsia="Arial" w:hAnsi="Arial" w:cs="Arial"/>
          <w:sz w:val="24"/>
          <w:szCs w:val="24"/>
          <w:lang w:eastAsia="es-MX"/>
        </w:rPr>
        <w:t xml:space="preserve"> </w:t>
      </w:r>
      <w:r>
        <w:rPr>
          <w:rFonts w:ascii="Arial" w:hAnsi="Arial" w:cs="Arial"/>
          <w:sz w:val="24"/>
          <w:szCs w:val="24"/>
          <w:lang w:eastAsia="es-MX"/>
        </w:rPr>
        <w:t>clase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espectáculos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hagan</w:t>
      </w:r>
      <w:r>
        <w:rPr>
          <w:rFonts w:ascii="Arial" w:eastAsia="Arial" w:hAnsi="Arial" w:cs="Arial"/>
          <w:sz w:val="24"/>
          <w:szCs w:val="24"/>
          <w:lang w:eastAsia="es-MX"/>
        </w:rPr>
        <w:t xml:space="preserve"> </w:t>
      </w:r>
      <w:r>
        <w:rPr>
          <w:rFonts w:ascii="Arial" w:hAnsi="Arial" w:cs="Arial"/>
          <w:sz w:val="24"/>
          <w:szCs w:val="24"/>
          <w:lang w:eastAsia="es-MX"/>
        </w:rPr>
        <w:t>sobre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superficie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sin</w:t>
      </w:r>
      <w:r>
        <w:rPr>
          <w:rFonts w:ascii="Arial" w:eastAsia="Arial" w:hAnsi="Arial" w:cs="Arial"/>
          <w:sz w:val="24"/>
          <w:szCs w:val="24"/>
          <w:lang w:eastAsia="es-MX"/>
        </w:rPr>
        <w:t xml:space="preserve"> </w:t>
      </w:r>
      <w:r>
        <w:rPr>
          <w:rFonts w:ascii="Arial" w:hAnsi="Arial" w:cs="Arial"/>
          <w:sz w:val="24"/>
          <w:szCs w:val="24"/>
          <w:lang w:eastAsia="es-MX"/>
        </w:rPr>
        <w:t>cimentaciones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fijarán</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medio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anclas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soportes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garanticen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estabilidad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lastRenderedPageBreak/>
        <w:t>CAPÍTULO</w:t>
      </w:r>
      <w:r>
        <w:rPr>
          <w:rFonts w:ascii="Arial" w:eastAsia="Arial" w:hAnsi="Arial" w:cs="Arial"/>
          <w:b/>
          <w:sz w:val="24"/>
          <w:szCs w:val="24"/>
        </w:rPr>
        <w:t xml:space="preserve"> </w:t>
      </w:r>
      <w:r>
        <w:rPr>
          <w:rFonts w:ascii="Arial" w:hAnsi="Arial" w:cs="Arial"/>
          <w:b/>
          <w:sz w:val="24"/>
          <w:szCs w:val="24"/>
        </w:rPr>
        <w:t>CUARTO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OBLIGACIONES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PROHIBICIONES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TITULARES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EVENTOS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DEPORTIVOS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249°</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gerentes</w:t>
      </w:r>
      <w:r>
        <w:rPr>
          <w:rFonts w:ascii="Arial" w:eastAsia="Arial" w:hAnsi="Arial" w:cs="Arial"/>
          <w:sz w:val="24"/>
          <w:szCs w:val="24"/>
        </w:rPr>
        <w:t xml:space="preserve">, </w:t>
      </w:r>
      <w:r>
        <w:rPr>
          <w:rFonts w:ascii="Arial" w:hAnsi="Arial" w:cs="Arial"/>
          <w:sz w:val="24"/>
          <w:szCs w:val="24"/>
        </w:rPr>
        <w:t>encargados</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dependientes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comisionistas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cobros</w:t>
      </w:r>
      <w:r>
        <w:rPr>
          <w:rFonts w:ascii="Arial" w:eastAsia="Arial" w:hAnsi="Arial" w:cs="Arial"/>
          <w:sz w:val="24"/>
          <w:szCs w:val="24"/>
        </w:rPr>
        <w:t xml:space="preserve"> </w:t>
      </w:r>
      <w:r>
        <w:rPr>
          <w:rFonts w:ascii="Arial" w:hAnsi="Arial" w:cs="Arial"/>
          <w:sz w:val="24"/>
          <w:szCs w:val="24"/>
        </w:rPr>
        <w:t>extra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concepto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reservaciones</w:t>
      </w:r>
      <w:r>
        <w:rPr>
          <w:rFonts w:ascii="Arial" w:eastAsia="Arial" w:hAnsi="Arial" w:cs="Arial"/>
          <w:sz w:val="24"/>
          <w:szCs w:val="24"/>
        </w:rPr>
        <w:t xml:space="preserve">, </w:t>
      </w:r>
      <w:r>
        <w:rPr>
          <w:rFonts w:ascii="Arial" w:hAnsi="Arial" w:cs="Arial"/>
          <w:sz w:val="24"/>
          <w:szCs w:val="24"/>
        </w:rPr>
        <w:t>apartados</w:t>
      </w:r>
      <w:r>
        <w:rPr>
          <w:rFonts w:ascii="Arial" w:eastAsia="Arial" w:hAnsi="Arial" w:cs="Arial"/>
          <w:sz w:val="24"/>
          <w:szCs w:val="24"/>
        </w:rPr>
        <w:t xml:space="preserve">, </w:t>
      </w:r>
      <w:r>
        <w:rPr>
          <w:rFonts w:ascii="Arial" w:hAnsi="Arial" w:cs="Arial"/>
          <w:sz w:val="24"/>
          <w:szCs w:val="24"/>
        </w:rPr>
        <w:t>preferencias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Respetar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Fijar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visibles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taquillas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restricciones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prohibiciones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Disponer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asientos</w:t>
      </w:r>
      <w:r>
        <w:rPr>
          <w:rFonts w:ascii="Arial" w:eastAsia="Arial" w:hAnsi="Arial" w:cs="Arial"/>
          <w:sz w:val="24"/>
          <w:szCs w:val="24"/>
        </w:rPr>
        <w:t xml:space="preserve"> </w:t>
      </w:r>
      <w:r>
        <w:rPr>
          <w:rFonts w:ascii="Arial" w:hAnsi="Arial" w:cs="Arial"/>
          <w:sz w:val="24"/>
          <w:szCs w:val="24"/>
        </w:rPr>
        <w:t>acorde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aforo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permanezcan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pie</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obstruyendo</w:t>
      </w:r>
      <w:r>
        <w:rPr>
          <w:rFonts w:ascii="Arial" w:eastAsia="Arial" w:hAnsi="Arial" w:cs="Arial"/>
          <w:sz w:val="24"/>
          <w:szCs w:val="24"/>
        </w:rPr>
        <w:t xml:space="preserve"> </w:t>
      </w:r>
      <w:r>
        <w:rPr>
          <w:rFonts w:ascii="Arial" w:hAnsi="Arial" w:cs="Arial"/>
          <w:sz w:val="24"/>
          <w:szCs w:val="24"/>
        </w:rPr>
        <w:t>pasillos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óptimas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destinada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orientación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intervención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remitir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alteren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ofrezca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taquilla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practiquen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reventa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sz w:val="24"/>
          <w:szCs w:val="24"/>
        </w:rPr>
        <w:t xml:space="preserve">. </w:t>
      </w:r>
      <w:r>
        <w:rPr>
          <w:rFonts w:ascii="Arial" w:hAnsi="Arial" w:cs="Arial"/>
          <w:sz w:val="24"/>
          <w:szCs w:val="24"/>
        </w:rPr>
        <w:t>Elaborar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aplicar</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vendedores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debida</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Interno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ejecutar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razones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discriminatorio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sala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médicos</w:t>
      </w:r>
      <w:r>
        <w:rPr>
          <w:rFonts w:ascii="Arial" w:eastAsia="Arial" w:hAnsi="Arial" w:cs="Arial"/>
          <w:sz w:val="24"/>
          <w:szCs w:val="24"/>
        </w:rPr>
        <w:t xml:space="preserve"> </w:t>
      </w:r>
      <w:r>
        <w:rPr>
          <w:rFonts w:ascii="Arial" w:hAnsi="Arial" w:cs="Arial"/>
          <w:sz w:val="24"/>
          <w:szCs w:val="24"/>
        </w:rPr>
        <w:t>permanentes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prestando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soliciten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gratuita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emergencia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desalojo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Jalisco;</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mecanismo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masivo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fluida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aglomeraciones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obstruir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Negar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evidente</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psicotrópicos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250°</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auxiliar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localizar</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respectivas</w:t>
      </w:r>
      <w:r>
        <w:rPr>
          <w:rFonts w:ascii="Arial" w:eastAsia="Arial" w:hAnsi="Arial" w:cs="Arial"/>
          <w:sz w:val="24"/>
          <w:szCs w:val="24"/>
        </w:rPr>
        <w:t xml:space="preserve"> </w:t>
      </w:r>
      <w:r>
        <w:rPr>
          <w:rFonts w:ascii="Arial" w:hAnsi="Arial" w:cs="Arial"/>
          <w:sz w:val="24"/>
          <w:szCs w:val="24"/>
        </w:rPr>
        <w:t>localidades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permanecerá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desocupación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orientar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ORGANIZACIÓN</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accesos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abrirán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cuatro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comienzo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sujetándose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permitirá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evidente</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ebriedad</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influjo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droga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destinarse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agredir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instalarán</w:t>
      </w:r>
      <w:r>
        <w:rPr>
          <w:rFonts w:ascii="Arial" w:eastAsia="Arial" w:hAnsi="Arial" w:cs="Arial"/>
          <w:sz w:val="24"/>
          <w:szCs w:val="24"/>
        </w:rPr>
        <w:t xml:space="preserve"> </w:t>
      </w:r>
      <w:r>
        <w:rPr>
          <w:rFonts w:ascii="Arial" w:hAnsi="Arial" w:cs="Arial"/>
          <w:sz w:val="24"/>
          <w:szCs w:val="24"/>
        </w:rPr>
        <w:t>detectores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metales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pasará</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aquella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ingresar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supervisar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introduzcan</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metal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30 </w:t>
      </w:r>
      <w:r>
        <w:rPr>
          <w:rFonts w:ascii="Arial" w:hAnsi="Arial" w:cs="Arial"/>
          <w:sz w:val="24"/>
          <w:szCs w:val="24"/>
        </w:rPr>
        <w:t>minutos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comienzo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concluirá</w:t>
      </w:r>
      <w:r>
        <w:rPr>
          <w:rFonts w:ascii="Arial" w:eastAsia="Arial" w:hAnsi="Arial" w:cs="Arial"/>
          <w:sz w:val="24"/>
          <w:szCs w:val="24"/>
        </w:rPr>
        <w:t xml:space="preserve"> 30 </w:t>
      </w:r>
      <w:r>
        <w:rPr>
          <w:rFonts w:ascii="Arial" w:hAnsi="Arial" w:cs="Arial"/>
          <w:sz w:val="24"/>
          <w:szCs w:val="24"/>
        </w:rPr>
        <w:t>minutos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terminación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obligado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cumpla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clasificados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años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acompañados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adulto</w:t>
      </w:r>
      <w:r>
        <w:rPr>
          <w:rFonts w:ascii="Arial" w:eastAsia="Arial" w:hAnsi="Arial" w:cs="Arial"/>
          <w:sz w:val="24"/>
          <w:szCs w:val="24"/>
        </w:rPr>
        <w:t>.</w:t>
      </w:r>
    </w:p>
    <w:p>
      <w:pPr>
        <w:autoSpaceDE w:val="0"/>
        <w:jc w:val="both"/>
        <w:rPr>
          <w:rFonts w:ascii="Arial" w:hAnsi="Arial" w:cs="Arial"/>
          <w:b/>
          <w:bCs/>
          <w:iCs/>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252°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organizadores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estadios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campos</w:t>
      </w:r>
      <w:r>
        <w:rPr>
          <w:rFonts w:ascii="Arial" w:eastAsia="Arial" w:hAnsi="Arial" w:cs="Arial"/>
          <w:sz w:val="24"/>
          <w:szCs w:val="24"/>
          <w:lang w:eastAsia="es-MX"/>
        </w:rPr>
        <w:t xml:space="preserve"> </w:t>
      </w:r>
      <w:r>
        <w:rPr>
          <w:rFonts w:ascii="Arial" w:hAnsi="Arial" w:cs="Arial"/>
          <w:sz w:val="24"/>
          <w:szCs w:val="24"/>
          <w:lang w:eastAsia="es-MX"/>
        </w:rPr>
        <w:t>deportivos</w:t>
      </w:r>
      <w:r>
        <w:rPr>
          <w:rFonts w:ascii="Arial" w:eastAsia="Arial" w:hAnsi="Arial" w:cs="Arial"/>
          <w:sz w:val="24"/>
          <w:szCs w:val="24"/>
          <w:lang w:eastAsia="es-MX"/>
        </w:rPr>
        <w:t xml:space="preserve">, </w:t>
      </w:r>
      <w:r>
        <w:rPr>
          <w:rFonts w:ascii="Arial" w:hAnsi="Arial" w:cs="Arial"/>
          <w:sz w:val="24"/>
          <w:szCs w:val="24"/>
          <w:lang w:eastAsia="es-MX"/>
        </w:rPr>
        <w:t>tienen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obligación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cumplir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condiciones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ofrezcan</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cuidar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orden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seguridad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espectadores</w:t>
      </w:r>
      <w:r>
        <w:rPr>
          <w:rFonts w:ascii="Arial" w:eastAsia="Arial" w:hAnsi="Arial" w:cs="Arial"/>
          <w:sz w:val="24"/>
          <w:szCs w:val="24"/>
          <w:lang w:eastAsia="es-MX"/>
        </w:rPr>
        <w:t xml:space="preserve">; </w:t>
      </w:r>
      <w:r>
        <w:rPr>
          <w:rFonts w:ascii="Arial" w:hAnsi="Arial" w:cs="Arial"/>
          <w:sz w:val="24"/>
          <w:szCs w:val="24"/>
          <w:lang w:eastAsia="es-MX"/>
        </w:rPr>
        <w:t>siendo</w:t>
      </w:r>
      <w:r>
        <w:rPr>
          <w:rFonts w:ascii="Arial" w:eastAsia="Arial" w:hAnsi="Arial" w:cs="Arial"/>
          <w:sz w:val="24"/>
          <w:szCs w:val="24"/>
          <w:lang w:eastAsia="es-MX"/>
        </w:rPr>
        <w:t xml:space="preserve"> </w:t>
      </w:r>
      <w:r>
        <w:rPr>
          <w:rFonts w:ascii="Arial" w:hAnsi="Arial" w:cs="Arial"/>
          <w:sz w:val="24"/>
          <w:szCs w:val="24"/>
          <w:lang w:eastAsia="es-MX"/>
        </w:rPr>
        <w:t>responsables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daños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produzcan</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esas</w:t>
      </w:r>
      <w:r>
        <w:rPr>
          <w:rFonts w:ascii="Arial" w:eastAsia="Arial" w:hAnsi="Arial" w:cs="Arial"/>
          <w:sz w:val="24"/>
          <w:szCs w:val="24"/>
          <w:lang w:eastAsia="es-MX"/>
        </w:rPr>
        <w:t xml:space="preserve"> </w:t>
      </w:r>
      <w:r>
        <w:rPr>
          <w:rFonts w:ascii="Arial" w:hAnsi="Arial" w:cs="Arial"/>
          <w:sz w:val="24"/>
          <w:szCs w:val="24"/>
          <w:lang w:eastAsia="es-MX"/>
        </w:rPr>
        <w:t>causas</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violación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precepto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sancionará</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clausura</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ind w:right="335"/>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253°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Dirección</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Vigilancia Municipal, </w:t>
      </w:r>
      <w:r>
        <w:rPr>
          <w:rFonts w:ascii="Arial" w:hAnsi="Arial" w:cs="Arial"/>
          <w:b/>
          <w:sz w:val="24"/>
          <w:szCs w:val="24"/>
        </w:rPr>
        <w:t>realizará</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verificación</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establecimientos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espectáculos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objeto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verificar</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mismo</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desarrolle</w:t>
      </w:r>
      <w:r>
        <w:rPr>
          <w:rFonts w:ascii="Arial" w:eastAsia="Arial" w:hAnsi="Arial" w:cs="Arial"/>
          <w:b/>
          <w:sz w:val="24"/>
          <w:szCs w:val="24"/>
        </w:rPr>
        <w:t xml:space="preserve"> </w:t>
      </w:r>
      <w:r>
        <w:rPr>
          <w:rFonts w:ascii="Arial" w:hAnsi="Arial" w:cs="Arial"/>
          <w:b/>
          <w:sz w:val="24"/>
          <w:szCs w:val="24"/>
        </w:rPr>
        <w:t>conforme</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señalado</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licencia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funcionamiento</w:t>
      </w:r>
      <w:r>
        <w:rPr>
          <w:rFonts w:ascii="Arial" w:eastAsia="Arial" w:hAnsi="Arial" w:cs="Arial"/>
          <w:b/>
          <w:sz w:val="24"/>
          <w:szCs w:val="24"/>
        </w:rPr>
        <w:t xml:space="preserve">, </w:t>
      </w:r>
      <w:r>
        <w:rPr>
          <w:rFonts w:ascii="Arial" w:hAnsi="Arial" w:cs="Arial"/>
          <w:b/>
          <w:sz w:val="24"/>
          <w:szCs w:val="24"/>
        </w:rPr>
        <w:t>además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cumplir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dispuesto</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este</w:t>
      </w:r>
      <w:r>
        <w:rPr>
          <w:rFonts w:ascii="Arial" w:eastAsia="Arial" w:hAnsi="Arial" w:cs="Arial"/>
          <w:b/>
          <w:sz w:val="24"/>
          <w:szCs w:val="24"/>
        </w:rPr>
        <w:t xml:space="preserve"> </w:t>
      </w:r>
      <w:r>
        <w:rPr>
          <w:rFonts w:ascii="Arial" w:hAnsi="Arial" w:cs="Arial"/>
          <w:b/>
          <w:sz w:val="24"/>
          <w:szCs w:val="24"/>
        </w:rPr>
        <w:t>Reglamento</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jurídicas</w:t>
      </w:r>
      <w:r>
        <w:rPr>
          <w:rFonts w:ascii="Arial" w:eastAsia="Arial" w:hAnsi="Arial" w:cs="Arial"/>
          <w:b/>
          <w:sz w:val="24"/>
          <w:szCs w:val="24"/>
        </w:rPr>
        <w:t xml:space="preserve"> </w:t>
      </w:r>
      <w:r>
        <w:rPr>
          <w:rFonts w:ascii="Arial" w:hAnsi="Arial" w:cs="Arial"/>
          <w:b/>
          <w:sz w:val="24"/>
          <w:szCs w:val="24"/>
        </w:rPr>
        <w:t>aplicables</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14 de mayo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spacing w:line="276" w:lineRule="auto"/>
        <w:jc w:val="both"/>
        <w:rPr>
          <w:rFonts w:ascii="Arial" w:hAnsi="Arial" w:cs="Arial"/>
          <w:sz w:val="24"/>
          <w:szCs w:val="24"/>
          <w:lang w:val="es-MX"/>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DERECHOS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OBLIGACIONES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ESPECTADORES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ESPECTÁCULOS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DEPORTIVOS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254°</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espectador</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Ingresar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celebre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Disfrutar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ofrecidos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publicidad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importe</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suspenda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cancele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descuentos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prevé</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255°</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reglas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acreditado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indicaciones</w:t>
      </w:r>
      <w:r>
        <w:rPr>
          <w:rFonts w:ascii="Arial" w:eastAsia="Arial" w:hAnsi="Arial" w:cs="Arial"/>
          <w:sz w:val="24"/>
          <w:szCs w:val="24"/>
        </w:rPr>
        <w:t xml:space="preserve"> </w:t>
      </w:r>
      <w:r>
        <w:rPr>
          <w:rFonts w:ascii="Arial" w:hAnsi="Arial" w:cs="Arial"/>
          <w:sz w:val="24"/>
          <w:szCs w:val="24"/>
        </w:rPr>
        <w:t>señaladas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agredir</w:t>
      </w:r>
      <w:r>
        <w:rPr>
          <w:rFonts w:ascii="Arial" w:eastAsia="Arial" w:hAnsi="Arial" w:cs="Arial"/>
          <w:sz w:val="24"/>
          <w:szCs w:val="24"/>
        </w:rPr>
        <w:t xml:space="preserve"> </w:t>
      </w:r>
      <w:r>
        <w:rPr>
          <w:rFonts w:ascii="Arial" w:hAnsi="Arial" w:cs="Arial"/>
          <w:sz w:val="24"/>
          <w:szCs w:val="24"/>
        </w:rPr>
        <w:t>físicamente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exclusivamente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designado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evitar</w:t>
      </w:r>
      <w:r>
        <w:rPr>
          <w:rFonts w:ascii="Arial" w:eastAsia="Arial" w:hAnsi="Arial" w:cs="Arial"/>
          <w:sz w:val="24"/>
          <w:szCs w:val="24"/>
        </w:rPr>
        <w:t xml:space="preserve"> </w:t>
      </w:r>
      <w:r>
        <w:rPr>
          <w:rFonts w:ascii="Arial" w:hAnsi="Arial" w:cs="Arial"/>
          <w:sz w:val="24"/>
          <w:szCs w:val="24"/>
        </w:rPr>
        <w:t>obstruir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accesos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dañar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destruir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incendiar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arrojar</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detonar</w:t>
      </w:r>
      <w:r>
        <w:rPr>
          <w:rFonts w:ascii="Arial" w:eastAsia="Arial" w:hAnsi="Arial" w:cs="Arial"/>
          <w:sz w:val="24"/>
          <w:szCs w:val="24"/>
        </w:rPr>
        <w:t xml:space="preserve"> </w:t>
      </w:r>
      <w:r>
        <w:rPr>
          <w:rFonts w:ascii="Arial" w:hAnsi="Arial" w:cs="Arial"/>
          <w:sz w:val="24"/>
          <w:szCs w:val="24"/>
        </w:rPr>
        <w:t>artefactos</w:t>
      </w:r>
      <w:r>
        <w:rPr>
          <w:rFonts w:ascii="Arial" w:eastAsia="Arial" w:hAnsi="Arial" w:cs="Arial"/>
          <w:sz w:val="24"/>
          <w:szCs w:val="24"/>
        </w:rPr>
        <w:t xml:space="preserve"> </w:t>
      </w:r>
      <w:r>
        <w:rPr>
          <w:rFonts w:ascii="Arial" w:hAnsi="Arial" w:cs="Arial"/>
          <w:sz w:val="24"/>
          <w:szCs w:val="24"/>
        </w:rPr>
        <w:t>explosivos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reservadas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comunicación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señalamientos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psicotrópicas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cruzar</w:t>
      </w:r>
      <w:r>
        <w:rPr>
          <w:rFonts w:ascii="Arial" w:eastAsia="Arial" w:hAnsi="Arial" w:cs="Arial"/>
          <w:sz w:val="24"/>
          <w:szCs w:val="24"/>
        </w:rPr>
        <w:t xml:space="preserve"> </w:t>
      </w:r>
      <w:r>
        <w:rPr>
          <w:rFonts w:ascii="Arial" w:hAnsi="Arial" w:cs="Arial"/>
          <w:sz w:val="24"/>
          <w:szCs w:val="24"/>
        </w:rPr>
        <w:t>apuestas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REGLAS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ESPECTÁCULOS</w:t>
      </w:r>
      <w:r>
        <w:rPr>
          <w:rFonts w:ascii="Arial" w:eastAsia="Arial" w:hAnsi="Arial" w:cs="Arial"/>
          <w:b/>
          <w:sz w:val="24"/>
          <w:szCs w:val="24"/>
        </w:rPr>
        <w:t xml:space="preserve"> </w:t>
      </w:r>
      <w:r>
        <w:rPr>
          <w:rFonts w:ascii="Arial" w:hAnsi="Arial" w:cs="Arial"/>
          <w:b/>
          <w:sz w:val="24"/>
          <w:szCs w:val="24"/>
        </w:rPr>
        <w:t>DEPORTIVOS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256°</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jurídicos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administrativos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deporte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257°</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reglas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regulan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masivos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están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contacto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incitar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exaltar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antipatía</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Asignar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alejados</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delimitados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Asignar</w:t>
      </w:r>
      <w:r>
        <w:rPr>
          <w:rFonts w:ascii="Arial" w:eastAsia="Arial" w:hAnsi="Arial" w:cs="Arial"/>
          <w:sz w:val="24"/>
          <w:szCs w:val="24"/>
        </w:rPr>
        <w:t xml:space="preserve"> </w:t>
      </w:r>
      <w:r>
        <w:rPr>
          <w:rFonts w:ascii="Arial" w:hAnsi="Arial" w:cs="Arial"/>
          <w:sz w:val="24"/>
          <w:szCs w:val="24"/>
        </w:rPr>
        <w:t>puertas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únicas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lastRenderedPageBreak/>
        <w:t>VI</w:t>
      </w:r>
      <w:r>
        <w:rPr>
          <w:rFonts w:ascii="Arial" w:eastAsia="Arial" w:hAnsi="Arial" w:cs="Arial"/>
          <w:sz w:val="24"/>
          <w:szCs w:val="24"/>
        </w:rPr>
        <w:t xml:space="preserve">. </w:t>
      </w:r>
      <w:r>
        <w:rPr>
          <w:rFonts w:ascii="Arial" w:hAnsi="Arial" w:cs="Arial"/>
          <w:sz w:val="24"/>
          <w:szCs w:val="24"/>
        </w:rPr>
        <w:t>Destinar</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suficientes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camiones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trasladen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encontrarán</w:t>
      </w:r>
      <w:r>
        <w:rPr>
          <w:rFonts w:ascii="Arial" w:eastAsia="Arial" w:hAnsi="Arial" w:cs="Arial"/>
          <w:sz w:val="24"/>
          <w:szCs w:val="24"/>
        </w:rPr>
        <w:t xml:space="preserve"> </w:t>
      </w:r>
      <w:r>
        <w:rPr>
          <w:rFonts w:ascii="Arial" w:hAnsi="Arial" w:cs="Arial"/>
          <w:sz w:val="24"/>
          <w:szCs w:val="24"/>
        </w:rPr>
        <w:t>cerca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asignado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VII</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admisión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titulares</w:t>
      </w:r>
      <w:r>
        <w:rPr>
          <w:rFonts w:ascii="Arial" w:eastAsia="Arial" w:hAnsi="Arial" w:cs="Arial"/>
          <w:sz w:val="24"/>
          <w:szCs w:val="24"/>
        </w:rPr>
        <w:t xml:space="preserve"> </w:t>
      </w:r>
      <w:r>
        <w:rPr>
          <w:rFonts w:ascii="Arial" w:hAnsi="Arial" w:cs="Arial"/>
          <w:sz w:val="24"/>
          <w:szCs w:val="24"/>
        </w:rPr>
        <w:t>entreguen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cortesía</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informarlo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258°</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susciten</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vandálicos</w:t>
      </w:r>
      <w:r>
        <w:rPr>
          <w:rFonts w:ascii="Arial" w:eastAsia="Arial" w:hAnsi="Arial" w:cs="Arial"/>
          <w:sz w:val="24"/>
          <w:szCs w:val="24"/>
        </w:rPr>
        <w:t xml:space="preserve">, </w:t>
      </w:r>
      <w:r>
        <w:rPr>
          <w:rFonts w:ascii="Arial" w:hAnsi="Arial" w:cs="Arial"/>
          <w:sz w:val="24"/>
          <w:szCs w:val="24"/>
        </w:rPr>
        <w:t>conflictos</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violencia</w:t>
      </w:r>
      <w:r>
        <w:rPr>
          <w:rFonts w:ascii="Arial" w:eastAsia="Arial" w:hAnsi="Arial" w:cs="Arial"/>
          <w:sz w:val="24"/>
          <w:szCs w:val="24"/>
        </w:rPr>
        <w:t xml:space="preserve"> </w:t>
      </w:r>
      <w:r>
        <w:rPr>
          <w:rFonts w:ascii="Arial" w:hAnsi="Arial" w:cs="Arial"/>
          <w:sz w:val="24"/>
          <w:szCs w:val="24"/>
        </w:rPr>
        <w:t>física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asistente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espectador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259°</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celebren</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instalarán</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vídeo</w:t>
      </w:r>
      <w:r>
        <w:rPr>
          <w:rFonts w:ascii="Arial" w:eastAsia="Arial" w:hAnsi="Arial" w:cs="Arial"/>
          <w:sz w:val="24"/>
          <w:szCs w:val="24"/>
        </w:rPr>
        <w:t xml:space="preserve"> </w:t>
      </w:r>
      <w:r>
        <w:rPr>
          <w:rFonts w:ascii="Arial" w:hAnsi="Arial" w:cs="Arial"/>
          <w:sz w:val="24"/>
          <w:szCs w:val="24"/>
        </w:rPr>
        <w:t>fijas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móviles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impedir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afecten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instalarán</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apruebe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tener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visual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después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vídeo</w:t>
      </w:r>
      <w:r>
        <w:rPr>
          <w:rFonts w:ascii="Arial" w:eastAsia="Arial" w:hAnsi="Arial" w:cs="Arial"/>
          <w:sz w:val="24"/>
          <w:szCs w:val="24"/>
        </w:rPr>
        <w:t xml:space="preserve"> </w:t>
      </w:r>
      <w:r>
        <w:rPr>
          <w:rFonts w:ascii="Arial" w:hAnsi="Arial" w:cs="Arial"/>
          <w:sz w:val="24"/>
          <w:szCs w:val="24"/>
        </w:rPr>
        <w:t>formarán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circuito</w:t>
      </w:r>
      <w:r>
        <w:rPr>
          <w:rFonts w:ascii="Arial" w:eastAsia="Arial" w:hAnsi="Arial" w:cs="Arial"/>
          <w:sz w:val="24"/>
          <w:szCs w:val="24"/>
        </w:rPr>
        <w:t xml:space="preserve"> </w:t>
      </w:r>
      <w:r>
        <w:rPr>
          <w:rFonts w:ascii="Arial" w:hAnsi="Arial" w:cs="Arial"/>
          <w:sz w:val="24"/>
          <w:szCs w:val="24"/>
        </w:rPr>
        <w:t>cerrado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televisión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dispondrá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mecanismos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grabación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registrar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comportamiento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cámaras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conectadas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monitores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manejado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comunicación</w:t>
      </w:r>
      <w:r>
        <w:rPr>
          <w:rFonts w:ascii="Arial" w:eastAsia="Arial" w:hAnsi="Arial" w:cs="Arial"/>
          <w:sz w:val="24"/>
          <w:szCs w:val="24"/>
        </w:rPr>
        <w:t xml:space="preserve"> </w:t>
      </w:r>
      <w:r>
        <w:rPr>
          <w:rFonts w:ascii="Arial" w:hAnsi="Arial" w:cs="Arial"/>
          <w:sz w:val="24"/>
          <w:szCs w:val="24"/>
        </w:rPr>
        <w:t>directa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ubicado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fuera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ocupen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diferenciados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delimitados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Asimismo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separados</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sí</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261°</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e</w:t>
      </w:r>
      <w:r>
        <w:rPr>
          <w:rFonts w:ascii="Arial" w:hAnsi="Arial" w:cs="Arial"/>
          <w:sz w:val="24"/>
          <w:szCs w:val="24"/>
        </w:rPr>
        <w:t>mpresa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r</w:t>
      </w:r>
      <w:r>
        <w:rPr>
          <w:rFonts w:ascii="Arial" w:hAnsi="Arial" w:cs="Arial"/>
          <w:sz w:val="24"/>
          <w:szCs w:val="24"/>
        </w:rPr>
        <w:t>esponsable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directamente</w:t>
      </w:r>
      <w:r>
        <w:rPr>
          <w:rFonts w:ascii="Arial" w:eastAsia="Arial" w:hAnsi="Arial" w:cs="Arial"/>
          <w:sz w:val="24"/>
          <w:szCs w:val="24"/>
        </w:rPr>
        <w:t xml:space="preserve"> </w:t>
      </w:r>
      <w:r>
        <w:rPr>
          <w:rFonts w:ascii="Arial" w:hAnsi="Arial" w:cs="Arial"/>
          <w:sz w:val="24"/>
          <w:szCs w:val="24"/>
        </w:rPr>
        <w:t>responsables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salvaguarda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orientará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asistentes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seguir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eventualidad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262°</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tomará</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capacidad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espectadores</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participantes</w:t>
      </w:r>
      <w:r>
        <w:rPr>
          <w:rFonts w:ascii="Arial" w:eastAsia="Arial" w:hAnsi="Arial" w:cs="Arial"/>
          <w:sz w:val="24"/>
          <w:szCs w:val="24"/>
        </w:rPr>
        <w:t xml:space="preserve">, </w:t>
      </w:r>
      <w:r>
        <w:rPr>
          <w:rFonts w:ascii="Arial" w:hAnsi="Arial" w:cs="Arial"/>
          <w:sz w:val="24"/>
          <w:szCs w:val="24"/>
        </w:rPr>
        <w:t>grupos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animación</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263°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calificados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estime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determinará</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convocará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reuniones</w:t>
      </w:r>
      <w:r>
        <w:rPr>
          <w:rFonts w:ascii="Arial" w:eastAsia="Arial" w:hAnsi="Arial" w:cs="Arial"/>
          <w:sz w:val="24"/>
          <w:szCs w:val="24"/>
        </w:rPr>
        <w:t xml:space="preserve"> </w:t>
      </w:r>
      <w:r>
        <w:rPr>
          <w:rFonts w:ascii="Arial" w:hAnsi="Arial" w:cs="Arial"/>
          <w:sz w:val="24"/>
          <w:szCs w:val="24"/>
        </w:rPr>
        <w:t>previas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preventivas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correctivas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reuniones</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participar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acreditado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espectáculo</w:t>
      </w:r>
      <w:r>
        <w:rPr>
          <w:rFonts w:ascii="Arial" w:eastAsia="Arial" w:hAnsi="Arial" w:cs="Arial"/>
          <w:sz w:val="24"/>
          <w:szCs w:val="24"/>
        </w:rPr>
        <w:t xml:space="preserve"> </w:t>
      </w:r>
      <w:r>
        <w:rPr>
          <w:rFonts w:ascii="Arial" w:hAnsi="Arial" w:cs="Arial"/>
          <w:sz w:val="24"/>
          <w:szCs w:val="24"/>
        </w:rPr>
        <w:t>deportivo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concreto</w:t>
      </w:r>
      <w:r>
        <w:rPr>
          <w:rFonts w:ascii="Arial" w:eastAsia="Arial" w:hAnsi="Arial" w:cs="Arial"/>
          <w:sz w:val="24"/>
          <w:szCs w:val="24"/>
        </w:rPr>
        <w:t>.</w:t>
      </w:r>
    </w:p>
    <w:p>
      <w:pPr>
        <w:autoSpaceDE w:val="0"/>
        <w:jc w:val="center"/>
        <w:rPr>
          <w:rFonts w:ascii="Arial" w:hAnsi="Arial" w:cs="Arial"/>
          <w:b/>
          <w:bCs/>
        </w:rPr>
      </w:pPr>
    </w:p>
    <w:p>
      <w:pPr>
        <w:autoSpaceDE w:val="0"/>
        <w:jc w:val="center"/>
        <w:rPr>
          <w:rFonts w:ascii="Arial" w:hAnsi="Arial" w:cs="Arial"/>
          <w:b/>
          <w:bCs/>
        </w:rPr>
      </w:pPr>
      <w:r>
        <w:rPr>
          <w:rFonts w:ascii="Arial" w:hAnsi="Arial" w:cs="Arial"/>
          <w:b/>
          <w:bCs/>
        </w:rPr>
        <w:t>TÍTULO</w:t>
      </w:r>
      <w:r>
        <w:rPr>
          <w:rFonts w:ascii="Arial" w:eastAsia="Arial" w:hAnsi="Arial" w:cs="Arial"/>
          <w:b/>
          <w:bCs/>
        </w:rPr>
        <w:t xml:space="preserve"> </w:t>
      </w:r>
      <w:r>
        <w:rPr>
          <w:rFonts w:ascii="Arial" w:hAnsi="Arial" w:cs="Arial"/>
          <w:b/>
          <w:bCs/>
        </w:rPr>
        <w:t>SÉPTIMO</w:t>
      </w:r>
    </w:p>
    <w:p>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LAS</w:t>
      </w:r>
      <w:r>
        <w:rPr>
          <w:rFonts w:ascii="Arial" w:eastAsia="Arial" w:hAnsi="Arial" w:cs="Arial"/>
          <w:b/>
          <w:bCs/>
        </w:rPr>
        <w:t xml:space="preserve"> </w:t>
      </w:r>
      <w:r>
        <w:rPr>
          <w:rFonts w:ascii="Arial" w:hAnsi="Arial" w:cs="Arial"/>
          <w:b/>
          <w:bCs/>
        </w:rPr>
        <w:t>ACTIVIDADES</w:t>
      </w:r>
      <w:r>
        <w:rPr>
          <w:rFonts w:ascii="Arial" w:eastAsia="Arial" w:hAnsi="Arial" w:cs="Arial"/>
          <w:b/>
          <w:bCs/>
        </w:rPr>
        <w:t xml:space="preserve"> </w:t>
      </w:r>
      <w:r>
        <w:rPr>
          <w:rFonts w:ascii="Arial" w:hAnsi="Arial" w:cs="Arial"/>
          <w:b/>
          <w:bCs/>
        </w:rPr>
        <w:t>INDUSTRIALES</w:t>
      </w:r>
    </w:p>
    <w:p>
      <w:pPr>
        <w:autoSpaceDE w:val="0"/>
        <w:jc w:val="both"/>
        <w:rPr>
          <w:rFonts w:ascii="Arial" w:hAnsi="Arial" w:cs="Arial"/>
          <w:b/>
          <w:bCs/>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b/>
          <w:sz w:val="24"/>
          <w:szCs w:val="24"/>
        </w:rPr>
        <w:t>Industria</w:t>
      </w:r>
      <w:r>
        <w:rPr>
          <w:rFonts w:ascii="Arial" w:eastAsia="Arial" w:hAnsi="Arial" w:cs="Arial"/>
          <w:b/>
          <w:sz w:val="24"/>
          <w:szCs w:val="24"/>
        </w:rPr>
        <w:t xml:space="preserve"> </w:t>
      </w:r>
      <w:r>
        <w:rPr>
          <w:rFonts w:ascii="Arial" w:hAnsi="Arial" w:cs="Arial"/>
          <w:b/>
          <w:sz w:val="24"/>
          <w:szCs w:val="24"/>
        </w:rPr>
        <w:t>ligera</w:t>
      </w:r>
      <w:r>
        <w:rPr>
          <w:rFonts w:ascii="Arial" w:eastAsia="Arial" w:hAnsi="Arial" w:cs="Arial"/>
          <w:b/>
          <w:sz w:val="24"/>
          <w:szCs w:val="24"/>
        </w:rPr>
        <w:t xml:space="preserve">: </w:t>
      </w:r>
      <w:r>
        <w:rPr>
          <w:rFonts w:ascii="Arial" w:hAnsi="Arial" w:cs="Arial"/>
          <w:sz w:val="24"/>
          <w:szCs w:val="24"/>
        </w:rPr>
        <w:t>Comprende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dedicadas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artesanal</w:t>
      </w:r>
      <w:r>
        <w:rPr>
          <w:rFonts w:ascii="Arial" w:eastAsia="Arial" w:hAnsi="Arial" w:cs="Arial"/>
          <w:sz w:val="24"/>
          <w:szCs w:val="24"/>
        </w:rPr>
        <w:t xml:space="preserve"> </w:t>
      </w:r>
      <w:r>
        <w:rPr>
          <w:rFonts w:ascii="Arial" w:hAnsi="Arial" w:cs="Arial"/>
          <w:sz w:val="24"/>
          <w:szCs w:val="24"/>
        </w:rPr>
        <w:t>normalmente</w:t>
      </w:r>
      <w:r>
        <w:rPr>
          <w:rFonts w:ascii="Arial" w:eastAsia="Arial" w:hAnsi="Arial" w:cs="Arial"/>
          <w:sz w:val="24"/>
          <w:szCs w:val="24"/>
        </w:rPr>
        <w:t xml:space="preserve"> </w:t>
      </w:r>
      <w:r>
        <w:rPr>
          <w:rFonts w:ascii="Arial" w:hAnsi="Arial" w:cs="Arial"/>
          <w:sz w:val="24"/>
          <w:szCs w:val="24"/>
        </w:rPr>
        <w:t>familiar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propósito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proteger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manufactureras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provoquen</w:t>
      </w:r>
      <w:r>
        <w:rPr>
          <w:rFonts w:ascii="Arial" w:eastAsia="Arial" w:hAnsi="Arial" w:cs="Arial"/>
          <w:sz w:val="24"/>
          <w:szCs w:val="24"/>
        </w:rPr>
        <w:t xml:space="preserve"> </w:t>
      </w:r>
      <w:r>
        <w:rPr>
          <w:rFonts w:ascii="Arial" w:hAnsi="Arial" w:cs="Arial"/>
          <w:sz w:val="24"/>
          <w:szCs w:val="24"/>
        </w:rPr>
        <w:t>molestias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nocividad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establecerse</w:t>
      </w:r>
      <w:r>
        <w:rPr>
          <w:rFonts w:ascii="Arial" w:eastAsia="Arial" w:hAnsi="Arial" w:cs="Arial"/>
          <w:sz w:val="24"/>
          <w:szCs w:val="24"/>
        </w:rPr>
        <w:t xml:space="preserve"> </w:t>
      </w:r>
      <w:r>
        <w:rPr>
          <w:rFonts w:ascii="Arial" w:hAnsi="Arial" w:cs="Arial"/>
          <w:sz w:val="24"/>
          <w:szCs w:val="24"/>
        </w:rPr>
        <w:t>colindantes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habitación</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superficie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100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cuadrados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movimientos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rebasen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almacenamiento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inflamables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explosivos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pequeños</w:t>
      </w:r>
      <w:r>
        <w:rPr>
          <w:rFonts w:ascii="Arial" w:eastAsia="Arial" w:hAnsi="Arial" w:cs="Arial"/>
          <w:sz w:val="24"/>
          <w:szCs w:val="24"/>
        </w:rPr>
        <w:t xml:space="preserve"> </w:t>
      </w:r>
      <w:r>
        <w:rPr>
          <w:rFonts w:ascii="Arial" w:hAnsi="Arial" w:cs="Arial"/>
          <w:sz w:val="24"/>
          <w:szCs w:val="24"/>
        </w:rPr>
        <w:t>talleres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bordados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tejidos</w:t>
      </w:r>
      <w:r>
        <w:rPr>
          <w:rFonts w:ascii="Arial" w:eastAsia="Arial" w:hAnsi="Arial" w:cs="Arial"/>
          <w:sz w:val="24"/>
          <w:szCs w:val="24"/>
        </w:rPr>
        <w:t xml:space="preserve">, </w:t>
      </w:r>
      <w:r>
        <w:rPr>
          <w:rFonts w:ascii="Arial" w:hAnsi="Arial" w:cs="Arial"/>
          <w:sz w:val="24"/>
          <w:szCs w:val="24"/>
        </w:rPr>
        <w:t>cerámica</w:t>
      </w:r>
      <w:r>
        <w:rPr>
          <w:rFonts w:ascii="Arial" w:eastAsia="Arial" w:hAnsi="Arial" w:cs="Arial"/>
          <w:sz w:val="24"/>
          <w:szCs w:val="24"/>
        </w:rPr>
        <w:t xml:space="preserve">, </w:t>
      </w:r>
      <w:r>
        <w:rPr>
          <w:rFonts w:ascii="Arial" w:hAnsi="Arial" w:cs="Arial"/>
          <w:sz w:val="24"/>
          <w:szCs w:val="24"/>
        </w:rPr>
        <w:t>calzado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piel</w:t>
      </w:r>
      <w:r>
        <w:rPr>
          <w:rFonts w:ascii="Arial" w:eastAsia="Arial" w:hAnsi="Arial" w:cs="Arial"/>
          <w:sz w:val="24"/>
          <w:szCs w:val="24"/>
        </w:rPr>
        <w:t xml:space="preserve"> </w:t>
      </w:r>
      <w:r>
        <w:rPr>
          <w:rFonts w:ascii="Arial" w:hAnsi="Arial" w:cs="Arial"/>
          <w:sz w:val="24"/>
          <w:szCs w:val="24"/>
        </w:rPr>
        <w:t>exceptuando</w:t>
      </w:r>
      <w:r>
        <w:rPr>
          <w:rFonts w:ascii="Arial" w:eastAsia="Arial" w:hAnsi="Arial" w:cs="Arial"/>
          <w:sz w:val="24"/>
          <w:szCs w:val="24"/>
        </w:rPr>
        <w:t xml:space="preserve"> </w:t>
      </w:r>
      <w:r>
        <w:rPr>
          <w:rFonts w:ascii="Arial" w:hAnsi="Arial" w:cs="Arial"/>
          <w:sz w:val="24"/>
          <w:szCs w:val="24"/>
        </w:rPr>
        <w:t>ebanistería</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alimenticios</w:t>
      </w:r>
      <w:r>
        <w:rPr>
          <w:rFonts w:ascii="Arial" w:eastAsia="Arial" w:hAnsi="Arial" w:cs="Arial"/>
          <w:sz w:val="24"/>
          <w:szCs w:val="24"/>
        </w:rPr>
        <w:t xml:space="preserve"> </w:t>
      </w:r>
      <w:r>
        <w:rPr>
          <w:rFonts w:ascii="Arial" w:hAnsi="Arial" w:cs="Arial"/>
          <w:sz w:val="24"/>
          <w:szCs w:val="24"/>
        </w:rPr>
        <w:t>caseros</w:t>
      </w:r>
      <w:r>
        <w:rPr>
          <w:rFonts w:ascii="Arial" w:eastAsia="Arial" w:hAnsi="Arial" w:cs="Arial"/>
          <w:sz w:val="24"/>
          <w:szCs w:val="24"/>
        </w:rPr>
        <w:t xml:space="preserve">, </w:t>
      </w:r>
      <w:r>
        <w:rPr>
          <w:rFonts w:ascii="Arial" w:hAnsi="Arial" w:cs="Arial"/>
          <w:sz w:val="24"/>
          <w:szCs w:val="24"/>
        </w:rPr>
        <w:t>orfebrería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Industria</w:t>
      </w:r>
      <w:r>
        <w:rPr>
          <w:rFonts w:ascii="Arial" w:eastAsia="Arial" w:hAnsi="Arial" w:cs="Arial"/>
          <w:b/>
          <w:sz w:val="24"/>
          <w:szCs w:val="24"/>
        </w:rPr>
        <w:t xml:space="preserve"> </w:t>
      </w:r>
      <w:r>
        <w:rPr>
          <w:rFonts w:ascii="Arial" w:hAnsi="Arial" w:cs="Arial"/>
          <w:b/>
          <w:sz w:val="24"/>
          <w:szCs w:val="24"/>
        </w:rPr>
        <w:t>mediana</w:t>
      </w:r>
      <w:r>
        <w:rPr>
          <w:rFonts w:ascii="Arial" w:eastAsia="Arial" w:hAnsi="Arial" w:cs="Arial"/>
          <w:b/>
          <w:sz w:val="24"/>
          <w:szCs w:val="24"/>
        </w:rPr>
        <w:t xml:space="preserve">: </w:t>
      </w:r>
      <w:r>
        <w:rPr>
          <w:rFonts w:ascii="Arial" w:hAnsi="Arial" w:cs="Arial"/>
          <w:sz w:val="24"/>
          <w:szCs w:val="24"/>
        </w:rPr>
        <w:t>Comprende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impacto</w:t>
      </w:r>
      <w:r>
        <w:rPr>
          <w:rFonts w:ascii="Arial" w:eastAsia="Arial" w:hAnsi="Arial" w:cs="Arial"/>
          <w:sz w:val="24"/>
          <w:szCs w:val="24"/>
        </w:rPr>
        <w:t xml:space="preserve"> </w:t>
      </w:r>
      <w:r>
        <w:rPr>
          <w:rFonts w:ascii="Arial" w:hAnsi="Arial" w:cs="Arial"/>
          <w:sz w:val="24"/>
          <w:szCs w:val="24"/>
        </w:rPr>
        <w:t>referente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ruidos</w:t>
      </w:r>
      <w:r>
        <w:rPr>
          <w:rFonts w:ascii="Arial" w:eastAsia="Arial" w:hAnsi="Arial" w:cs="Arial"/>
          <w:sz w:val="24"/>
          <w:szCs w:val="24"/>
        </w:rPr>
        <w:t xml:space="preserve">, </w:t>
      </w:r>
      <w:r>
        <w:rPr>
          <w:rFonts w:ascii="Arial" w:hAnsi="Arial" w:cs="Arial"/>
          <w:sz w:val="24"/>
          <w:szCs w:val="24"/>
        </w:rPr>
        <w:t>olores</w:t>
      </w:r>
      <w:r>
        <w:rPr>
          <w:rFonts w:ascii="Arial" w:eastAsia="Arial" w:hAnsi="Arial" w:cs="Arial"/>
          <w:sz w:val="24"/>
          <w:szCs w:val="24"/>
        </w:rPr>
        <w:t xml:space="preserve">, </w:t>
      </w:r>
      <w:r>
        <w:rPr>
          <w:rFonts w:ascii="Arial" w:hAnsi="Arial" w:cs="Arial"/>
          <w:sz w:val="24"/>
          <w:szCs w:val="24"/>
        </w:rPr>
        <w:t>humos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polvos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adyacentes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incendio</w:t>
      </w:r>
      <w:r>
        <w:rPr>
          <w:rFonts w:ascii="Arial" w:eastAsia="Arial" w:hAnsi="Arial" w:cs="Arial"/>
          <w:sz w:val="24"/>
          <w:szCs w:val="24"/>
        </w:rPr>
        <w:t xml:space="preserve"> debe </w:t>
      </w:r>
      <w:r>
        <w:rPr>
          <w:rFonts w:ascii="Arial" w:hAnsi="Arial" w:cs="Arial"/>
          <w:sz w:val="24"/>
          <w:szCs w:val="24"/>
        </w:rPr>
        <w:t>reducirse</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especiales</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generadora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tráfico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Industria</w:t>
      </w:r>
      <w:r>
        <w:rPr>
          <w:rFonts w:ascii="Arial" w:eastAsia="Arial" w:hAnsi="Arial" w:cs="Arial"/>
          <w:b/>
          <w:sz w:val="24"/>
          <w:szCs w:val="24"/>
        </w:rPr>
        <w:t xml:space="preserve"> </w:t>
      </w:r>
      <w:r>
        <w:rPr>
          <w:rFonts w:ascii="Arial" w:hAnsi="Arial" w:cs="Arial"/>
          <w:b/>
          <w:sz w:val="24"/>
          <w:szCs w:val="24"/>
        </w:rPr>
        <w:t>pesada</w:t>
      </w:r>
      <w:r>
        <w:rPr>
          <w:rFonts w:ascii="Arial" w:eastAsia="Arial" w:hAnsi="Arial" w:cs="Arial"/>
          <w:b/>
          <w:sz w:val="24"/>
          <w:szCs w:val="24"/>
        </w:rPr>
        <w:t xml:space="preserve">: </w:t>
      </w:r>
      <w:r>
        <w:rPr>
          <w:rFonts w:ascii="Arial" w:hAnsi="Arial" w:cs="Arial"/>
          <w:sz w:val="24"/>
          <w:szCs w:val="24"/>
        </w:rPr>
        <w:t>Comprende</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alto</w:t>
      </w:r>
      <w:r>
        <w:rPr>
          <w:rFonts w:ascii="Arial" w:eastAsia="Arial" w:hAnsi="Arial" w:cs="Arial"/>
          <w:sz w:val="24"/>
          <w:szCs w:val="24"/>
        </w:rPr>
        <w:t xml:space="preserve"> </w:t>
      </w:r>
      <w:r>
        <w:rPr>
          <w:rFonts w:ascii="Arial" w:hAnsi="Arial" w:cs="Arial"/>
          <w:sz w:val="24"/>
          <w:szCs w:val="24"/>
        </w:rPr>
        <w:t>impacto</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ubicarán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comunicación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propios</w:t>
      </w:r>
      <w:r>
        <w:rPr>
          <w:rFonts w:ascii="Arial" w:eastAsia="Arial" w:hAnsi="Arial" w:cs="Arial"/>
          <w:sz w:val="24"/>
          <w:szCs w:val="24"/>
        </w:rPr>
        <w:t xml:space="preserve">, </w:t>
      </w:r>
      <w:r>
        <w:rPr>
          <w:rFonts w:ascii="Arial" w:hAnsi="Arial" w:cs="Arial"/>
          <w:sz w:val="24"/>
          <w:szCs w:val="24"/>
        </w:rPr>
        <w:t>debido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posibilidades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proofErr w:type="spellStart"/>
      <w:r>
        <w:rPr>
          <w:rFonts w:ascii="Arial" w:hAnsi="Arial" w:cs="Arial"/>
          <w:sz w:val="24"/>
          <w:szCs w:val="24"/>
        </w:rPr>
        <w:t>exploción</w:t>
      </w:r>
      <w:proofErr w:type="spellEnd"/>
      <w:r>
        <w:rPr>
          <w:rFonts w:ascii="Arial" w:eastAsia="Arial" w:hAnsi="Arial" w:cs="Arial"/>
          <w:sz w:val="24"/>
          <w:szCs w:val="24"/>
        </w:rPr>
        <w:t xml:space="preserve">, </w:t>
      </w:r>
      <w:r>
        <w:rPr>
          <w:rFonts w:ascii="Arial" w:hAnsi="Arial" w:cs="Arial"/>
          <w:sz w:val="24"/>
          <w:szCs w:val="24"/>
        </w:rPr>
        <w:t>incendio</w:t>
      </w:r>
      <w:r>
        <w:rPr>
          <w:rFonts w:ascii="Arial" w:eastAsia="Arial" w:hAnsi="Arial" w:cs="Arial"/>
          <w:sz w:val="24"/>
          <w:szCs w:val="24"/>
        </w:rPr>
        <w:t xml:space="preserve">, </w:t>
      </w:r>
      <w:r>
        <w:rPr>
          <w:rFonts w:ascii="Arial" w:hAnsi="Arial" w:cs="Arial"/>
          <w:sz w:val="24"/>
          <w:szCs w:val="24"/>
        </w:rPr>
        <w:t>derrumbes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cuyos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transformación</w:t>
      </w:r>
      <w:r>
        <w:rPr>
          <w:rFonts w:ascii="Arial" w:eastAsia="Arial" w:hAnsi="Arial" w:cs="Arial"/>
          <w:sz w:val="24"/>
          <w:szCs w:val="24"/>
        </w:rPr>
        <w:t xml:space="preserve"> </w:t>
      </w:r>
      <w:r>
        <w:rPr>
          <w:rFonts w:ascii="Arial" w:hAnsi="Arial" w:cs="Arial"/>
          <w:sz w:val="24"/>
          <w:szCs w:val="24"/>
        </w:rPr>
        <w:t>impliquen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lastRenderedPageBreak/>
        <w:t>contaminación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desechos</w:t>
      </w:r>
      <w:r>
        <w:rPr>
          <w:rFonts w:ascii="Arial" w:eastAsia="Arial" w:hAnsi="Arial" w:cs="Arial"/>
          <w:sz w:val="24"/>
          <w:szCs w:val="24"/>
        </w:rPr>
        <w:t xml:space="preserve"> </w:t>
      </w:r>
      <w:r>
        <w:rPr>
          <w:rFonts w:ascii="Arial" w:hAnsi="Arial" w:cs="Arial"/>
          <w:sz w:val="24"/>
          <w:szCs w:val="24"/>
        </w:rPr>
        <w:t>sólidos</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atender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legislación</w:t>
      </w:r>
      <w:r>
        <w:rPr>
          <w:rFonts w:ascii="Arial" w:eastAsia="Arial" w:hAnsi="Arial" w:cs="Arial"/>
          <w:sz w:val="24"/>
          <w:szCs w:val="24"/>
        </w:rPr>
        <w:t xml:space="preserve"> </w:t>
      </w:r>
      <w:r>
        <w:rPr>
          <w:rFonts w:ascii="Arial" w:hAnsi="Arial" w:cs="Arial"/>
          <w:sz w:val="24"/>
          <w:szCs w:val="24"/>
        </w:rPr>
        <w:t>ambiental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estudios</w:t>
      </w:r>
      <w:r>
        <w:rPr>
          <w:rFonts w:ascii="Arial" w:eastAsia="Arial" w:hAnsi="Arial" w:cs="Arial"/>
          <w:sz w:val="24"/>
          <w:szCs w:val="24"/>
        </w:rPr>
        <w:t xml:space="preserve"> </w:t>
      </w:r>
      <w:r>
        <w:rPr>
          <w:rFonts w:ascii="Arial" w:hAnsi="Arial" w:cs="Arial"/>
          <w:sz w:val="24"/>
          <w:szCs w:val="24"/>
        </w:rPr>
        <w:t>técnicos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requerimientos</w:t>
      </w:r>
      <w:r>
        <w:rPr>
          <w:rFonts w:ascii="Arial" w:eastAsia="Arial" w:hAnsi="Arial" w:cs="Arial"/>
          <w:sz w:val="24"/>
          <w:szCs w:val="24"/>
        </w:rPr>
        <w:t xml:space="preserve"> </w:t>
      </w:r>
      <w:r>
        <w:rPr>
          <w:rFonts w:ascii="Arial" w:hAnsi="Arial" w:cs="Arial"/>
          <w:sz w:val="24"/>
          <w:szCs w:val="24"/>
        </w:rPr>
        <w:t>pertinentes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compatibilidad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suelo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ambiental</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265° </w:t>
      </w:r>
      <w:r>
        <w:rPr>
          <w:rFonts w:ascii="Arial" w:hAnsi="Arial" w:cs="Arial"/>
        </w:rPr>
        <w:t>Las</w:t>
      </w:r>
      <w:r>
        <w:rPr>
          <w:rFonts w:ascii="Arial" w:eastAsia="Arial" w:hAnsi="Arial" w:cs="Arial"/>
        </w:rPr>
        <w:t xml:space="preserve"> </w:t>
      </w:r>
      <w:r>
        <w:rPr>
          <w:rFonts w:ascii="Arial" w:hAnsi="Arial" w:cs="Arial"/>
        </w:rPr>
        <w:t>industrias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instalen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señaladas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presentar</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documentos</w:t>
      </w:r>
      <w:r>
        <w:rPr>
          <w:rFonts w:ascii="Arial" w:eastAsia="Arial" w:hAnsi="Arial" w:cs="Arial"/>
        </w:rPr>
        <w:t xml:space="preserve">, </w:t>
      </w:r>
      <w:r>
        <w:rPr>
          <w:rFonts w:ascii="Arial" w:hAnsi="Arial" w:cs="Arial"/>
        </w:rPr>
        <w:t>dictámenes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expedidos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federales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estatales</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solicite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municipal</w:t>
      </w:r>
      <w:r>
        <w:rPr>
          <w:rFonts w:ascii="Arial" w:eastAsia="Arial" w:hAnsi="Arial" w:cs="Arial"/>
        </w:rPr>
        <w:t xml:space="preserve">. </w:t>
      </w:r>
    </w:p>
    <w:p>
      <w:pPr>
        <w:autoSpaceDE w:val="0"/>
        <w:jc w:val="both"/>
        <w:rPr>
          <w:rFonts w:ascii="Arial" w:hAnsi="Arial" w:cs="Arial"/>
        </w:rPr>
      </w:pPr>
    </w:p>
    <w:p>
      <w:pPr>
        <w:autoSpaceDE w:val="0"/>
        <w:jc w:val="both"/>
        <w:rPr>
          <w:rFonts w:ascii="Arial" w:eastAsia="Arial" w:hAnsi="Arial" w:cs="Arial"/>
          <w:b/>
          <w:color w:val="000000"/>
        </w:rPr>
      </w:pPr>
      <w:r>
        <w:rPr>
          <w:rFonts w:ascii="Arial" w:hAnsi="Arial" w:cs="Arial"/>
          <w:b/>
          <w:bCs/>
          <w:color w:val="000000"/>
        </w:rPr>
        <w:t>Artículo</w:t>
      </w:r>
      <w:r>
        <w:rPr>
          <w:rFonts w:ascii="Arial" w:eastAsia="Arial" w:hAnsi="Arial" w:cs="Arial"/>
          <w:b/>
          <w:bCs/>
          <w:color w:val="000000"/>
        </w:rPr>
        <w:t xml:space="preserve"> 266° </w:t>
      </w:r>
      <w:r>
        <w:rPr>
          <w:rFonts w:ascii="Arial" w:hAnsi="Arial" w:cs="Arial"/>
          <w:b/>
          <w:color w:val="000000"/>
        </w:rPr>
        <w:t>Para</w:t>
      </w:r>
      <w:r>
        <w:rPr>
          <w:rFonts w:ascii="Arial" w:eastAsia="Arial" w:hAnsi="Arial" w:cs="Arial"/>
          <w:b/>
          <w:color w:val="000000"/>
        </w:rPr>
        <w:t xml:space="preserve"> </w:t>
      </w:r>
      <w:r>
        <w:rPr>
          <w:rFonts w:ascii="Arial" w:hAnsi="Arial" w:cs="Arial"/>
          <w:b/>
          <w:color w:val="000000"/>
        </w:rPr>
        <w:t>obtener</w:t>
      </w:r>
      <w:r>
        <w:rPr>
          <w:rFonts w:ascii="Arial" w:eastAsia="Arial" w:hAnsi="Arial" w:cs="Arial"/>
          <w:b/>
          <w:color w:val="000000"/>
        </w:rPr>
        <w:t xml:space="preserve"> </w:t>
      </w:r>
      <w:r>
        <w:rPr>
          <w:rFonts w:ascii="Arial" w:hAnsi="Arial" w:cs="Arial"/>
          <w:b/>
          <w:color w:val="000000"/>
        </w:rPr>
        <w:t>la</w:t>
      </w:r>
      <w:r>
        <w:rPr>
          <w:rFonts w:ascii="Arial" w:eastAsia="Arial" w:hAnsi="Arial" w:cs="Arial"/>
          <w:b/>
          <w:color w:val="000000"/>
        </w:rPr>
        <w:t xml:space="preserve"> l</w:t>
      </w:r>
      <w:r>
        <w:rPr>
          <w:rFonts w:ascii="Arial" w:hAnsi="Arial" w:cs="Arial"/>
          <w:b/>
          <w:color w:val="000000"/>
        </w:rPr>
        <w:t>icencia</w:t>
      </w:r>
      <w:r>
        <w:rPr>
          <w:rFonts w:ascii="Arial" w:eastAsia="Arial" w:hAnsi="Arial" w:cs="Arial"/>
          <w:b/>
          <w:color w:val="000000"/>
        </w:rPr>
        <w:t xml:space="preserve"> </w:t>
      </w:r>
      <w:r>
        <w:rPr>
          <w:rFonts w:ascii="Arial" w:hAnsi="Arial" w:cs="Arial"/>
          <w:b/>
          <w:color w:val="000000"/>
        </w:rPr>
        <w:t>de</w:t>
      </w:r>
      <w:r>
        <w:rPr>
          <w:rFonts w:ascii="Arial" w:eastAsia="Arial" w:hAnsi="Arial" w:cs="Arial"/>
          <w:b/>
          <w:color w:val="000000"/>
        </w:rPr>
        <w:t xml:space="preserve"> </w:t>
      </w:r>
      <w:r>
        <w:rPr>
          <w:rFonts w:ascii="Arial" w:hAnsi="Arial" w:cs="Arial"/>
          <w:b/>
          <w:color w:val="000000"/>
        </w:rPr>
        <w:t>funcionamiento</w:t>
      </w:r>
      <w:r>
        <w:rPr>
          <w:rFonts w:ascii="Arial" w:eastAsia="Arial" w:hAnsi="Arial" w:cs="Arial"/>
          <w:b/>
          <w:color w:val="000000"/>
        </w:rPr>
        <w:t xml:space="preserve">, </w:t>
      </w:r>
      <w:r>
        <w:rPr>
          <w:rFonts w:ascii="Arial" w:hAnsi="Arial" w:cs="Arial"/>
          <w:b/>
          <w:color w:val="000000"/>
        </w:rPr>
        <w:t>permiso</w:t>
      </w:r>
      <w:r>
        <w:rPr>
          <w:rFonts w:ascii="Arial" w:eastAsia="Arial" w:hAnsi="Arial" w:cs="Arial"/>
          <w:b/>
          <w:color w:val="000000"/>
        </w:rPr>
        <w:t xml:space="preserve"> </w:t>
      </w:r>
      <w:r>
        <w:rPr>
          <w:rFonts w:ascii="Arial" w:hAnsi="Arial" w:cs="Arial"/>
          <w:b/>
          <w:color w:val="000000"/>
        </w:rPr>
        <w:t>o</w:t>
      </w:r>
      <w:r>
        <w:rPr>
          <w:rFonts w:ascii="Arial" w:eastAsia="Arial" w:hAnsi="Arial" w:cs="Arial"/>
          <w:b/>
          <w:color w:val="000000"/>
        </w:rPr>
        <w:t xml:space="preserve"> </w:t>
      </w:r>
      <w:r>
        <w:rPr>
          <w:rFonts w:ascii="Arial" w:hAnsi="Arial" w:cs="Arial"/>
          <w:b/>
          <w:color w:val="000000"/>
        </w:rPr>
        <w:t>autorización</w:t>
      </w:r>
      <w:r>
        <w:rPr>
          <w:rFonts w:ascii="Arial" w:eastAsia="Arial" w:hAnsi="Arial" w:cs="Arial"/>
          <w:b/>
          <w:color w:val="000000"/>
        </w:rPr>
        <w:t xml:space="preserve"> </w:t>
      </w:r>
      <w:r>
        <w:rPr>
          <w:rFonts w:ascii="Arial" w:hAnsi="Arial" w:cs="Arial"/>
          <w:b/>
          <w:color w:val="000000"/>
        </w:rPr>
        <w:t>para</w:t>
      </w:r>
      <w:r>
        <w:rPr>
          <w:rFonts w:ascii="Arial" w:eastAsia="Arial" w:hAnsi="Arial" w:cs="Arial"/>
          <w:b/>
          <w:color w:val="000000"/>
        </w:rPr>
        <w:t xml:space="preserve"> </w:t>
      </w:r>
      <w:r>
        <w:rPr>
          <w:rFonts w:ascii="Arial" w:hAnsi="Arial" w:cs="Arial"/>
          <w:b/>
          <w:color w:val="000000"/>
        </w:rPr>
        <w:t>la</w:t>
      </w:r>
      <w:r>
        <w:rPr>
          <w:rFonts w:ascii="Arial" w:eastAsia="Arial" w:hAnsi="Arial" w:cs="Arial"/>
          <w:b/>
          <w:color w:val="000000"/>
        </w:rPr>
        <w:t xml:space="preserve"> </w:t>
      </w:r>
      <w:r>
        <w:rPr>
          <w:rFonts w:ascii="Arial" w:hAnsi="Arial" w:cs="Arial"/>
          <w:b/>
          <w:color w:val="000000"/>
        </w:rPr>
        <w:t>operación</w:t>
      </w:r>
      <w:r>
        <w:rPr>
          <w:rFonts w:ascii="Arial" w:eastAsia="Arial" w:hAnsi="Arial" w:cs="Arial"/>
          <w:b/>
          <w:color w:val="000000"/>
        </w:rPr>
        <w:t xml:space="preserve"> </w:t>
      </w:r>
      <w:r>
        <w:rPr>
          <w:rFonts w:ascii="Arial" w:hAnsi="Arial" w:cs="Arial"/>
          <w:b/>
          <w:color w:val="000000"/>
        </w:rPr>
        <w:t>de</w:t>
      </w:r>
      <w:r>
        <w:rPr>
          <w:rFonts w:ascii="Arial" w:eastAsia="Arial" w:hAnsi="Arial" w:cs="Arial"/>
          <w:b/>
          <w:color w:val="000000"/>
        </w:rPr>
        <w:t xml:space="preserve"> </w:t>
      </w:r>
      <w:r>
        <w:rPr>
          <w:rFonts w:ascii="Arial" w:hAnsi="Arial" w:cs="Arial"/>
          <w:b/>
          <w:color w:val="000000"/>
        </w:rPr>
        <w:t>una</w:t>
      </w:r>
      <w:r>
        <w:rPr>
          <w:rFonts w:ascii="Arial" w:eastAsia="Arial" w:hAnsi="Arial" w:cs="Arial"/>
          <w:b/>
          <w:color w:val="000000"/>
        </w:rPr>
        <w:t xml:space="preserve"> </w:t>
      </w:r>
      <w:r>
        <w:rPr>
          <w:rFonts w:ascii="Arial" w:hAnsi="Arial" w:cs="Arial"/>
          <w:b/>
          <w:color w:val="000000"/>
        </w:rPr>
        <w:t>industria</w:t>
      </w:r>
      <w:r>
        <w:rPr>
          <w:rFonts w:ascii="Arial" w:eastAsia="Arial" w:hAnsi="Arial" w:cs="Arial"/>
          <w:b/>
          <w:color w:val="000000"/>
        </w:rPr>
        <w:t xml:space="preserve">, </w:t>
      </w:r>
      <w:r>
        <w:rPr>
          <w:rFonts w:ascii="Arial" w:hAnsi="Arial" w:cs="Arial"/>
          <w:b/>
          <w:color w:val="000000"/>
        </w:rPr>
        <w:t>los</w:t>
      </w:r>
      <w:r>
        <w:rPr>
          <w:rFonts w:ascii="Arial" w:eastAsia="Arial" w:hAnsi="Arial" w:cs="Arial"/>
          <w:b/>
          <w:color w:val="000000"/>
        </w:rPr>
        <w:t xml:space="preserve"> </w:t>
      </w:r>
      <w:r>
        <w:rPr>
          <w:rFonts w:ascii="Arial" w:hAnsi="Arial" w:cs="Arial"/>
          <w:b/>
          <w:color w:val="000000"/>
        </w:rPr>
        <w:t>interesados</w:t>
      </w:r>
      <w:r>
        <w:rPr>
          <w:rFonts w:ascii="Arial" w:eastAsia="Arial" w:hAnsi="Arial" w:cs="Arial"/>
          <w:b/>
          <w:color w:val="000000"/>
        </w:rPr>
        <w:t xml:space="preserve"> </w:t>
      </w:r>
      <w:r>
        <w:rPr>
          <w:rFonts w:ascii="Arial" w:hAnsi="Arial" w:cs="Arial"/>
          <w:b/>
          <w:color w:val="000000"/>
        </w:rPr>
        <w:t>deberán</w:t>
      </w:r>
      <w:r>
        <w:rPr>
          <w:rFonts w:ascii="Arial" w:eastAsia="Arial" w:hAnsi="Arial" w:cs="Arial"/>
          <w:b/>
          <w:color w:val="000000"/>
        </w:rPr>
        <w:t xml:space="preserve"> </w:t>
      </w:r>
      <w:r>
        <w:rPr>
          <w:rFonts w:ascii="Arial" w:hAnsi="Arial" w:cs="Arial"/>
          <w:b/>
          <w:color w:val="000000"/>
        </w:rPr>
        <w:t>además</w:t>
      </w:r>
      <w:r>
        <w:rPr>
          <w:rFonts w:ascii="Arial" w:eastAsia="Arial" w:hAnsi="Arial" w:cs="Arial"/>
          <w:b/>
          <w:color w:val="000000"/>
        </w:rPr>
        <w:t xml:space="preserve"> </w:t>
      </w:r>
      <w:r>
        <w:rPr>
          <w:rFonts w:ascii="Arial" w:hAnsi="Arial" w:cs="Arial"/>
          <w:b/>
          <w:color w:val="000000"/>
        </w:rPr>
        <w:t>de</w:t>
      </w:r>
      <w:r>
        <w:rPr>
          <w:rFonts w:ascii="Arial" w:eastAsia="Arial" w:hAnsi="Arial" w:cs="Arial"/>
          <w:b/>
          <w:color w:val="000000"/>
        </w:rPr>
        <w:t xml:space="preserve"> </w:t>
      </w:r>
      <w:r>
        <w:rPr>
          <w:rFonts w:ascii="Arial" w:hAnsi="Arial" w:cs="Arial"/>
          <w:b/>
          <w:color w:val="000000"/>
        </w:rPr>
        <w:t>lo</w:t>
      </w:r>
      <w:r>
        <w:rPr>
          <w:rFonts w:ascii="Arial" w:eastAsia="Arial" w:hAnsi="Arial" w:cs="Arial"/>
          <w:b/>
          <w:color w:val="000000"/>
        </w:rPr>
        <w:t xml:space="preserve"> </w:t>
      </w:r>
      <w:r>
        <w:rPr>
          <w:rFonts w:ascii="Arial" w:hAnsi="Arial" w:cs="Arial"/>
          <w:b/>
          <w:color w:val="000000"/>
        </w:rPr>
        <w:t>señalado</w:t>
      </w:r>
      <w:r>
        <w:rPr>
          <w:rFonts w:ascii="Arial" w:eastAsia="Arial" w:hAnsi="Arial" w:cs="Arial"/>
          <w:b/>
          <w:color w:val="000000"/>
        </w:rPr>
        <w:t xml:space="preserve"> </w:t>
      </w:r>
      <w:r>
        <w:rPr>
          <w:rFonts w:ascii="Arial" w:hAnsi="Arial" w:cs="Arial"/>
          <w:b/>
          <w:color w:val="000000"/>
        </w:rPr>
        <w:t>en</w:t>
      </w:r>
      <w:r>
        <w:rPr>
          <w:rFonts w:ascii="Arial" w:eastAsia="Arial" w:hAnsi="Arial" w:cs="Arial"/>
          <w:b/>
          <w:color w:val="000000"/>
        </w:rPr>
        <w:t xml:space="preserve"> </w:t>
      </w:r>
      <w:r>
        <w:rPr>
          <w:rFonts w:ascii="Arial" w:hAnsi="Arial" w:cs="Arial"/>
          <w:b/>
          <w:color w:val="000000"/>
        </w:rPr>
        <w:t>los</w:t>
      </w:r>
      <w:r>
        <w:rPr>
          <w:rFonts w:ascii="Arial" w:eastAsia="Arial" w:hAnsi="Arial" w:cs="Arial"/>
          <w:b/>
          <w:color w:val="000000"/>
        </w:rPr>
        <w:t xml:space="preserve"> </w:t>
      </w:r>
      <w:r>
        <w:rPr>
          <w:rFonts w:ascii="Arial" w:hAnsi="Arial" w:cs="Arial"/>
          <w:b/>
          <w:color w:val="000000"/>
        </w:rPr>
        <w:t>artículos</w:t>
      </w:r>
      <w:r>
        <w:rPr>
          <w:rFonts w:ascii="Arial" w:eastAsia="Arial" w:hAnsi="Arial" w:cs="Arial"/>
          <w:b/>
          <w:color w:val="000000"/>
        </w:rPr>
        <w:t xml:space="preserve"> 14° y 15°, 29 </w:t>
      </w:r>
      <w:r>
        <w:rPr>
          <w:rFonts w:ascii="Arial" w:hAnsi="Arial" w:cs="Arial"/>
          <w:b/>
          <w:color w:val="000000"/>
        </w:rPr>
        <w:t>fracciones</w:t>
      </w:r>
      <w:r>
        <w:rPr>
          <w:rFonts w:ascii="Arial" w:eastAsia="Arial" w:hAnsi="Arial" w:cs="Arial"/>
          <w:b/>
          <w:color w:val="000000"/>
        </w:rPr>
        <w:t xml:space="preserve"> </w:t>
      </w:r>
      <w:r>
        <w:rPr>
          <w:rFonts w:ascii="Arial" w:hAnsi="Arial" w:cs="Arial"/>
          <w:b/>
          <w:color w:val="000000"/>
        </w:rPr>
        <w:t>I</w:t>
      </w:r>
      <w:r>
        <w:rPr>
          <w:rFonts w:ascii="Arial" w:eastAsia="Arial" w:hAnsi="Arial" w:cs="Arial"/>
          <w:b/>
          <w:color w:val="000000"/>
        </w:rPr>
        <w:t xml:space="preserve"> </w:t>
      </w:r>
      <w:r>
        <w:rPr>
          <w:rFonts w:ascii="Arial" w:hAnsi="Arial" w:cs="Arial"/>
          <w:b/>
          <w:color w:val="000000"/>
        </w:rPr>
        <w:t>y</w:t>
      </w:r>
      <w:r>
        <w:rPr>
          <w:rFonts w:ascii="Arial" w:eastAsia="Arial" w:hAnsi="Arial" w:cs="Arial"/>
          <w:b/>
          <w:color w:val="000000"/>
        </w:rPr>
        <w:t xml:space="preserve"> III, y 198° del presente Reglamento, </w:t>
      </w:r>
      <w:r>
        <w:rPr>
          <w:rFonts w:ascii="Arial" w:hAnsi="Arial" w:cs="Arial"/>
          <w:b/>
          <w:color w:val="000000"/>
        </w:rPr>
        <w:t>cumpliendo los</w:t>
      </w:r>
      <w:r>
        <w:rPr>
          <w:rFonts w:ascii="Arial" w:eastAsia="Arial" w:hAnsi="Arial" w:cs="Arial"/>
          <w:b/>
          <w:color w:val="000000"/>
        </w:rPr>
        <w:t xml:space="preserve"> </w:t>
      </w:r>
      <w:r>
        <w:rPr>
          <w:rFonts w:ascii="Arial" w:hAnsi="Arial" w:cs="Arial"/>
          <w:b/>
          <w:color w:val="000000"/>
        </w:rPr>
        <w:t>siguientes</w:t>
      </w:r>
      <w:r>
        <w:rPr>
          <w:rFonts w:ascii="Arial" w:eastAsia="Arial" w:hAnsi="Arial" w:cs="Arial"/>
          <w:b/>
          <w:color w:val="000000"/>
        </w:rPr>
        <w:t xml:space="preserve"> </w:t>
      </w:r>
      <w:r>
        <w:rPr>
          <w:rFonts w:ascii="Arial" w:hAnsi="Arial" w:cs="Arial"/>
          <w:b/>
          <w:color w:val="000000"/>
        </w:rPr>
        <w:t>requisitos</w:t>
      </w:r>
      <w:r>
        <w:rPr>
          <w:rFonts w:ascii="Arial" w:eastAsia="Arial" w:hAnsi="Arial" w:cs="Arial"/>
          <w:b/>
          <w:color w:val="000000"/>
        </w:rPr>
        <w:t xml:space="preserve"> </w:t>
      </w:r>
      <w:r>
        <w:rPr>
          <w:rFonts w:ascii="Arial" w:hAnsi="Arial" w:cs="Arial"/>
          <w:b/>
          <w:color w:val="000000"/>
        </w:rPr>
        <w:t>y</w:t>
      </w:r>
      <w:r>
        <w:rPr>
          <w:rFonts w:ascii="Arial" w:eastAsia="Arial" w:hAnsi="Arial" w:cs="Arial"/>
          <w:b/>
          <w:color w:val="000000"/>
        </w:rPr>
        <w:t xml:space="preserve"> </w:t>
      </w:r>
      <w:r>
        <w:rPr>
          <w:rFonts w:ascii="Arial" w:hAnsi="Arial" w:cs="Arial"/>
          <w:b/>
          <w:color w:val="000000"/>
        </w:rPr>
        <w:t>documentos</w:t>
      </w:r>
      <w:r>
        <w:rPr>
          <w:rFonts w:ascii="Arial" w:eastAsia="Arial" w:hAnsi="Arial" w:cs="Arial"/>
          <w:b/>
          <w:color w:val="000000"/>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19 de octubre </w:t>
      </w:r>
    </w:p>
    <w:p>
      <w:pPr>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2017 y publicada el 24 de octubre del 2017 en la Gaceta Municipal)</w:t>
      </w:r>
    </w:p>
    <w:p>
      <w:pPr>
        <w:autoSpaceDE w:val="0"/>
        <w:ind w:left="426" w:hanging="427"/>
        <w:jc w:val="both"/>
        <w:rPr>
          <w:rFonts w:ascii="Arial" w:hAnsi="Arial" w:cs="Arial"/>
          <w:b/>
          <w:color w:val="000000"/>
        </w:rPr>
      </w:pPr>
    </w:p>
    <w:p>
      <w:pPr>
        <w:tabs>
          <w:tab w:val="left" w:pos="709"/>
        </w:tabs>
        <w:autoSpaceDE w:val="0"/>
        <w:jc w:val="both"/>
        <w:rPr>
          <w:rFonts w:ascii="Arial" w:eastAsia="Arial" w:hAnsi="Arial" w:cs="Arial"/>
          <w:color w:val="000000"/>
        </w:rPr>
      </w:pPr>
      <w:r>
        <w:rPr>
          <w:rFonts w:ascii="Arial" w:hAnsi="Arial" w:cs="Arial"/>
          <w:color w:val="000000"/>
        </w:rPr>
        <w:t>I.- Registro</w:t>
      </w:r>
      <w:r>
        <w:rPr>
          <w:rFonts w:ascii="Arial" w:eastAsia="Arial" w:hAnsi="Arial" w:cs="Arial"/>
          <w:color w:val="000000"/>
        </w:rPr>
        <w:t xml:space="preserve"> </w:t>
      </w:r>
      <w:r>
        <w:rPr>
          <w:rFonts w:ascii="Arial" w:hAnsi="Arial" w:cs="Arial"/>
          <w:color w:val="000000"/>
        </w:rPr>
        <w:t>Federal</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Contribuyentes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alta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h</w:t>
      </w:r>
      <w:r>
        <w:rPr>
          <w:rFonts w:ascii="Arial" w:hAnsi="Arial" w:cs="Arial"/>
          <w:color w:val="000000"/>
        </w:rPr>
        <w:t>acienda</w:t>
      </w:r>
      <w:r>
        <w:rPr>
          <w:rFonts w:ascii="Arial" w:eastAsia="Arial" w:hAnsi="Arial" w:cs="Arial"/>
          <w:color w:val="000000"/>
        </w:rPr>
        <w:t>;</w:t>
      </w:r>
    </w:p>
    <w:p>
      <w:pPr>
        <w:tabs>
          <w:tab w:val="left" w:pos="284"/>
          <w:tab w:val="left" w:pos="709"/>
        </w:tabs>
        <w:autoSpaceDE w:val="0"/>
        <w:jc w:val="both"/>
        <w:rPr>
          <w:rFonts w:ascii="Arial" w:eastAsia="Arial" w:hAnsi="Arial" w:cs="Arial"/>
          <w:color w:val="000000"/>
        </w:rPr>
      </w:pPr>
    </w:p>
    <w:p>
      <w:pPr>
        <w:tabs>
          <w:tab w:val="left" w:pos="567"/>
          <w:tab w:val="left" w:pos="709"/>
        </w:tabs>
        <w:autoSpaceDE w:val="0"/>
        <w:jc w:val="both"/>
        <w:rPr>
          <w:rFonts w:ascii="Arial" w:eastAsia="Arial" w:hAnsi="Arial" w:cs="Arial"/>
          <w:color w:val="000000"/>
        </w:rPr>
      </w:pPr>
      <w:r>
        <w:rPr>
          <w:rFonts w:ascii="Arial" w:hAnsi="Arial" w:cs="Arial"/>
          <w:color w:val="000000"/>
        </w:rPr>
        <w:t>II.- Acreditar</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cuenta</w:t>
      </w:r>
      <w:r>
        <w:rPr>
          <w:rFonts w:ascii="Arial" w:eastAsia="Arial" w:hAnsi="Arial" w:cs="Arial"/>
          <w:color w:val="000000"/>
        </w:rPr>
        <w:t xml:space="preserve"> </w:t>
      </w:r>
      <w:r>
        <w:rPr>
          <w:rFonts w:ascii="Arial" w:hAnsi="Arial" w:cs="Arial"/>
          <w:color w:val="000000"/>
        </w:rPr>
        <w:t>con</w:t>
      </w:r>
      <w:r>
        <w:rPr>
          <w:rFonts w:ascii="Arial" w:eastAsia="Arial" w:hAnsi="Arial" w:cs="Arial"/>
          <w:color w:val="000000"/>
        </w:rPr>
        <w:t xml:space="preserve"> </w:t>
      </w:r>
      <w:r>
        <w:rPr>
          <w:rFonts w:ascii="Arial" w:hAnsi="Arial" w:cs="Arial"/>
          <w:color w:val="000000"/>
        </w:rPr>
        <w:t>instalaciones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evitar</w:t>
      </w:r>
      <w:r>
        <w:rPr>
          <w:rFonts w:ascii="Arial" w:eastAsia="Arial" w:hAnsi="Arial" w:cs="Arial"/>
          <w:color w:val="000000"/>
        </w:rPr>
        <w:t xml:space="preserve"> </w:t>
      </w:r>
      <w:r>
        <w:rPr>
          <w:rFonts w:ascii="Arial" w:hAnsi="Arial" w:cs="Arial"/>
          <w:color w:val="000000"/>
        </w:rPr>
        <w:t>ruido</w:t>
      </w:r>
      <w:r>
        <w:rPr>
          <w:rFonts w:ascii="Arial" w:eastAsia="Arial" w:hAnsi="Arial" w:cs="Arial"/>
          <w:color w:val="000000"/>
        </w:rPr>
        <w:t xml:space="preserve">, </w:t>
      </w:r>
      <w:r>
        <w:rPr>
          <w:rFonts w:ascii="Arial" w:hAnsi="Arial" w:cs="Arial"/>
          <w:color w:val="000000"/>
        </w:rPr>
        <w:t>humo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desechos</w:t>
      </w:r>
      <w:r>
        <w:rPr>
          <w:rFonts w:ascii="Arial" w:eastAsia="Arial" w:hAnsi="Arial" w:cs="Arial"/>
          <w:color w:val="000000"/>
        </w:rPr>
        <w:t>;</w:t>
      </w:r>
    </w:p>
    <w:p>
      <w:pPr>
        <w:tabs>
          <w:tab w:val="left" w:pos="567"/>
          <w:tab w:val="left" w:pos="709"/>
        </w:tabs>
        <w:autoSpaceDE w:val="0"/>
        <w:jc w:val="both"/>
        <w:rPr>
          <w:rFonts w:ascii="Arial" w:eastAsia="Arial" w:hAnsi="Arial" w:cs="Arial"/>
          <w:color w:val="000000"/>
        </w:rPr>
      </w:pPr>
    </w:p>
    <w:p>
      <w:pPr>
        <w:tabs>
          <w:tab w:val="left" w:pos="284"/>
          <w:tab w:val="left" w:pos="709"/>
        </w:tabs>
        <w:autoSpaceDE w:val="0"/>
        <w:jc w:val="both"/>
        <w:rPr>
          <w:rFonts w:ascii="Arial" w:eastAsia="Arial" w:hAnsi="Arial" w:cs="Arial"/>
          <w:color w:val="000000"/>
        </w:rPr>
      </w:pPr>
      <w:r>
        <w:rPr>
          <w:rFonts w:ascii="Arial" w:hAnsi="Arial" w:cs="Arial"/>
          <w:color w:val="000000"/>
        </w:rPr>
        <w:t>III.- Aviso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Secretaría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Salud</w:t>
      </w:r>
      <w:r>
        <w:rPr>
          <w:rFonts w:ascii="Arial" w:eastAsia="Arial" w:hAnsi="Arial" w:cs="Arial"/>
          <w:color w:val="000000"/>
        </w:rPr>
        <w:t>;</w:t>
      </w:r>
    </w:p>
    <w:p>
      <w:pPr>
        <w:tabs>
          <w:tab w:val="left" w:pos="284"/>
          <w:tab w:val="left" w:pos="709"/>
        </w:tabs>
        <w:autoSpaceDE w:val="0"/>
        <w:jc w:val="both"/>
        <w:rPr>
          <w:rFonts w:ascii="Arial" w:eastAsia="Arial" w:hAnsi="Arial" w:cs="Arial"/>
          <w:color w:val="000000"/>
        </w:rPr>
      </w:pPr>
    </w:p>
    <w:p>
      <w:pPr>
        <w:tabs>
          <w:tab w:val="left" w:pos="0"/>
          <w:tab w:val="left" w:pos="709"/>
        </w:tabs>
        <w:autoSpaceDE w:val="0"/>
        <w:jc w:val="both"/>
        <w:rPr>
          <w:rFonts w:ascii="Arial" w:eastAsia="Arial" w:hAnsi="Arial" w:cs="Arial"/>
          <w:color w:val="000000"/>
        </w:rPr>
      </w:pPr>
      <w:r>
        <w:rPr>
          <w:rFonts w:ascii="Arial" w:hAnsi="Arial" w:cs="Arial"/>
          <w:color w:val="000000"/>
        </w:rPr>
        <w:t>IV.- Horario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labores</w:t>
      </w:r>
      <w:r>
        <w:rPr>
          <w:rFonts w:ascii="Arial" w:eastAsia="Arial" w:hAnsi="Arial" w:cs="Arial"/>
          <w:color w:val="000000"/>
        </w:rPr>
        <w:t xml:space="preserve"> </w:t>
      </w:r>
      <w:r>
        <w:rPr>
          <w:rFonts w:ascii="Arial" w:hAnsi="Arial" w:cs="Arial"/>
          <w:color w:val="000000"/>
        </w:rPr>
        <w:t>proyectado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caso</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modificación</w:t>
      </w:r>
      <w:r>
        <w:rPr>
          <w:rFonts w:ascii="Arial" w:eastAsia="Arial" w:hAnsi="Arial" w:cs="Arial"/>
          <w:color w:val="000000"/>
        </w:rPr>
        <w:t xml:space="preserve"> </w:t>
      </w:r>
      <w:r>
        <w:rPr>
          <w:rFonts w:ascii="Arial" w:hAnsi="Arial" w:cs="Arial"/>
          <w:color w:val="000000"/>
        </w:rPr>
        <w:t>requerida</w:t>
      </w:r>
      <w:r>
        <w:rPr>
          <w:rFonts w:ascii="Arial" w:eastAsia="Arial" w:hAnsi="Arial" w:cs="Arial"/>
          <w:color w:val="000000"/>
        </w:rPr>
        <w:t>;</w:t>
      </w:r>
    </w:p>
    <w:p>
      <w:pPr>
        <w:tabs>
          <w:tab w:val="left" w:pos="284"/>
          <w:tab w:val="left" w:pos="709"/>
        </w:tabs>
        <w:autoSpaceDE w:val="0"/>
        <w:jc w:val="both"/>
        <w:rPr>
          <w:rFonts w:ascii="Arial" w:eastAsia="Arial" w:hAnsi="Arial" w:cs="Arial"/>
          <w:color w:val="000000"/>
        </w:rPr>
      </w:pPr>
    </w:p>
    <w:p>
      <w:pPr>
        <w:tabs>
          <w:tab w:val="left" w:pos="0"/>
          <w:tab w:val="left" w:pos="709"/>
        </w:tabs>
        <w:autoSpaceDE w:val="0"/>
        <w:jc w:val="both"/>
        <w:rPr>
          <w:rFonts w:ascii="Arial" w:eastAsia="Arial" w:hAnsi="Arial" w:cs="Arial"/>
          <w:color w:val="000000"/>
        </w:rPr>
      </w:pPr>
      <w:r>
        <w:rPr>
          <w:rFonts w:ascii="Arial" w:eastAsia="Arial" w:hAnsi="Arial" w:cs="Arial"/>
          <w:color w:val="000000"/>
        </w:rPr>
        <w:t xml:space="preserve">V.-  </w:t>
      </w:r>
      <w:r>
        <w:rPr>
          <w:rFonts w:ascii="Arial" w:hAnsi="Arial" w:cs="Arial"/>
          <w:color w:val="000000"/>
        </w:rPr>
        <w:t>Anuencia</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75% </w:t>
      </w:r>
      <w:r>
        <w:rPr>
          <w:rFonts w:ascii="Arial" w:hAnsi="Arial" w:cs="Arial"/>
          <w:color w:val="000000"/>
        </w:rPr>
        <w:t>los</w:t>
      </w:r>
      <w:r>
        <w:rPr>
          <w:rFonts w:ascii="Arial" w:eastAsia="Arial" w:hAnsi="Arial" w:cs="Arial"/>
          <w:color w:val="000000"/>
        </w:rPr>
        <w:t xml:space="preserve"> </w:t>
      </w:r>
      <w:r>
        <w:rPr>
          <w:rFonts w:ascii="Arial" w:hAnsi="Arial" w:cs="Arial"/>
          <w:color w:val="000000"/>
        </w:rPr>
        <w:t>vecinos</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radiquen</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ambas</w:t>
      </w:r>
      <w:r>
        <w:rPr>
          <w:rFonts w:ascii="Arial" w:eastAsia="Arial" w:hAnsi="Arial" w:cs="Arial"/>
          <w:color w:val="000000"/>
        </w:rPr>
        <w:t xml:space="preserve"> </w:t>
      </w:r>
      <w:r>
        <w:rPr>
          <w:rFonts w:ascii="Arial" w:hAnsi="Arial" w:cs="Arial"/>
          <w:color w:val="000000"/>
        </w:rPr>
        <w:t>aceras</w:t>
      </w:r>
      <w:r>
        <w:rPr>
          <w:rFonts w:ascii="Arial" w:eastAsia="Arial" w:hAnsi="Arial" w:cs="Arial"/>
          <w:color w:val="000000"/>
        </w:rPr>
        <w:t xml:space="preserve"> </w:t>
      </w:r>
      <w:r>
        <w:rPr>
          <w:rFonts w:ascii="Arial" w:hAnsi="Arial" w:cs="Arial"/>
          <w:color w:val="000000"/>
        </w:rPr>
        <w:t>donde</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pretenda</w:t>
      </w:r>
      <w:r>
        <w:rPr>
          <w:rFonts w:ascii="Arial" w:eastAsia="Arial" w:hAnsi="Arial" w:cs="Arial"/>
          <w:color w:val="000000"/>
        </w:rPr>
        <w:t xml:space="preserve"> </w:t>
      </w:r>
      <w:r>
        <w:rPr>
          <w:rFonts w:ascii="Arial" w:hAnsi="Arial" w:cs="Arial"/>
          <w:color w:val="000000"/>
        </w:rPr>
        <w:t>ubicar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establecimiento</w:t>
      </w:r>
      <w:r>
        <w:rPr>
          <w:rFonts w:ascii="Arial" w:eastAsia="Arial" w:hAnsi="Arial" w:cs="Arial"/>
          <w:color w:val="000000"/>
        </w:rPr>
        <w:t xml:space="preserve">, </w:t>
      </w:r>
      <w:r>
        <w:rPr>
          <w:rFonts w:ascii="Arial" w:hAnsi="Arial" w:cs="Arial"/>
          <w:color w:val="000000"/>
        </w:rPr>
        <w:t>siempre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cuando</w:t>
      </w:r>
      <w:r>
        <w:rPr>
          <w:rFonts w:ascii="Arial" w:eastAsia="Arial" w:hAnsi="Arial" w:cs="Arial"/>
          <w:color w:val="000000"/>
        </w:rPr>
        <w:t xml:space="preserve"> </w:t>
      </w:r>
      <w:r>
        <w:rPr>
          <w:rFonts w:ascii="Arial" w:hAnsi="Arial" w:cs="Arial"/>
          <w:color w:val="000000"/>
        </w:rPr>
        <w:t>sea</w:t>
      </w:r>
      <w:r>
        <w:rPr>
          <w:rFonts w:ascii="Arial" w:eastAsia="Arial" w:hAnsi="Arial" w:cs="Arial"/>
        </w:rPr>
        <w:t xml:space="preserve"> </w:t>
      </w:r>
      <w:r>
        <w:rPr>
          <w:rFonts w:ascii="Arial" w:hAnsi="Arial" w:cs="Arial"/>
        </w:rPr>
        <w:t>colindantes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zonas</w:t>
      </w:r>
      <w:r>
        <w:rPr>
          <w:rFonts w:ascii="Arial" w:eastAsia="Arial" w:hAnsi="Arial" w:cs="Arial"/>
        </w:rPr>
        <w:t xml:space="preserve"> </w:t>
      </w:r>
      <w:r>
        <w:rPr>
          <w:rFonts w:ascii="Arial" w:hAnsi="Arial" w:cs="Arial"/>
        </w:rPr>
        <w:t>habitacionales</w:t>
      </w:r>
      <w:r>
        <w:rPr>
          <w:rFonts w:ascii="Arial" w:eastAsia="Arial" w:hAnsi="Arial" w:cs="Arial"/>
          <w:color w:val="000000"/>
        </w:rPr>
        <w:t>;</w:t>
      </w:r>
    </w:p>
    <w:p>
      <w:pPr>
        <w:tabs>
          <w:tab w:val="left" w:pos="284"/>
          <w:tab w:val="left" w:pos="709"/>
        </w:tabs>
        <w:autoSpaceDE w:val="0"/>
        <w:jc w:val="both"/>
        <w:rPr>
          <w:rFonts w:ascii="Arial" w:hAnsi="Arial" w:cs="Arial"/>
          <w:color w:val="000000"/>
        </w:rPr>
      </w:pPr>
    </w:p>
    <w:p>
      <w:pPr>
        <w:autoSpaceDE w:val="0"/>
        <w:jc w:val="both"/>
        <w:rPr>
          <w:rFonts w:ascii="Arial" w:hAnsi="Arial" w:cs="Arial"/>
          <w:color w:val="000000"/>
        </w:rPr>
      </w:pPr>
      <w:r>
        <w:rPr>
          <w:rFonts w:ascii="Arial" w:hAnsi="Arial" w:cs="Arial"/>
          <w:color w:val="000000"/>
        </w:rPr>
        <w:t>VI</w:t>
      </w:r>
      <w:r>
        <w:rPr>
          <w:rFonts w:ascii="Arial" w:eastAsia="Arial" w:hAnsi="Arial" w:cs="Arial"/>
          <w:color w:val="000000"/>
        </w:rPr>
        <w:t xml:space="preserve">.- </w:t>
      </w:r>
      <w:r>
        <w:rPr>
          <w:rFonts w:ascii="Arial" w:hAnsi="Arial" w:cs="Arial"/>
          <w:color w:val="000000"/>
        </w:rPr>
        <w:t>Dictamen</w:t>
      </w:r>
      <w:r>
        <w:rPr>
          <w:rFonts w:ascii="Arial" w:eastAsia="Arial" w:hAnsi="Arial" w:cs="Arial"/>
          <w:color w:val="000000"/>
        </w:rPr>
        <w:t xml:space="preserve"> </w:t>
      </w:r>
      <w:r>
        <w:rPr>
          <w:rFonts w:ascii="Arial" w:hAnsi="Arial" w:cs="Arial"/>
          <w:color w:val="000000"/>
        </w:rPr>
        <w:t>favorable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dependencia</w:t>
      </w:r>
      <w:r>
        <w:rPr>
          <w:rFonts w:ascii="Arial" w:eastAsia="Arial" w:hAnsi="Arial" w:cs="Arial"/>
          <w:color w:val="000000"/>
        </w:rPr>
        <w:t xml:space="preserve"> </w:t>
      </w:r>
      <w:r>
        <w:rPr>
          <w:rFonts w:ascii="Arial" w:hAnsi="Arial" w:cs="Arial"/>
          <w:color w:val="000000"/>
        </w:rPr>
        <w:t>responsable</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sistema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agua</w:t>
      </w:r>
      <w:r>
        <w:rPr>
          <w:rFonts w:ascii="Arial" w:eastAsia="Arial" w:hAnsi="Arial" w:cs="Arial"/>
          <w:color w:val="000000"/>
        </w:rPr>
        <w:t xml:space="preserve"> </w:t>
      </w:r>
      <w:r>
        <w:rPr>
          <w:rFonts w:ascii="Arial" w:hAnsi="Arial" w:cs="Arial"/>
          <w:color w:val="000000"/>
        </w:rPr>
        <w:t>potable</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alcantarillado</w:t>
      </w:r>
      <w:r>
        <w:rPr>
          <w:rFonts w:ascii="Arial" w:eastAsia="Arial" w:hAnsi="Arial" w:cs="Arial"/>
          <w:color w:val="000000"/>
        </w:rPr>
        <w:t xml:space="preserve">; </w:t>
      </w:r>
      <w:r>
        <w:rPr>
          <w:rFonts w:ascii="Arial" w:hAnsi="Arial" w:cs="Arial"/>
          <w:color w:val="000000"/>
        </w:rPr>
        <w:t>y</w:t>
      </w:r>
    </w:p>
    <w:p>
      <w:pPr>
        <w:autoSpaceDE w:val="0"/>
        <w:jc w:val="both"/>
        <w:rPr>
          <w:rFonts w:ascii="Arial" w:hAnsi="Arial" w:cs="Arial"/>
          <w:b/>
          <w:color w:val="000000"/>
        </w:rPr>
      </w:pPr>
    </w:p>
    <w:p>
      <w:pPr>
        <w:autoSpaceDE w:val="0"/>
        <w:jc w:val="both"/>
        <w:rPr>
          <w:rFonts w:ascii="Arial" w:eastAsia="Arial" w:hAnsi="Arial" w:cs="Arial"/>
          <w:color w:val="000000"/>
        </w:rPr>
      </w:pPr>
      <w:r>
        <w:rPr>
          <w:rFonts w:ascii="Arial" w:hAnsi="Arial" w:cs="Arial"/>
          <w:color w:val="000000"/>
        </w:rPr>
        <w:t>VII</w:t>
      </w:r>
      <w:r>
        <w:rPr>
          <w:rFonts w:ascii="Arial" w:eastAsia="Arial" w:hAnsi="Arial" w:cs="Arial"/>
          <w:color w:val="000000"/>
        </w:rPr>
        <w:t xml:space="preserve">.- </w:t>
      </w:r>
      <w:r>
        <w:rPr>
          <w:rFonts w:ascii="Arial" w:hAnsi="Arial" w:cs="Arial"/>
          <w:color w:val="000000"/>
        </w:rPr>
        <w:t>Dictamen</w:t>
      </w:r>
      <w:r>
        <w:rPr>
          <w:rFonts w:ascii="Arial" w:eastAsia="Arial" w:hAnsi="Arial" w:cs="Arial"/>
          <w:color w:val="000000"/>
        </w:rPr>
        <w:t xml:space="preserve"> </w:t>
      </w:r>
      <w:r>
        <w:rPr>
          <w:rFonts w:ascii="Arial" w:hAnsi="Arial" w:cs="Arial"/>
          <w:color w:val="000000"/>
        </w:rPr>
        <w:t>favorable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dependencia</w:t>
      </w:r>
      <w:r>
        <w:rPr>
          <w:rFonts w:ascii="Arial" w:eastAsia="Arial" w:hAnsi="Arial" w:cs="Arial"/>
          <w:color w:val="000000"/>
        </w:rPr>
        <w:t xml:space="preserve"> </w:t>
      </w:r>
      <w:r>
        <w:rPr>
          <w:rFonts w:ascii="Arial" w:hAnsi="Arial" w:cs="Arial"/>
          <w:color w:val="000000"/>
        </w:rPr>
        <w:t>encargada</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los</w:t>
      </w:r>
      <w:r>
        <w:rPr>
          <w:rFonts w:ascii="Arial" w:eastAsia="Arial" w:hAnsi="Arial" w:cs="Arial"/>
          <w:color w:val="000000"/>
        </w:rPr>
        <w:t xml:space="preserve"> </w:t>
      </w:r>
      <w:r>
        <w:rPr>
          <w:rFonts w:ascii="Arial" w:hAnsi="Arial" w:cs="Arial"/>
          <w:color w:val="000000"/>
        </w:rPr>
        <w:t>estudios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impacto</w:t>
      </w:r>
      <w:r>
        <w:rPr>
          <w:rFonts w:ascii="Arial" w:eastAsia="Arial" w:hAnsi="Arial" w:cs="Arial"/>
          <w:color w:val="000000"/>
        </w:rPr>
        <w:t xml:space="preserve"> </w:t>
      </w:r>
      <w:r>
        <w:rPr>
          <w:rFonts w:ascii="Arial" w:hAnsi="Arial" w:cs="Arial"/>
          <w:color w:val="000000"/>
        </w:rPr>
        <w:t>ambiental</w:t>
      </w:r>
      <w:r>
        <w:rPr>
          <w:rFonts w:ascii="Arial" w:eastAsia="Arial" w:hAnsi="Arial" w:cs="Arial"/>
          <w:color w:val="000000"/>
        </w:rPr>
        <w:t xml:space="preserve">. </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267°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industriales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podrán</w:t>
      </w:r>
      <w:r>
        <w:rPr>
          <w:rFonts w:ascii="Arial" w:eastAsia="Arial" w:hAnsi="Arial" w:cs="Arial"/>
        </w:rPr>
        <w:t>:</w:t>
      </w:r>
    </w:p>
    <w:p>
      <w:pPr>
        <w:autoSpaceDE w:val="0"/>
        <w:jc w:val="both"/>
        <w:rPr>
          <w:rFonts w:ascii="Arial" w:hAnsi="Arial" w:cs="Arial"/>
          <w:b/>
        </w:rPr>
      </w:pPr>
    </w:p>
    <w:p>
      <w:pPr>
        <w:autoSpaceDE w:val="0"/>
        <w:jc w:val="both"/>
        <w:rPr>
          <w:rFonts w:ascii="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distintas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consignadas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Modificar</w:t>
      </w:r>
      <w:r>
        <w:rPr>
          <w:rFonts w:ascii="Arial" w:eastAsia="Arial" w:hAnsi="Arial" w:cs="Arial"/>
        </w:rPr>
        <w:t xml:space="preserve"> </w:t>
      </w:r>
      <w:r>
        <w:rPr>
          <w:rFonts w:ascii="Arial" w:hAnsi="Arial" w:cs="Arial"/>
        </w:rPr>
        <w:t>arbitrariamente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construcciones</w:t>
      </w:r>
      <w:r>
        <w:rPr>
          <w:rFonts w:ascii="Arial" w:eastAsia="Arial" w:hAnsi="Arial" w:cs="Arial"/>
        </w:rPr>
        <w:t xml:space="preserve">, </w:t>
      </w:r>
      <w:r>
        <w:rPr>
          <w:rFonts w:ascii="Arial" w:hAnsi="Arial" w:cs="Arial"/>
        </w:rPr>
        <w:t>aumentando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disminuyendo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superficie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utilizar</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fines</w:t>
      </w:r>
      <w:r>
        <w:rPr>
          <w:rFonts w:ascii="Arial" w:eastAsia="Arial" w:hAnsi="Arial" w:cs="Arial"/>
        </w:rPr>
        <w:t xml:space="preserve"> </w:t>
      </w:r>
      <w:r>
        <w:rPr>
          <w:rFonts w:ascii="Arial" w:hAnsi="Arial" w:cs="Arial"/>
        </w:rPr>
        <w:t>distinto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patios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carga</w:t>
      </w:r>
      <w:r>
        <w:rPr>
          <w:rFonts w:ascii="Arial" w:eastAsia="Arial" w:hAnsi="Arial" w:cs="Arial"/>
        </w:rPr>
        <w:t xml:space="preserve">, </w:t>
      </w:r>
      <w:r>
        <w:rPr>
          <w:rFonts w:ascii="Arial" w:hAnsi="Arial" w:cs="Arial"/>
        </w:rPr>
        <w:t>descarga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movimientos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maquinaria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equipo.</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mantener</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bardas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fachadas</w:t>
      </w:r>
      <w:r>
        <w:rPr>
          <w:rFonts w:ascii="Arial" w:eastAsia="Arial" w:hAnsi="Arial" w:cs="Arial"/>
        </w:rPr>
        <w:t xml:space="preserve"> </w:t>
      </w:r>
      <w:r>
        <w:rPr>
          <w:rFonts w:ascii="Arial" w:hAnsi="Arial" w:cs="Arial"/>
        </w:rPr>
        <w:t>limpias</w:t>
      </w:r>
      <w:r>
        <w:rPr>
          <w:rFonts w:ascii="Arial" w:eastAsia="Arial" w:hAnsi="Arial" w:cs="Arial"/>
        </w:rPr>
        <w:t xml:space="preserve">, </w:t>
      </w:r>
      <w:r>
        <w:rPr>
          <w:rFonts w:ascii="Arial" w:hAnsi="Arial" w:cs="Arial"/>
        </w:rPr>
        <w:t>pintadas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libres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publicidad</w:t>
      </w:r>
      <w:r>
        <w:rPr>
          <w:rFonts w:ascii="Arial" w:eastAsia="Arial" w:hAnsi="Arial" w:cs="Arial"/>
        </w:rPr>
        <w:t xml:space="preserve">, </w:t>
      </w:r>
      <w:r>
        <w:rPr>
          <w:rFonts w:ascii="Arial" w:hAnsi="Arial" w:cs="Arial"/>
        </w:rPr>
        <w:t>salvo</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publicitar</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productos</w:t>
      </w:r>
      <w:r>
        <w:rPr>
          <w:rFonts w:ascii="Arial" w:eastAsia="Arial" w:hAnsi="Arial" w:cs="Arial"/>
        </w:rPr>
        <w:t xml:space="preserve">, </w:t>
      </w:r>
      <w:r>
        <w:rPr>
          <w:rFonts w:ascii="Arial" w:hAnsi="Arial" w:cs="Arial"/>
        </w:rPr>
        <w:t>razón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denominación</w:t>
      </w:r>
      <w:r>
        <w:rPr>
          <w:rFonts w:ascii="Arial" w:eastAsia="Arial" w:hAnsi="Arial" w:cs="Arial"/>
        </w:rPr>
        <w:t xml:space="preserve"> </w:t>
      </w:r>
      <w:r>
        <w:rPr>
          <w:rFonts w:ascii="Arial" w:hAnsi="Arial" w:cs="Arial"/>
        </w:rPr>
        <w:t>social</w:t>
      </w:r>
      <w:r>
        <w:rPr>
          <w:rFonts w:ascii="Arial" w:eastAsia="Arial" w:hAnsi="Arial" w:cs="Arial"/>
        </w:rPr>
        <w:t>.</w:t>
      </w:r>
    </w:p>
    <w:p>
      <w:pPr>
        <w:autoSpaceDE w:val="0"/>
        <w:jc w:val="both"/>
        <w:rPr>
          <w:rFonts w:ascii="Arial" w:eastAsia="Arial" w:hAnsi="Arial" w:cs="Arial"/>
        </w:rPr>
      </w:pP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OCTAVO</w:t>
      </w:r>
    </w:p>
    <w:p>
      <w:pPr>
        <w:pStyle w:val="Sinespaciado"/>
        <w:suppressAutoHyphens/>
        <w:spacing w:line="276" w:lineRule="auto"/>
        <w:jc w:val="center"/>
        <w:rPr>
          <w:rFonts w:ascii="Arial" w:hAnsi="Arial" w:cs="Arial"/>
          <w:b/>
          <w:sz w:val="24"/>
          <w:szCs w:val="24"/>
        </w:rPr>
      </w:pP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SERVICIO</w:t>
      </w:r>
      <w:r>
        <w:rPr>
          <w:rFonts w:ascii="Arial" w:eastAsia="Arial" w:hAnsi="Arial" w:cs="Arial"/>
          <w:b/>
          <w:sz w:val="24"/>
          <w:szCs w:val="24"/>
        </w:rPr>
        <w:t xml:space="preserve"> </w:t>
      </w:r>
      <w:r>
        <w:rPr>
          <w:rFonts w:ascii="Arial" w:hAnsi="Arial" w:cs="Arial"/>
          <w:b/>
          <w:sz w:val="24"/>
          <w:szCs w:val="24"/>
        </w:rPr>
        <w:t>PÚBLICO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ESTACIONAMIENTO</w:t>
      </w:r>
    </w:p>
    <w:p>
      <w:pPr>
        <w:pStyle w:val="Sinespaciado"/>
        <w:suppressAutoHyphens/>
        <w:spacing w:line="276" w:lineRule="auto"/>
        <w:jc w:val="center"/>
        <w:rPr>
          <w:rFonts w:ascii="Arial" w:hAnsi="Arial" w:cs="Arial"/>
          <w:b/>
          <w:sz w:val="24"/>
          <w:szCs w:val="24"/>
          <w:lang w:val="es-ES_tradnl"/>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lastRenderedPageBreak/>
        <w:t>CAPÍTULO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TÍTULO</w:t>
      </w:r>
      <w:r>
        <w:rPr>
          <w:rFonts w:ascii="Arial" w:eastAsia="Arial" w:hAnsi="Arial" w:cs="Arial"/>
          <w:b/>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268°</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regular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regularización</w:t>
      </w:r>
      <w:r>
        <w:rPr>
          <w:rFonts w:ascii="Arial" w:eastAsia="Arial" w:hAnsi="Arial" w:cs="Arial"/>
          <w:sz w:val="24"/>
          <w:szCs w:val="24"/>
        </w:rPr>
        <w:t xml:space="preserve">, </w:t>
      </w:r>
      <w:r>
        <w:rPr>
          <w:rFonts w:ascii="Arial" w:hAnsi="Arial" w:cs="Arial"/>
          <w:sz w:val="24"/>
          <w:szCs w:val="24"/>
        </w:rPr>
        <w:t>modificación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pensiones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vinculados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269°</w:t>
      </w:r>
      <w:r>
        <w:rPr>
          <w:rFonts w:ascii="Arial" w:eastAsia="Arial" w:hAnsi="Arial" w:cs="Arial"/>
          <w:bCs/>
          <w:sz w:val="24"/>
          <w:szCs w:val="24"/>
        </w:rPr>
        <w:t xml:space="preserve"> </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consiste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devolución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prestarse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cambio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270°</w:t>
      </w:r>
      <w:r>
        <w:rPr>
          <w:rFonts w:ascii="Arial" w:eastAsia="Arial" w:hAnsi="Arial" w:cs="Arial"/>
          <w:sz w:val="24"/>
          <w:szCs w:val="24"/>
        </w:rPr>
        <w:t xml:space="preserve"> </w:t>
      </w:r>
      <w:r>
        <w:rPr>
          <w:rFonts w:ascii="Arial" w:hAnsi="Arial" w:cs="Arial"/>
          <w:sz w:val="24"/>
          <w:szCs w:val="24"/>
        </w:rPr>
        <w:t>Corresponde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autorizar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habilitados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prestado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físicas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morales</w:t>
      </w:r>
      <w:r>
        <w:rPr>
          <w:rFonts w:ascii="Arial" w:eastAsia="Arial" w:hAnsi="Arial" w:cs="Arial"/>
          <w:sz w:val="24"/>
          <w:szCs w:val="24"/>
        </w:rPr>
        <w:t xml:space="preserve">, </w:t>
      </w:r>
      <w:r>
        <w:rPr>
          <w:rFonts w:ascii="Arial" w:hAnsi="Arial" w:cs="Arial"/>
          <w:sz w:val="24"/>
          <w:szCs w:val="24"/>
        </w:rPr>
        <w:t>privadas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públicas</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concesión</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Concesión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otorgarse</w:t>
      </w:r>
      <w:r>
        <w:rPr>
          <w:rFonts w:ascii="Arial" w:eastAsia="Arial" w:hAnsi="Arial" w:cs="Arial"/>
          <w:sz w:val="24"/>
          <w:szCs w:val="24"/>
        </w:rPr>
        <w:t xml:space="preserve"> </w:t>
      </w:r>
      <w:r>
        <w:rPr>
          <w:rFonts w:ascii="Arial" w:hAnsi="Arial" w:cs="Arial"/>
          <w:sz w:val="24"/>
          <w:szCs w:val="24"/>
        </w:rPr>
        <w:t>respecto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sujetándose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previsto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271°</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predios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Municipio</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forma</w:t>
      </w:r>
      <w:r>
        <w:rPr>
          <w:rFonts w:ascii="Arial" w:eastAsia="Arial" w:hAnsi="Arial" w:cs="Arial"/>
          <w:sz w:val="24"/>
          <w:szCs w:val="24"/>
          <w:lang w:eastAsia="es-MX"/>
        </w:rPr>
        <w:t xml:space="preserve"> </w:t>
      </w:r>
      <w:r>
        <w:rPr>
          <w:rFonts w:ascii="Arial" w:hAnsi="Arial" w:cs="Arial"/>
          <w:sz w:val="24"/>
          <w:szCs w:val="24"/>
          <w:lang w:eastAsia="es-MX"/>
        </w:rPr>
        <w:t>parcial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total</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propio</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quien</w:t>
      </w:r>
      <w:r>
        <w:rPr>
          <w:rFonts w:ascii="Arial" w:eastAsia="Arial" w:hAnsi="Arial" w:cs="Arial"/>
          <w:sz w:val="24"/>
          <w:szCs w:val="24"/>
          <w:lang w:eastAsia="es-MX"/>
        </w:rPr>
        <w:t xml:space="preserve"> </w:t>
      </w:r>
      <w:r>
        <w:rPr>
          <w:rFonts w:ascii="Arial" w:hAnsi="Arial" w:cs="Arial"/>
          <w:sz w:val="24"/>
          <w:szCs w:val="24"/>
          <w:lang w:eastAsia="es-MX"/>
        </w:rPr>
        <w:t>determine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cobro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lastRenderedPageBreak/>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concesión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desee</w:t>
      </w:r>
      <w:r>
        <w:rPr>
          <w:rFonts w:ascii="Arial" w:eastAsia="Arial" w:hAnsi="Arial" w:cs="Arial"/>
          <w:sz w:val="24"/>
          <w:szCs w:val="24"/>
          <w:lang w:eastAsia="es-MX"/>
        </w:rPr>
        <w:t xml:space="preserve"> </w:t>
      </w:r>
      <w:r>
        <w:rPr>
          <w:rFonts w:ascii="Arial" w:hAnsi="Arial" w:cs="Arial"/>
          <w:sz w:val="24"/>
          <w:szCs w:val="24"/>
          <w:lang w:eastAsia="es-MX"/>
        </w:rPr>
        <w:t>hacer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disposiciones</w:t>
      </w:r>
      <w:r>
        <w:rPr>
          <w:rFonts w:ascii="Arial" w:eastAsia="Arial" w:hAnsi="Arial" w:cs="Arial"/>
          <w:sz w:val="24"/>
          <w:szCs w:val="24"/>
          <w:lang w:eastAsia="es-MX"/>
        </w:rPr>
        <w:t xml:space="preserve"> </w:t>
      </w:r>
      <w:r>
        <w:rPr>
          <w:rFonts w:ascii="Arial" w:hAnsi="Arial" w:cs="Arial"/>
          <w:sz w:val="24"/>
          <w:szCs w:val="24"/>
          <w:lang w:eastAsia="es-MX"/>
        </w:rPr>
        <w:t>aplicables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p>
    <w:p>
      <w:pPr>
        <w:pStyle w:val="Sinespaciado"/>
        <w:suppressAutoHyphens/>
        <w:spacing w:line="276" w:lineRule="auto"/>
        <w:jc w:val="both"/>
        <w:rPr>
          <w:rFonts w:ascii="Arial" w:hAnsi="Arial" w:cs="Arial"/>
          <w:bCs/>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bCs/>
          <w:sz w:val="24"/>
          <w:szCs w:val="24"/>
          <w:lang w:eastAsia="es-MX"/>
        </w:rPr>
        <w:t>b</w:t>
      </w:r>
      <w:r>
        <w:rPr>
          <w:rFonts w:ascii="Arial" w:eastAsia="Arial" w:hAnsi="Arial" w:cs="Arial"/>
          <w:bCs/>
          <w:sz w:val="24"/>
          <w:szCs w:val="24"/>
          <w:lang w:eastAsia="es-MX"/>
        </w:rPr>
        <w:t xml:space="preserve">) </w:t>
      </w:r>
      <w:r>
        <w:rPr>
          <w:rFonts w:ascii="Arial" w:hAnsi="Arial" w:cs="Arial"/>
          <w:bCs/>
          <w:sz w:val="24"/>
          <w:szCs w:val="24"/>
          <w:lang w:eastAsia="es-MX"/>
        </w:rPr>
        <w:t>Estacionamiento</w:t>
      </w:r>
      <w:r>
        <w:rPr>
          <w:rFonts w:ascii="Arial" w:eastAsia="Arial" w:hAnsi="Arial" w:cs="Arial"/>
          <w:bCs/>
          <w:sz w:val="24"/>
          <w:szCs w:val="24"/>
          <w:lang w:eastAsia="es-MX"/>
        </w:rPr>
        <w:t xml:space="preserve"> </w:t>
      </w:r>
      <w:r>
        <w:rPr>
          <w:rFonts w:ascii="Arial" w:hAnsi="Arial" w:cs="Arial"/>
          <w:bCs/>
          <w:sz w:val="24"/>
          <w:szCs w:val="24"/>
          <w:lang w:eastAsia="es-MX"/>
        </w:rPr>
        <w:t>público</w:t>
      </w:r>
      <w:r>
        <w:rPr>
          <w:rFonts w:ascii="Arial" w:eastAsia="Arial" w:hAnsi="Arial" w:cs="Arial"/>
          <w:bCs/>
          <w:sz w:val="24"/>
          <w:szCs w:val="24"/>
          <w:lang w:eastAsia="es-MX"/>
        </w:rPr>
        <w:t xml:space="preserve"> </w:t>
      </w:r>
      <w:r>
        <w:rPr>
          <w:rFonts w:ascii="Arial" w:hAnsi="Arial" w:cs="Arial"/>
          <w:bCs/>
          <w:sz w:val="24"/>
          <w:szCs w:val="24"/>
          <w:lang w:eastAsia="es-MX"/>
        </w:rPr>
        <w:t>en</w:t>
      </w:r>
      <w:r>
        <w:rPr>
          <w:rFonts w:ascii="Arial" w:eastAsia="Arial" w:hAnsi="Arial" w:cs="Arial"/>
          <w:bCs/>
          <w:sz w:val="24"/>
          <w:szCs w:val="24"/>
          <w:lang w:eastAsia="es-MX"/>
        </w:rPr>
        <w:t xml:space="preserve"> </w:t>
      </w:r>
      <w:r>
        <w:rPr>
          <w:rFonts w:ascii="Arial" w:hAnsi="Arial" w:cs="Arial"/>
          <w:bCs/>
          <w:sz w:val="24"/>
          <w:szCs w:val="24"/>
          <w:lang w:eastAsia="es-MX"/>
        </w:rPr>
        <w:t>las</w:t>
      </w:r>
      <w:r>
        <w:rPr>
          <w:rFonts w:ascii="Arial" w:eastAsia="Arial" w:hAnsi="Arial" w:cs="Arial"/>
          <w:bCs/>
          <w:sz w:val="24"/>
          <w:szCs w:val="24"/>
          <w:lang w:eastAsia="es-MX"/>
        </w:rPr>
        <w:t xml:space="preserve"> </w:t>
      </w:r>
      <w:r>
        <w:rPr>
          <w:rFonts w:ascii="Arial" w:hAnsi="Arial" w:cs="Arial"/>
          <w:bCs/>
          <w:sz w:val="24"/>
          <w:szCs w:val="24"/>
          <w:lang w:eastAsia="es-MX"/>
        </w:rPr>
        <w:t>vías</w:t>
      </w:r>
      <w:r>
        <w:rPr>
          <w:rFonts w:ascii="Arial" w:eastAsia="Arial" w:hAnsi="Arial" w:cs="Arial"/>
          <w:bCs/>
          <w:sz w:val="24"/>
          <w:szCs w:val="24"/>
          <w:lang w:eastAsia="es-MX"/>
        </w:rPr>
        <w:t xml:space="preserve"> </w:t>
      </w:r>
      <w:r>
        <w:rPr>
          <w:rFonts w:ascii="Arial" w:hAnsi="Arial" w:cs="Arial"/>
          <w:bCs/>
          <w:sz w:val="24"/>
          <w:szCs w:val="24"/>
          <w:lang w:eastAsia="es-MX"/>
        </w:rPr>
        <w:t>de</w:t>
      </w:r>
      <w:r>
        <w:rPr>
          <w:rFonts w:ascii="Arial" w:eastAsia="Arial" w:hAnsi="Arial" w:cs="Arial"/>
          <w:bCs/>
          <w:sz w:val="24"/>
          <w:szCs w:val="24"/>
          <w:lang w:eastAsia="es-MX"/>
        </w:rPr>
        <w:t xml:space="preserve"> </w:t>
      </w:r>
      <w:r>
        <w:rPr>
          <w:rFonts w:ascii="Arial" w:hAnsi="Arial" w:cs="Arial"/>
          <w:bCs/>
          <w:sz w:val="24"/>
          <w:szCs w:val="24"/>
          <w:lang w:eastAsia="es-MX"/>
        </w:rPr>
        <w:t>circulación</w:t>
      </w:r>
      <w:r>
        <w:rPr>
          <w:rFonts w:ascii="Arial" w:eastAsia="Arial" w:hAnsi="Arial" w:cs="Arial"/>
          <w:bCs/>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temporales</w:t>
      </w:r>
      <w:r>
        <w:rPr>
          <w:rFonts w:ascii="Arial" w:eastAsia="Arial" w:hAnsi="Arial" w:cs="Arial"/>
          <w:sz w:val="24"/>
          <w:szCs w:val="24"/>
          <w:lang w:eastAsia="es-MX"/>
        </w:rPr>
        <w:t xml:space="preserve"> </w:t>
      </w:r>
      <w:r>
        <w:rPr>
          <w:rFonts w:ascii="Arial" w:hAnsi="Arial" w:cs="Arial"/>
          <w:sz w:val="24"/>
          <w:szCs w:val="24"/>
          <w:lang w:eastAsia="es-MX"/>
        </w:rPr>
        <w:t>sobre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área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rodamiento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determinadas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áreas</w:t>
      </w:r>
      <w:r>
        <w:rPr>
          <w:rFonts w:ascii="Arial" w:eastAsia="Arial" w:hAnsi="Arial" w:cs="Arial"/>
          <w:sz w:val="24"/>
          <w:szCs w:val="24"/>
          <w:lang w:eastAsia="es-MX"/>
        </w:rPr>
        <w:t xml:space="preserve"> </w:t>
      </w:r>
      <w:r>
        <w:rPr>
          <w:rFonts w:ascii="Arial" w:hAnsi="Arial" w:cs="Arial"/>
          <w:sz w:val="24"/>
          <w:szCs w:val="24"/>
          <w:lang w:eastAsia="es-MX"/>
        </w:rPr>
        <w:t>ubicadas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M</w:t>
      </w:r>
      <w:r>
        <w:rPr>
          <w:rFonts w:ascii="Arial" w:hAnsi="Arial" w:cs="Arial"/>
          <w:sz w:val="24"/>
          <w:szCs w:val="24"/>
          <w:lang w:eastAsia="es-MX"/>
        </w:rPr>
        <w:t>unicipio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susceptibles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destinarse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competencia</w:t>
      </w:r>
      <w:r>
        <w:rPr>
          <w:rFonts w:ascii="Arial" w:eastAsia="Arial" w:hAnsi="Arial" w:cs="Arial"/>
          <w:sz w:val="24"/>
          <w:szCs w:val="24"/>
          <w:lang w:eastAsia="es-MX"/>
        </w:rPr>
        <w:t xml:space="preserve"> </w:t>
      </w:r>
      <w:r>
        <w:rPr>
          <w:rFonts w:ascii="Arial" w:hAnsi="Arial" w:cs="Arial"/>
          <w:sz w:val="24"/>
          <w:szCs w:val="24"/>
          <w:lang w:eastAsia="es-MX"/>
        </w:rPr>
        <w:t>estatal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federal</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consideran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declaran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interés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competencia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aprobación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explotación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mismas</w:t>
      </w:r>
      <w:r>
        <w:rPr>
          <w:rFonts w:ascii="Arial" w:eastAsia="Arial" w:hAnsi="Arial" w:cs="Arial"/>
          <w:sz w:val="24"/>
          <w:szCs w:val="24"/>
          <w:lang w:eastAsia="es-MX"/>
        </w:rPr>
        <w:t xml:space="preserve"> </w:t>
      </w:r>
      <w:r>
        <w:rPr>
          <w:rFonts w:ascii="Arial" w:hAnsi="Arial" w:cs="Arial"/>
          <w:sz w:val="24"/>
          <w:szCs w:val="24"/>
          <w:lang w:eastAsia="es-MX"/>
        </w:rPr>
        <w:t>es</w:t>
      </w:r>
      <w:r>
        <w:rPr>
          <w:rFonts w:ascii="Arial" w:eastAsia="Arial" w:hAnsi="Arial" w:cs="Arial"/>
          <w:sz w:val="24"/>
          <w:szCs w:val="24"/>
          <w:lang w:eastAsia="es-MX"/>
        </w:rPr>
        <w:t xml:space="preserve"> </w:t>
      </w:r>
      <w:r>
        <w:rPr>
          <w:rFonts w:ascii="Arial" w:hAnsi="Arial" w:cs="Arial"/>
          <w:sz w:val="24"/>
          <w:szCs w:val="24"/>
          <w:lang w:eastAsia="es-MX"/>
        </w:rPr>
        <w:t>facultad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concesionados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utilización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Ley</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Gobierno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Administración</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Estado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Jalisco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Gobierno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Administración</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Tlajomulco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Zúñiga</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R</w:t>
      </w:r>
      <w:r>
        <w:rPr>
          <w:rFonts w:ascii="Arial" w:hAnsi="Arial" w:cs="Arial"/>
          <w:sz w:val="24"/>
          <w:szCs w:val="24"/>
          <w:lang w:eastAsia="es-MX"/>
        </w:rPr>
        <w:t>eglamento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demás</w:t>
      </w:r>
      <w:r>
        <w:rPr>
          <w:rFonts w:ascii="Arial" w:eastAsia="Arial" w:hAnsi="Arial" w:cs="Arial"/>
          <w:sz w:val="24"/>
          <w:szCs w:val="24"/>
          <w:lang w:eastAsia="es-MX"/>
        </w:rPr>
        <w:t xml:space="preserve"> </w:t>
      </w:r>
      <w:r>
        <w:rPr>
          <w:rFonts w:ascii="Arial" w:hAnsi="Arial" w:cs="Arial"/>
          <w:sz w:val="24"/>
          <w:szCs w:val="24"/>
          <w:lang w:eastAsia="es-MX"/>
        </w:rPr>
        <w:t>legislación</w:t>
      </w:r>
      <w:r>
        <w:rPr>
          <w:rFonts w:ascii="Arial" w:eastAsia="Arial" w:hAnsi="Arial" w:cs="Arial"/>
          <w:sz w:val="24"/>
          <w:szCs w:val="24"/>
          <w:lang w:eastAsia="es-MX"/>
        </w:rPr>
        <w:t xml:space="preserve"> </w:t>
      </w:r>
      <w:r>
        <w:rPr>
          <w:rFonts w:ascii="Arial" w:hAnsi="Arial" w:cs="Arial"/>
          <w:sz w:val="24"/>
          <w:szCs w:val="24"/>
          <w:lang w:eastAsia="es-MX"/>
        </w:rPr>
        <w:t>aplicable;</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lang w:eastAsia="es-MX"/>
        </w:rPr>
        <w:t>pueden</w:t>
      </w:r>
      <w:r>
        <w:rPr>
          <w:rFonts w:ascii="Arial" w:eastAsia="Arial" w:hAnsi="Arial" w:cs="Arial"/>
          <w:sz w:val="24"/>
          <w:szCs w:val="24"/>
          <w:lang w:eastAsia="es-MX"/>
        </w:rPr>
        <w:t xml:space="preserve"> </w:t>
      </w:r>
      <w:r>
        <w:rPr>
          <w:rFonts w:ascii="Arial" w:hAnsi="Arial" w:cs="Arial"/>
          <w:sz w:val="24"/>
          <w:szCs w:val="24"/>
          <w:lang w:eastAsia="es-MX"/>
        </w:rPr>
        <w:t>dividirse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sz w:val="24"/>
          <w:szCs w:val="24"/>
          <w:lang w:eastAsia="es-MX"/>
        </w:rPr>
        <w:t>a</w:t>
      </w:r>
      <w:r>
        <w:rPr>
          <w:rFonts w:ascii="Arial" w:eastAsia="Arial" w:hAnsi="Arial" w:cs="Arial"/>
          <w:sz w:val="24"/>
          <w:szCs w:val="24"/>
          <w:lang w:eastAsia="es-MX"/>
        </w:rPr>
        <w:t>)</w:t>
      </w:r>
      <w:r>
        <w:rPr>
          <w:rFonts w:ascii="Arial" w:eastAsia="Arial" w:hAnsi="Arial" w:cs="Arial"/>
          <w:b/>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vinculados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establecimientos</w:t>
      </w:r>
      <w:r>
        <w:rPr>
          <w:rFonts w:ascii="Arial" w:eastAsia="Arial" w:hAnsi="Arial" w:cs="Arial"/>
          <w:sz w:val="24"/>
          <w:szCs w:val="24"/>
          <w:lang w:eastAsia="es-MX"/>
        </w:rPr>
        <w:t xml:space="preserve"> </w:t>
      </w:r>
      <w:r>
        <w:rPr>
          <w:rFonts w:ascii="Arial" w:hAnsi="Arial" w:cs="Arial"/>
          <w:sz w:val="24"/>
          <w:szCs w:val="24"/>
          <w:lang w:eastAsia="es-MX"/>
        </w:rPr>
        <w:t>mercantiles</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ubicados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terrenos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edificios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propiedad</w:t>
      </w:r>
      <w:r>
        <w:rPr>
          <w:rFonts w:ascii="Arial" w:eastAsia="Arial" w:hAnsi="Arial" w:cs="Arial"/>
          <w:sz w:val="24"/>
          <w:szCs w:val="24"/>
          <w:lang w:eastAsia="es-MX"/>
        </w:rPr>
        <w:t xml:space="preserve"> </w:t>
      </w:r>
      <w:r>
        <w:rPr>
          <w:rFonts w:ascii="Arial" w:hAnsi="Arial" w:cs="Arial"/>
          <w:sz w:val="24"/>
          <w:szCs w:val="24"/>
          <w:lang w:eastAsia="es-MX"/>
        </w:rPr>
        <w:t>privada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aprobado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suelo</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n</w:t>
      </w:r>
      <w:r>
        <w:rPr>
          <w:rFonts w:ascii="Arial" w:hAnsi="Arial" w:cs="Arial"/>
          <w:sz w:val="24"/>
          <w:szCs w:val="24"/>
          <w:lang w:eastAsia="es-MX"/>
        </w:rPr>
        <w:t>ormas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p</w:t>
      </w:r>
      <w:r>
        <w:rPr>
          <w:rFonts w:ascii="Arial" w:hAnsi="Arial" w:cs="Arial"/>
          <w:sz w:val="24"/>
          <w:szCs w:val="24"/>
          <w:lang w:eastAsia="es-MX"/>
        </w:rPr>
        <w:t>lanes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p</w:t>
      </w:r>
      <w:r>
        <w:rPr>
          <w:rFonts w:ascii="Arial" w:hAnsi="Arial" w:cs="Arial"/>
          <w:sz w:val="24"/>
          <w:szCs w:val="24"/>
          <w:lang w:eastAsia="es-MX"/>
        </w:rPr>
        <w:t>rogramas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d</w:t>
      </w:r>
      <w:r>
        <w:rPr>
          <w:rFonts w:ascii="Arial" w:hAnsi="Arial" w:cs="Arial"/>
          <w:sz w:val="24"/>
          <w:szCs w:val="24"/>
          <w:lang w:eastAsia="es-MX"/>
        </w:rPr>
        <w:t>esarrollo</w:t>
      </w:r>
      <w:r>
        <w:rPr>
          <w:rFonts w:ascii="Arial" w:eastAsia="Arial" w:hAnsi="Arial" w:cs="Arial"/>
          <w:sz w:val="24"/>
          <w:szCs w:val="24"/>
          <w:lang w:eastAsia="es-MX"/>
        </w:rPr>
        <w:t xml:space="preserve"> u</w:t>
      </w:r>
      <w:r>
        <w:rPr>
          <w:rFonts w:ascii="Arial" w:hAnsi="Arial" w:cs="Arial"/>
          <w:sz w:val="24"/>
          <w:szCs w:val="24"/>
          <w:lang w:eastAsia="es-MX"/>
        </w:rPr>
        <w:t>rbano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exclusiva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parcialidad</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totalidad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cambio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autorizada</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b</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vinculados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establecimientos</w:t>
      </w:r>
      <w:r>
        <w:rPr>
          <w:rFonts w:ascii="Arial" w:eastAsia="Arial" w:hAnsi="Arial" w:cs="Arial"/>
          <w:sz w:val="24"/>
          <w:szCs w:val="24"/>
          <w:lang w:eastAsia="es-MX"/>
        </w:rPr>
        <w:t xml:space="preserve"> </w:t>
      </w:r>
      <w:r>
        <w:rPr>
          <w:rFonts w:ascii="Arial" w:hAnsi="Arial" w:cs="Arial"/>
          <w:sz w:val="24"/>
          <w:szCs w:val="24"/>
          <w:lang w:eastAsia="es-MX"/>
        </w:rPr>
        <w:t>mercantiles</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construidos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centros</w:t>
      </w:r>
      <w:r>
        <w:rPr>
          <w:rFonts w:ascii="Arial" w:eastAsia="Arial" w:hAnsi="Arial" w:cs="Arial"/>
          <w:sz w:val="24"/>
          <w:szCs w:val="24"/>
          <w:lang w:eastAsia="es-MX"/>
        </w:rPr>
        <w:t xml:space="preserve"> </w:t>
      </w:r>
      <w:r>
        <w:rPr>
          <w:rFonts w:ascii="Arial" w:hAnsi="Arial" w:cs="Arial"/>
          <w:sz w:val="24"/>
          <w:szCs w:val="24"/>
          <w:lang w:eastAsia="es-MX"/>
        </w:rPr>
        <w:t>comerciales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tiendas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autoservicio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clientes</w:t>
      </w:r>
      <w:r>
        <w:rPr>
          <w:rFonts w:ascii="Arial" w:eastAsia="Arial" w:hAnsi="Arial" w:cs="Arial"/>
          <w:sz w:val="24"/>
          <w:szCs w:val="24"/>
          <w:lang w:eastAsia="es-MX"/>
        </w:rPr>
        <w:t xml:space="preserve"> </w:t>
      </w:r>
      <w:r>
        <w:rPr>
          <w:rFonts w:ascii="Arial" w:hAnsi="Arial" w:cs="Arial"/>
          <w:sz w:val="24"/>
          <w:szCs w:val="24"/>
          <w:lang w:eastAsia="es-MX"/>
        </w:rPr>
        <w:t>pudiéndose</w:t>
      </w:r>
      <w:r>
        <w:rPr>
          <w:rFonts w:ascii="Arial" w:eastAsia="Arial" w:hAnsi="Arial" w:cs="Arial"/>
          <w:sz w:val="24"/>
          <w:szCs w:val="24"/>
          <w:lang w:eastAsia="es-MX"/>
        </w:rPr>
        <w:t xml:space="preserve"> </w:t>
      </w:r>
      <w:r>
        <w:rPr>
          <w:rFonts w:ascii="Arial" w:hAnsi="Arial" w:cs="Arial"/>
          <w:sz w:val="24"/>
          <w:szCs w:val="24"/>
          <w:lang w:eastAsia="es-MX"/>
        </w:rPr>
        <w:t>autorizar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cobro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tarifas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establezca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III</w:t>
      </w:r>
      <w:r>
        <w:rPr>
          <w:rFonts w:ascii="Arial" w:eastAsia="Arial" w:hAnsi="Arial" w:cs="Arial"/>
          <w:b/>
          <w:bCs/>
          <w:sz w:val="24"/>
          <w:szCs w:val="24"/>
          <w:lang w:eastAsia="es-MX"/>
        </w:rPr>
        <w:t xml:space="preserve">. </w:t>
      </w:r>
      <w:r>
        <w:rPr>
          <w:rFonts w:ascii="Arial" w:hAnsi="Arial" w:cs="Arial"/>
          <w:bCs/>
          <w:sz w:val="24"/>
          <w:szCs w:val="24"/>
          <w:lang w:eastAsia="es-MX"/>
        </w:rPr>
        <w:t>Estacionamiento</w:t>
      </w:r>
      <w:r>
        <w:rPr>
          <w:rFonts w:ascii="Arial" w:eastAsia="Arial" w:hAnsi="Arial" w:cs="Arial"/>
          <w:bCs/>
          <w:sz w:val="24"/>
          <w:szCs w:val="24"/>
          <w:lang w:eastAsia="es-MX"/>
        </w:rPr>
        <w:t xml:space="preserve"> </w:t>
      </w:r>
      <w:r>
        <w:rPr>
          <w:rFonts w:ascii="Arial" w:hAnsi="Arial" w:cs="Arial"/>
          <w:bCs/>
          <w:sz w:val="24"/>
          <w:szCs w:val="24"/>
          <w:lang w:eastAsia="es-MX"/>
        </w:rPr>
        <w:t>Privado</w:t>
      </w:r>
      <w:r>
        <w:rPr>
          <w:rFonts w:ascii="Arial" w:eastAsia="Arial" w:hAnsi="Arial" w:cs="Arial"/>
          <w:bCs/>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tales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entienden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áreas</w:t>
      </w:r>
      <w:r>
        <w:rPr>
          <w:rFonts w:ascii="Arial" w:eastAsia="Arial" w:hAnsi="Arial" w:cs="Arial"/>
          <w:sz w:val="24"/>
          <w:szCs w:val="24"/>
          <w:lang w:eastAsia="es-MX"/>
        </w:rPr>
        <w:t xml:space="preserve"> </w:t>
      </w:r>
      <w:r>
        <w:rPr>
          <w:rFonts w:ascii="Arial" w:hAnsi="Arial" w:cs="Arial"/>
          <w:sz w:val="24"/>
          <w:szCs w:val="24"/>
          <w:lang w:eastAsia="es-MX"/>
        </w:rPr>
        <w:t>destinadas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fin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unidades</w:t>
      </w:r>
      <w:r>
        <w:rPr>
          <w:rFonts w:ascii="Arial" w:eastAsia="Arial" w:hAnsi="Arial" w:cs="Arial"/>
          <w:sz w:val="24"/>
          <w:szCs w:val="24"/>
          <w:lang w:eastAsia="es-MX"/>
        </w:rPr>
        <w:t xml:space="preserve"> </w:t>
      </w:r>
      <w:r>
        <w:rPr>
          <w:rFonts w:ascii="Arial" w:hAnsi="Arial" w:cs="Arial"/>
          <w:sz w:val="24"/>
          <w:szCs w:val="24"/>
          <w:lang w:eastAsia="es-MX"/>
        </w:rPr>
        <w:t>habitacionales</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dedicadas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cubrir</w:t>
      </w:r>
      <w:r>
        <w:rPr>
          <w:rFonts w:ascii="Arial" w:eastAsia="Arial" w:hAnsi="Arial" w:cs="Arial"/>
          <w:sz w:val="24"/>
          <w:szCs w:val="24"/>
          <w:lang w:eastAsia="es-MX"/>
        </w:rPr>
        <w:t xml:space="preserve"> </w:t>
      </w:r>
      <w:r>
        <w:rPr>
          <w:rFonts w:ascii="Arial" w:hAnsi="Arial" w:cs="Arial"/>
          <w:sz w:val="24"/>
          <w:szCs w:val="24"/>
          <w:lang w:eastAsia="es-MX"/>
        </w:rPr>
        <w:t>necesidades</w:t>
      </w:r>
      <w:r>
        <w:rPr>
          <w:rFonts w:ascii="Arial" w:eastAsia="Arial" w:hAnsi="Arial" w:cs="Arial"/>
          <w:sz w:val="24"/>
          <w:szCs w:val="24"/>
          <w:lang w:eastAsia="es-MX"/>
        </w:rPr>
        <w:t xml:space="preserve"> </w:t>
      </w:r>
      <w:r>
        <w:rPr>
          <w:rFonts w:ascii="Arial" w:hAnsi="Arial" w:cs="Arial"/>
          <w:sz w:val="24"/>
          <w:szCs w:val="24"/>
          <w:lang w:eastAsia="es-MX"/>
        </w:rPr>
        <w:t>propias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generen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actividades</w:t>
      </w:r>
      <w:r>
        <w:rPr>
          <w:rFonts w:ascii="Arial" w:eastAsia="Arial" w:hAnsi="Arial" w:cs="Arial"/>
          <w:sz w:val="24"/>
          <w:szCs w:val="24"/>
          <w:lang w:eastAsia="es-MX"/>
        </w:rPr>
        <w:t xml:space="preserve"> </w:t>
      </w:r>
      <w:r>
        <w:rPr>
          <w:rFonts w:ascii="Arial" w:hAnsi="Arial" w:cs="Arial"/>
          <w:sz w:val="24"/>
          <w:szCs w:val="24"/>
          <w:lang w:eastAsia="es-MX"/>
        </w:rPr>
        <w:t>vinculadas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giro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establecimientos</w:t>
      </w:r>
      <w:r>
        <w:rPr>
          <w:rFonts w:ascii="Arial" w:eastAsia="Arial" w:hAnsi="Arial" w:cs="Arial"/>
          <w:sz w:val="24"/>
          <w:szCs w:val="24"/>
          <w:lang w:eastAsia="es-MX"/>
        </w:rPr>
        <w:t xml:space="preserve"> </w:t>
      </w:r>
      <w:r>
        <w:rPr>
          <w:rFonts w:ascii="Arial" w:hAnsi="Arial" w:cs="Arial"/>
          <w:sz w:val="24"/>
          <w:szCs w:val="24"/>
          <w:lang w:eastAsia="es-MX"/>
        </w:rPr>
        <w:t>comerciales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industriales</w:t>
      </w:r>
      <w:r>
        <w:rPr>
          <w:rFonts w:ascii="Arial" w:eastAsia="Arial" w:hAnsi="Arial" w:cs="Arial"/>
          <w:sz w:val="24"/>
          <w:szCs w:val="24"/>
          <w:lang w:eastAsia="es-MX"/>
        </w:rPr>
        <w:t xml:space="preserve">, </w:t>
      </w:r>
      <w:r>
        <w:rPr>
          <w:rFonts w:ascii="Arial" w:hAnsi="Arial" w:cs="Arial"/>
          <w:sz w:val="24"/>
          <w:szCs w:val="24"/>
          <w:lang w:eastAsia="es-MX"/>
        </w:rPr>
        <w:t>instituciones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oficinas</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hoteles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otorgado</w:t>
      </w:r>
      <w:r>
        <w:rPr>
          <w:rFonts w:ascii="Arial" w:eastAsia="Arial" w:hAnsi="Arial" w:cs="Arial"/>
          <w:sz w:val="24"/>
          <w:szCs w:val="24"/>
          <w:lang w:eastAsia="es-MX"/>
        </w:rPr>
        <w:t xml:space="preserve"> </w:t>
      </w:r>
      <w:r>
        <w:rPr>
          <w:rFonts w:ascii="Arial" w:hAnsi="Arial" w:cs="Arial"/>
          <w:sz w:val="24"/>
          <w:szCs w:val="24"/>
          <w:lang w:eastAsia="es-MX"/>
        </w:rPr>
        <w:t>será</w:t>
      </w:r>
      <w:r>
        <w:rPr>
          <w:rFonts w:ascii="Arial" w:eastAsia="Arial" w:hAnsi="Arial" w:cs="Arial"/>
          <w:sz w:val="24"/>
          <w:szCs w:val="24"/>
          <w:lang w:eastAsia="es-MX"/>
        </w:rPr>
        <w:t xml:space="preserve"> </w:t>
      </w:r>
      <w:r>
        <w:rPr>
          <w:rFonts w:ascii="Arial" w:hAnsi="Arial" w:cs="Arial"/>
          <w:sz w:val="24"/>
          <w:szCs w:val="24"/>
          <w:lang w:eastAsia="es-MX"/>
        </w:rPr>
        <w:t>gratuito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autorizarse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colocación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mecanismos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B</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pueden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edificación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niveles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Techado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aire</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construcciones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V</w:t>
      </w:r>
      <w:r>
        <w:rPr>
          <w:rFonts w:ascii="Arial" w:eastAsia="Arial" w:hAnsi="Arial" w:cs="Arial"/>
          <w:sz w:val="24"/>
          <w:szCs w:val="24"/>
        </w:rPr>
        <w:t xml:space="preserve">. </w:t>
      </w:r>
      <w:r>
        <w:rPr>
          <w:rFonts w:ascii="Arial" w:hAnsi="Arial" w:cs="Arial"/>
          <w:sz w:val="24"/>
          <w:szCs w:val="24"/>
        </w:rPr>
        <w:t>Subterráneo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VI</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C</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Ordinarios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resguardar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 xml:space="preserve"> </w:t>
      </w:r>
      <w:r>
        <w:rPr>
          <w:rFonts w:ascii="Arial" w:hAnsi="Arial" w:cs="Arial"/>
          <w:sz w:val="24"/>
          <w:szCs w:val="24"/>
        </w:rPr>
        <w:t>mayores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tres</w:t>
      </w:r>
      <w:r>
        <w:rPr>
          <w:rFonts w:ascii="Arial" w:eastAsia="Arial" w:hAnsi="Arial" w:cs="Arial"/>
          <w:sz w:val="24"/>
          <w:szCs w:val="24"/>
        </w:rPr>
        <w:t xml:space="preserve"> </w:t>
      </w:r>
      <w:r>
        <w:rPr>
          <w:rFonts w:ascii="Arial" w:hAnsi="Arial" w:cs="Arial"/>
          <w:sz w:val="24"/>
          <w:szCs w:val="24"/>
        </w:rPr>
        <w:t>toneladas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media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carga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estacionar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resguardar</w:t>
      </w:r>
      <w:r>
        <w:rPr>
          <w:rFonts w:ascii="Arial" w:eastAsia="Arial" w:hAnsi="Arial" w:cs="Arial"/>
          <w:sz w:val="24"/>
          <w:szCs w:val="24"/>
        </w:rPr>
        <w:t xml:space="preserve"> </w:t>
      </w:r>
      <w:r>
        <w:rPr>
          <w:rFonts w:ascii="Arial" w:hAnsi="Arial" w:cs="Arial"/>
          <w:sz w:val="24"/>
          <w:szCs w:val="24"/>
        </w:rPr>
        <w:t>camiones</w:t>
      </w:r>
      <w:r>
        <w:rPr>
          <w:rFonts w:ascii="Arial" w:eastAsia="Arial" w:hAnsi="Arial" w:cs="Arial"/>
          <w:sz w:val="24"/>
          <w:szCs w:val="24"/>
        </w:rPr>
        <w:t xml:space="preserve">, </w:t>
      </w:r>
      <w:r>
        <w:rPr>
          <w:rFonts w:ascii="Arial" w:hAnsi="Arial" w:cs="Arial"/>
          <w:sz w:val="24"/>
          <w:szCs w:val="24"/>
        </w:rPr>
        <w:t>tracto</w:t>
      </w:r>
      <w:r>
        <w:rPr>
          <w:rFonts w:ascii="Arial" w:eastAsia="Arial" w:hAnsi="Arial" w:cs="Arial"/>
          <w:sz w:val="24"/>
          <w:szCs w:val="24"/>
        </w:rPr>
        <w:t xml:space="preserve"> </w:t>
      </w:r>
      <w:r>
        <w:rPr>
          <w:rFonts w:ascii="Arial" w:hAnsi="Arial" w:cs="Arial"/>
          <w:sz w:val="24"/>
          <w:szCs w:val="24"/>
        </w:rPr>
        <w:t>camiones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pesados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 xml:space="preserve">. </w:t>
      </w:r>
      <w:r>
        <w:rPr>
          <w:rFonts w:ascii="Arial" w:hAnsi="Arial" w:cs="Arial"/>
          <w:sz w:val="24"/>
          <w:szCs w:val="24"/>
        </w:rPr>
        <w:t>Taxis</w:t>
      </w:r>
      <w:r>
        <w:rPr>
          <w:rFonts w:ascii="Arial" w:eastAsia="Arial" w:hAnsi="Arial" w:cs="Arial"/>
          <w:sz w:val="24"/>
          <w:szCs w:val="24"/>
        </w:rPr>
        <w:t xml:space="preserve">, </w:t>
      </w:r>
      <w:r>
        <w:rPr>
          <w:rFonts w:ascii="Arial" w:hAnsi="Arial" w:cs="Arial"/>
          <w:sz w:val="24"/>
          <w:szCs w:val="24"/>
        </w:rPr>
        <w:t>autobuses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minibuses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IV</w:t>
      </w:r>
      <w:r>
        <w:rPr>
          <w:rFonts w:ascii="Arial" w:eastAsia="Arial" w:hAnsi="Arial" w:cs="Arial"/>
          <w:sz w:val="24"/>
          <w:szCs w:val="24"/>
        </w:rPr>
        <w:t xml:space="preserve">. </w:t>
      </w:r>
      <w:r>
        <w:rPr>
          <w:rFonts w:ascii="Arial" w:hAnsi="Arial" w:cs="Arial"/>
          <w:sz w:val="24"/>
          <w:szCs w:val="24"/>
        </w:rPr>
        <w:t>Mixtos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comprenda</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D</w:t>
      </w:r>
      <w:r>
        <w:rPr>
          <w:rFonts w:ascii="Arial" w:eastAsia="Arial" w:hAnsi="Arial" w:cs="Arial"/>
          <w:b/>
          <w:bCs/>
          <w:sz w:val="24"/>
          <w:szCs w:val="24"/>
          <w:lang w:eastAsia="es-MX"/>
        </w:rPr>
        <w:t xml:space="preserve">. </w:t>
      </w:r>
      <w:r>
        <w:rPr>
          <w:rFonts w:ascii="Arial" w:hAnsi="Arial" w:cs="Arial"/>
          <w:bCs/>
          <w:sz w:val="24"/>
          <w:szCs w:val="24"/>
          <w:lang w:eastAsia="es-MX"/>
        </w:rPr>
        <w:t>Atendiendo</w:t>
      </w:r>
      <w:r>
        <w:rPr>
          <w:rFonts w:ascii="Arial" w:eastAsia="Arial" w:hAnsi="Arial" w:cs="Arial"/>
          <w:bCs/>
          <w:sz w:val="24"/>
          <w:szCs w:val="24"/>
          <w:lang w:eastAsia="es-MX"/>
        </w:rPr>
        <w:t xml:space="preserve"> </w:t>
      </w:r>
      <w:r>
        <w:rPr>
          <w:rFonts w:ascii="Arial" w:hAnsi="Arial" w:cs="Arial"/>
          <w:bCs/>
          <w:sz w:val="24"/>
          <w:szCs w:val="24"/>
          <w:lang w:eastAsia="es-MX"/>
        </w:rPr>
        <w:t>al</w:t>
      </w:r>
      <w:r>
        <w:rPr>
          <w:rFonts w:ascii="Arial" w:eastAsia="Arial" w:hAnsi="Arial" w:cs="Arial"/>
          <w:bCs/>
          <w:sz w:val="24"/>
          <w:szCs w:val="24"/>
          <w:lang w:eastAsia="es-MX"/>
        </w:rPr>
        <w:t xml:space="preserve"> </w:t>
      </w:r>
      <w:r>
        <w:rPr>
          <w:rFonts w:ascii="Arial" w:hAnsi="Arial" w:cs="Arial"/>
          <w:bCs/>
          <w:sz w:val="24"/>
          <w:szCs w:val="24"/>
          <w:lang w:eastAsia="es-MX"/>
        </w:rPr>
        <w:t>tipo</w:t>
      </w:r>
      <w:r>
        <w:rPr>
          <w:rFonts w:ascii="Arial" w:eastAsia="Arial" w:hAnsi="Arial" w:cs="Arial"/>
          <w:bCs/>
          <w:sz w:val="24"/>
          <w:szCs w:val="24"/>
          <w:lang w:eastAsia="es-MX"/>
        </w:rPr>
        <w:t xml:space="preserve"> </w:t>
      </w:r>
      <w:r>
        <w:rPr>
          <w:rFonts w:ascii="Arial" w:hAnsi="Arial" w:cs="Arial"/>
          <w:bCs/>
          <w:sz w:val="24"/>
          <w:szCs w:val="24"/>
          <w:lang w:eastAsia="es-MX"/>
        </w:rPr>
        <w:t>de</w:t>
      </w:r>
      <w:r>
        <w:rPr>
          <w:rFonts w:ascii="Arial" w:eastAsia="Arial" w:hAnsi="Arial" w:cs="Arial"/>
          <w:bCs/>
          <w:sz w:val="24"/>
          <w:szCs w:val="24"/>
          <w:lang w:eastAsia="es-MX"/>
        </w:rPr>
        <w:t xml:space="preserve"> </w:t>
      </w:r>
      <w:r>
        <w:rPr>
          <w:rFonts w:ascii="Arial" w:hAnsi="Arial" w:cs="Arial"/>
          <w:bCs/>
          <w:sz w:val="24"/>
          <w:szCs w:val="24"/>
          <w:lang w:eastAsia="es-MX"/>
        </w:rPr>
        <w:t>servicio</w:t>
      </w:r>
      <w:r>
        <w:rPr>
          <w:rFonts w:ascii="Arial" w:eastAsia="Arial" w:hAnsi="Arial" w:cs="Arial"/>
          <w:bCs/>
          <w:sz w:val="24"/>
          <w:szCs w:val="24"/>
          <w:lang w:eastAsia="es-MX"/>
        </w:rPr>
        <w:t xml:space="preserve"> </w:t>
      </w:r>
      <w:r>
        <w:rPr>
          <w:rFonts w:ascii="Arial" w:hAnsi="Arial" w:cs="Arial"/>
          <w:bCs/>
          <w:sz w:val="24"/>
          <w:szCs w:val="24"/>
          <w:lang w:eastAsia="es-MX"/>
        </w:rPr>
        <w:t>que</w:t>
      </w:r>
      <w:r>
        <w:rPr>
          <w:rFonts w:ascii="Arial" w:eastAsia="Arial" w:hAnsi="Arial" w:cs="Arial"/>
          <w:bCs/>
          <w:sz w:val="24"/>
          <w:szCs w:val="24"/>
          <w:lang w:eastAsia="es-MX"/>
        </w:rPr>
        <w:t xml:space="preserve"> </w:t>
      </w:r>
      <w:r>
        <w:rPr>
          <w:rFonts w:ascii="Arial" w:hAnsi="Arial" w:cs="Arial"/>
          <w:bCs/>
          <w:sz w:val="24"/>
          <w:szCs w:val="24"/>
          <w:lang w:eastAsia="es-MX"/>
        </w:rPr>
        <w:t>prestan</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autoservicio</w:t>
      </w:r>
      <w:r>
        <w:rPr>
          <w:rFonts w:ascii="Arial" w:eastAsia="Arial" w:hAnsi="Arial" w:cs="Arial"/>
          <w:sz w:val="24"/>
          <w:szCs w:val="24"/>
          <w:lang w:eastAsia="es-MX"/>
        </w:rPr>
        <w:t xml:space="preserve">: </w:t>
      </w:r>
      <w:r>
        <w:rPr>
          <w:rFonts w:ascii="Arial" w:hAnsi="Arial" w:cs="Arial"/>
          <w:sz w:val="24"/>
          <w:szCs w:val="24"/>
          <w:lang w:eastAsia="es-MX"/>
        </w:rPr>
        <w:t>Aquel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cual</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propios</w:t>
      </w:r>
      <w:r>
        <w:rPr>
          <w:rFonts w:ascii="Arial" w:eastAsia="Arial" w:hAnsi="Arial" w:cs="Arial"/>
          <w:sz w:val="24"/>
          <w:szCs w:val="24"/>
          <w:lang w:eastAsia="es-MX"/>
        </w:rPr>
        <w:t xml:space="preserve"> </w:t>
      </w:r>
      <w:r>
        <w:rPr>
          <w:rFonts w:ascii="Arial" w:hAnsi="Arial" w:cs="Arial"/>
          <w:sz w:val="24"/>
          <w:szCs w:val="24"/>
          <w:lang w:eastAsia="es-MX"/>
        </w:rPr>
        <w:t>conductores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introducen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acomodan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automóvil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ello</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valet</w:t>
      </w:r>
      <w:r>
        <w:rPr>
          <w:rFonts w:ascii="Arial" w:eastAsia="Arial" w:hAnsi="Arial" w:cs="Arial"/>
          <w:sz w:val="24"/>
          <w:szCs w:val="24"/>
          <w:lang w:eastAsia="es-MX"/>
        </w:rPr>
        <w:t xml:space="preserve"> </w:t>
      </w:r>
      <w:r>
        <w:rPr>
          <w:rFonts w:ascii="Arial" w:hAnsi="Arial" w:cs="Arial"/>
          <w:sz w:val="24"/>
          <w:szCs w:val="24"/>
          <w:lang w:eastAsia="es-MX"/>
        </w:rPr>
        <w:t>parking</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aquellos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exista</w:t>
      </w:r>
      <w:r>
        <w:rPr>
          <w:rFonts w:ascii="Arial" w:eastAsia="Arial" w:hAnsi="Arial" w:cs="Arial"/>
          <w:sz w:val="24"/>
          <w:szCs w:val="24"/>
          <w:lang w:eastAsia="es-MX"/>
        </w:rPr>
        <w:t xml:space="preserve"> </w:t>
      </w:r>
      <w:r>
        <w:rPr>
          <w:rFonts w:ascii="Arial" w:hAnsi="Arial" w:cs="Arial"/>
          <w:sz w:val="24"/>
          <w:szCs w:val="24"/>
          <w:lang w:eastAsia="es-MX"/>
        </w:rPr>
        <w:t>personal</w:t>
      </w:r>
      <w:r>
        <w:rPr>
          <w:rFonts w:ascii="Arial" w:eastAsia="Arial" w:hAnsi="Arial" w:cs="Arial"/>
          <w:sz w:val="24"/>
          <w:szCs w:val="24"/>
          <w:lang w:eastAsia="es-MX"/>
        </w:rPr>
        <w:t xml:space="preserve"> </w:t>
      </w:r>
      <w:r>
        <w:rPr>
          <w:rFonts w:ascii="Arial" w:hAnsi="Arial" w:cs="Arial"/>
          <w:sz w:val="24"/>
          <w:szCs w:val="24"/>
          <w:lang w:eastAsia="es-MX"/>
        </w:rPr>
        <w:t>contratado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propietario</w:t>
      </w:r>
      <w:r>
        <w:rPr>
          <w:rFonts w:ascii="Arial" w:eastAsia="Arial" w:hAnsi="Arial" w:cs="Arial"/>
          <w:sz w:val="24"/>
          <w:szCs w:val="24"/>
          <w:lang w:eastAsia="es-MX"/>
        </w:rPr>
        <w:t xml:space="preserve">, </w:t>
      </w:r>
      <w:r>
        <w:rPr>
          <w:rFonts w:ascii="Arial" w:hAnsi="Arial" w:cs="Arial"/>
          <w:sz w:val="24"/>
          <w:szCs w:val="24"/>
          <w:lang w:eastAsia="es-MX"/>
        </w:rPr>
        <w:t>poseedor</w:t>
      </w:r>
      <w:r>
        <w:rPr>
          <w:rFonts w:ascii="Arial" w:eastAsia="Arial" w:hAnsi="Arial" w:cs="Arial"/>
          <w:sz w:val="24"/>
          <w:szCs w:val="24"/>
          <w:lang w:eastAsia="es-MX"/>
        </w:rPr>
        <w:t xml:space="preserve">, </w:t>
      </w:r>
      <w:r>
        <w:rPr>
          <w:rFonts w:ascii="Arial" w:hAnsi="Arial" w:cs="Arial"/>
          <w:sz w:val="24"/>
          <w:szCs w:val="24"/>
          <w:lang w:eastAsia="es-MX"/>
        </w:rPr>
        <w:t>administrador</w:t>
      </w:r>
      <w:r>
        <w:rPr>
          <w:rFonts w:ascii="Arial" w:eastAsia="Arial" w:hAnsi="Arial" w:cs="Arial"/>
          <w:sz w:val="24"/>
          <w:szCs w:val="24"/>
          <w:lang w:eastAsia="es-MX"/>
        </w:rPr>
        <w:t xml:space="preserve">, </w:t>
      </w:r>
      <w:r>
        <w:rPr>
          <w:rFonts w:ascii="Arial" w:hAnsi="Arial" w:cs="Arial"/>
          <w:sz w:val="24"/>
          <w:szCs w:val="24"/>
          <w:lang w:eastAsia="es-MX"/>
        </w:rPr>
        <w:t>concesionario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quien</w:t>
      </w:r>
      <w:r>
        <w:rPr>
          <w:rFonts w:ascii="Arial" w:eastAsia="Arial" w:hAnsi="Arial" w:cs="Arial"/>
          <w:sz w:val="24"/>
          <w:szCs w:val="24"/>
          <w:lang w:eastAsia="es-MX"/>
        </w:rPr>
        <w:t xml:space="preserve"> </w:t>
      </w:r>
      <w:r>
        <w:rPr>
          <w:rFonts w:ascii="Arial" w:hAnsi="Arial" w:cs="Arial"/>
          <w:sz w:val="24"/>
          <w:szCs w:val="24"/>
          <w:lang w:eastAsia="es-MX"/>
        </w:rPr>
        <w:t>opere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recibir</w:t>
      </w:r>
      <w:r>
        <w:rPr>
          <w:rFonts w:ascii="Arial" w:eastAsia="Arial" w:hAnsi="Arial" w:cs="Arial"/>
          <w:sz w:val="24"/>
          <w:szCs w:val="24"/>
          <w:lang w:eastAsia="es-MX"/>
        </w:rPr>
        <w:t xml:space="preserve">, </w:t>
      </w:r>
      <w:r>
        <w:rPr>
          <w:rFonts w:ascii="Arial" w:hAnsi="Arial" w:cs="Arial"/>
          <w:sz w:val="24"/>
          <w:szCs w:val="24"/>
          <w:lang w:eastAsia="es-MX"/>
        </w:rPr>
        <w:t>introducir</w:t>
      </w:r>
      <w:r>
        <w:rPr>
          <w:rFonts w:ascii="Arial" w:eastAsia="Arial" w:hAnsi="Arial" w:cs="Arial"/>
          <w:sz w:val="24"/>
          <w:szCs w:val="24"/>
          <w:lang w:eastAsia="es-MX"/>
        </w:rPr>
        <w:t xml:space="preserve">, </w:t>
      </w:r>
      <w:r>
        <w:rPr>
          <w:rFonts w:ascii="Arial" w:hAnsi="Arial" w:cs="Arial"/>
          <w:sz w:val="24"/>
          <w:szCs w:val="24"/>
          <w:lang w:eastAsia="es-MX"/>
        </w:rPr>
        <w:t>estacionar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resguardar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usuarios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destinados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ello</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b/>
          <w:bCs/>
          <w:sz w:val="24"/>
          <w:szCs w:val="24"/>
          <w:lang w:eastAsia="es-MX"/>
        </w:rPr>
        <w:t>E</w:t>
      </w:r>
      <w:r>
        <w:rPr>
          <w:rFonts w:ascii="Arial" w:eastAsia="Arial" w:hAnsi="Arial" w:cs="Arial"/>
          <w:b/>
          <w:bCs/>
          <w:sz w:val="24"/>
          <w:szCs w:val="24"/>
          <w:lang w:eastAsia="es-MX"/>
        </w:rPr>
        <w:t>.</w:t>
      </w:r>
      <w:r>
        <w:rPr>
          <w:rFonts w:ascii="Arial" w:eastAsia="Arial" w:hAnsi="Arial" w:cs="Arial"/>
          <w:bCs/>
          <w:sz w:val="24"/>
          <w:szCs w:val="24"/>
          <w:lang w:eastAsia="es-MX"/>
        </w:rPr>
        <w:t xml:space="preserve"> </w:t>
      </w:r>
      <w:r>
        <w:rPr>
          <w:rFonts w:ascii="Arial" w:hAnsi="Arial" w:cs="Arial"/>
          <w:bCs/>
          <w:sz w:val="24"/>
          <w:szCs w:val="24"/>
          <w:lang w:eastAsia="es-MX"/>
        </w:rPr>
        <w:t>Atendiendo</w:t>
      </w:r>
      <w:r>
        <w:rPr>
          <w:rFonts w:ascii="Arial" w:eastAsia="Arial" w:hAnsi="Arial" w:cs="Arial"/>
          <w:bCs/>
          <w:sz w:val="24"/>
          <w:szCs w:val="24"/>
          <w:lang w:eastAsia="es-MX"/>
        </w:rPr>
        <w:t xml:space="preserve"> </w:t>
      </w:r>
      <w:r>
        <w:rPr>
          <w:rFonts w:ascii="Arial" w:hAnsi="Arial" w:cs="Arial"/>
          <w:bCs/>
          <w:sz w:val="24"/>
          <w:szCs w:val="24"/>
          <w:lang w:eastAsia="es-MX"/>
        </w:rPr>
        <w:t>a</w:t>
      </w:r>
      <w:r>
        <w:rPr>
          <w:rFonts w:ascii="Arial" w:eastAsia="Arial" w:hAnsi="Arial" w:cs="Arial"/>
          <w:bCs/>
          <w:sz w:val="24"/>
          <w:szCs w:val="24"/>
          <w:lang w:eastAsia="es-MX"/>
        </w:rPr>
        <w:t xml:space="preserve"> </w:t>
      </w:r>
      <w:r>
        <w:rPr>
          <w:rFonts w:ascii="Arial" w:hAnsi="Arial" w:cs="Arial"/>
          <w:bCs/>
          <w:sz w:val="24"/>
          <w:szCs w:val="24"/>
          <w:lang w:eastAsia="es-MX"/>
        </w:rPr>
        <w:t>su</w:t>
      </w:r>
      <w:r>
        <w:rPr>
          <w:rFonts w:ascii="Arial" w:eastAsia="Arial" w:hAnsi="Arial" w:cs="Arial"/>
          <w:bCs/>
          <w:sz w:val="24"/>
          <w:szCs w:val="24"/>
          <w:lang w:eastAsia="es-MX"/>
        </w:rPr>
        <w:t xml:space="preserve"> </w:t>
      </w:r>
      <w:r>
        <w:rPr>
          <w:rFonts w:ascii="Arial" w:hAnsi="Arial" w:cs="Arial"/>
          <w:bCs/>
          <w:sz w:val="24"/>
          <w:szCs w:val="24"/>
          <w:lang w:eastAsia="es-MX"/>
        </w:rPr>
        <w:t>temporalidad</w:t>
      </w:r>
      <w:r>
        <w:rPr>
          <w:rFonts w:ascii="Arial" w:eastAsia="Arial" w:hAnsi="Arial" w:cs="Arial"/>
          <w:sz w:val="24"/>
          <w:szCs w:val="24"/>
          <w:lang w:eastAsia="es-MX"/>
        </w:rPr>
        <w:t xml:space="preserve">, </w:t>
      </w:r>
      <w:r>
        <w:rPr>
          <w:rFonts w:ascii="Arial" w:hAnsi="Arial" w:cs="Arial"/>
          <w:bCs/>
          <w:sz w:val="24"/>
          <w:szCs w:val="24"/>
          <w:lang w:eastAsia="es-MX"/>
        </w:rPr>
        <w:t>en</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Definitivos</w:t>
      </w:r>
      <w:r>
        <w:rPr>
          <w:rFonts w:ascii="Arial" w:eastAsia="Arial" w:hAnsi="Arial" w:cs="Arial"/>
          <w:sz w:val="24"/>
          <w:szCs w:val="24"/>
          <w:lang w:eastAsia="es-MX"/>
        </w:rPr>
        <w:t>:</w:t>
      </w:r>
      <w:r>
        <w:rPr>
          <w:rFonts w:ascii="Arial" w:eastAsia="Arial" w:hAnsi="Arial" w:cs="Arial"/>
          <w:b/>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aquel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funciona</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intención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seguirlo</w:t>
      </w:r>
      <w:r>
        <w:rPr>
          <w:rFonts w:ascii="Arial" w:eastAsia="Arial" w:hAnsi="Arial" w:cs="Arial"/>
          <w:sz w:val="24"/>
          <w:szCs w:val="24"/>
          <w:lang w:eastAsia="es-MX"/>
        </w:rPr>
        <w:t xml:space="preserve"> </w:t>
      </w:r>
      <w:r>
        <w:rPr>
          <w:rFonts w:ascii="Arial" w:hAnsi="Arial" w:cs="Arial"/>
          <w:sz w:val="24"/>
          <w:szCs w:val="24"/>
          <w:lang w:eastAsia="es-MX"/>
        </w:rPr>
        <w:t>haciendo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indefinida</w:t>
      </w:r>
      <w:r>
        <w:rPr>
          <w:rFonts w:ascii="Arial" w:eastAsia="Arial" w:hAnsi="Arial" w:cs="Arial"/>
          <w:sz w:val="24"/>
          <w:szCs w:val="24"/>
          <w:lang w:eastAsia="es-MX"/>
        </w:rPr>
        <w:t xml:space="preserve">, </w:t>
      </w:r>
      <w:r>
        <w:rPr>
          <w:rFonts w:ascii="Arial" w:hAnsi="Arial" w:cs="Arial"/>
          <w:sz w:val="24"/>
          <w:szCs w:val="24"/>
          <w:lang w:eastAsia="es-MX"/>
        </w:rPr>
        <w:t>cuyo</w:t>
      </w:r>
      <w:r>
        <w:rPr>
          <w:rFonts w:ascii="Arial" w:eastAsia="Arial" w:hAnsi="Arial" w:cs="Arial"/>
          <w:sz w:val="24"/>
          <w:szCs w:val="24"/>
          <w:lang w:eastAsia="es-MX"/>
        </w:rPr>
        <w:t xml:space="preserve"> </w:t>
      </w:r>
      <w:r>
        <w:rPr>
          <w:rFonts w:ascii="Arial" w:hAnsi="Arial" w:cs="Arial"/>
          <w:sz w:val="24"/>
          <w:szCs w:val="24"/>
          <w:lang w:eastAsia="es-MX"/>
        </w:rPr>
        <w:t>establecimiento</w:t>
      </w:r>
      <w:r>
        <w:rPr>
          <w:rFonts w:ascii="Arial" w:eastAsia="Arial" w:hAnsi="Arial" w:cs="Arial"/>
          <w:sz w:val="24"/>
          <w:szCs w:val="24"/>
          <w:lang w:eastAsia="es-MX"/>
        </w:rPr>
        <w:t xml:space="preserve"> </w:t>
      </w:r>
      <w:r>
        <w:rPr>
          <w:rFonts w:ascii="Arial" w:hAnsi="Arial" w:cs="Arial"/>
          <w:sz w:val="24"/>
          <w:szCs w:val="24"/>
          <w:lang w:eastAsia="es-MX"/>
        </w:rPr>
        <w:t>desde</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apertura</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w:t>
      </w:r>
      <w:r>
        <w:rPr>
          <w:rFonts w:ascii="Arial" w:eastAsia="Arial" w:hAnsi="Arial" w:cs="Arial"/>
          <w:sz w:val="24"/>
          <w:szCs w:val="24"/>
          <w:lang w:eastAsia="es-MX"/>
        </w:rPr>
        <w:t xml:space="preserve"> </w:t>
      </w:r>
      <w:r>
        <w:rPr>
          <w:rFonts w:ascii="Arial" w:hAnsi="Arial" w:cs="Arial"/>
          <w:sz w:val="24"/>
          <w:szCs w:val="24"/>
          <w:lang w:eastAsia="es-MX"/>
        </w:rPr>
        <w:t>efectuado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reglamentación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Todo</w:t>
      </w:r>
      <w:r>
        <w:rPr>
          <w:rFonts w:ascii="Arial" w:eastAsia="Arial" w:hAnsi="Arial" w:cs="Arial"/>
          <w:sz w:val="24"/>
          <w:szCs w:val="24"/>
          <w:lang w:eastAsia="es-MX"/>
        </w:rPr>
        <w:t xml:space="preserve"> </w:t>
      </w:r>
      <w:r>
        <w:rPr>
          <w:rFonts w:ascii="Arial" w:hAnsi="Arial" w:cs="Arial"/>
          <w:sz w:val="24"/>
          <w:szCs w:val="24"/>
          <w:lang w:eastAsia="es-MX"/>
        </w:rPr>
        <w:t>aquel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aprobado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funciona</w:t>
      </w:r>
      <w:r>
        <w:rPr>
          <w:rFonts w:ascii="Arial" w:eastAsia="Arial" w:hAnsi="Arial" w:cs="Arial"/>
          <w:sz w:val="24"/>
          <w:szCs w:val="24"/>
          <w:lang w:eastAsia="es-MX"/>
        </w:rPr>
        <w:t xml:space="preserve"> </w:t>
      </w:r>
      <w:r>
        <w:rPr>
          <w:rFonts w:ascii="Arial" w:hAnsi="Arial" w:cs="Arial"/>
          <w:sz w:val="24"/>
          <w:szCs w:val="24"/>
          <w:lang w:eastAsia="es-MX"/>
        </w:rPr>
        <w:t>únicamente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dar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especiales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determinado</w:t>
      </w:r>
      <w:r>
        <w:rPr>
          <w:rFonts w:ascii="Arial" w:eastAsia="Arial" w:hAnsi="Arial" w:cs="Arial"/>
          <w:sz w:val="24"/>
          <w:szCs w:val="24"/>
          <w:lang w:eastAsia="es-MX"/>
        </w:rPr>
        <w:t xml:space="preserve">, </w:t>
      </w:r>
      <w:r>
        <w:rPr>
          <w:rFonts w:ascii="Arial" w:hAnsi="Arial" w:cs="Arial"/>
          <w:sz w:val="24"/>
          <w:szCs w:val="24"/>
          <w:lang w:eastAsia="es-MX"/>
        </w:rPr>
        <w:t>previo</w:t>
      </w:r>
      <w:r>
        <w:rPr>
          <w:rFonts w:ascii="Arial" w:eastAsia="Arial" w:hAnsi="Arial" w:cs="Arial"/>
          <w:sz w:val="24"/>
          <w:szCs w:val="24"/>
          <w:lang w:eastAsia="es-MX"/>
        </w:rPr>
        <w:t xml:space="preserve"> </w:t>
      </w:r>
      <w:r>
        <w:rPr>
          <w:rFonts w:ascii="Arial" w:hAnsi="Arial" w:cs="Arial"/>
          <w:sz w:val="24"/>
          <w:szCs w:val="24"/>
          <w:lang w:eastAsia="es-MX"/>
        </w:rPr>
        <w:t>pago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derechos</w:t>
      </w:r>
      <w:r>
        <w:rPr>
          <w:rFonts w:ascii="Arial" w:eastAsia="Arial" w:hAnsi="Arial" w:cs="Arial"/>
          <w:sz w:val="24"/>
          <w:szCs w:val="24"/>
          <w:lang w:eastAsia="es-MX"/>
        </w:rPr>
        <w:t xml:space="preserve"> </w:t>
      </w:r>
      <w:r>
        <w:rPr>
          <w:rFonts w:ascii="Arial" w:hAnsi="Arial" w:cs="Arial"/>
          <w:sz w:val="24"/>
          <w:szCs w:val="24"/>
          <w:lang w:eastAsia="es-MX"/>
        </w:rPr>
        <w:t>correspondientes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272°</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puede</w:t>
      </w:r>
      <w:r>
        <w:rPr>
          <w:rFonts w:ascii="Arial" w:eastAsia="Arial" w:hAnsi="Arial" w:cs="Arial"/>
          <w:sz w:val="24"/>
          <w:szCs w:val="24"/>
        </w:rPr>
        <w:t xml:space="preserve"> </w:t>
      </w:r>
      <w:r>
        <w:rPr>
          <w:rFonts w:ascii="Arial" w:hAnsi="Arial" w:cs="Arial"/>
          <w:sz w:val="24"/>
          <w:szCs w:val="24"/>
        </w:rPr>
        <w:t>realizarse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ambas</w:t>
      </w:r>
      <w:r>
        <w:rPr>
          <w:rFonts w:ascii="Arial" w:eastAsia="Arial" w:hAnsi="Arial" w:cs="Arial"/>
          <w:sz w:val="24"/>
          <w:szCs w:val="24"/>
        </w:rPr>
        <w:t xml:space="preserve"> </w:t>
      </w:r>
      <w:r>
        <w:rPr>
          <w:rFonts w:ascii="Arial" w:hAnsi="Arial" w:cs="Arial"/>
          <w:sz w:val="24"/>
          <w:szCs w:val="24"/>
        </w:rPr>
        <w:t>simultáneamente</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corre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continuidad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contrata</w:t>
      </w:r>
      <w:r>
        <w:rPr>
          <w:rFonts w:ascii="Arial" w:eastAsia="Arial" w:hAnsi="Arial" w:cs="Arial"/>
          <w:sz w:val="24"/>
          <w:szCs w:val="24"/>
        </w:rPr>
        <w:t xml:space="preserve"> </w:t>
      </w:r>
      <w:r>
        <w:rPr>
          <w:rFonts w:ascii="Arial" w:hAnsi="Arial" w:cs="Arial"/>
          <w:sz w:val="24"/>
          <w:szCs w:val="24"/>
        </w:rPr>
        <w:t>expresamente</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solicitantes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lapsos</w:t>
      </w:r>
      <w:r>
        <w:rPr>
          <w:rFonts w:ascii="Arial" w:eastAsia="Arial" w:hAnsi="Arial" w:cs="Arial"/>
          <w:sz w:val="24"/>
          <w:szCs w:val="24"/>
        </w:rPr>
        <w:t xml:space="preserve"> </w:t>
      </w:r>
      <w:r>
        <w:rPr>
          <w:rFonts w:ascii="Arial" w:hAnsi="Arial" w:cs="Arial"/>
          <w:sz w:val="24"/>
          <w:szCs w:val="24"/>
        </w:rPr>
        <w:t>superiores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aceptar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desee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continuidad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pactadas</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273°</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clasifica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completo</w:t>
      </w:r>
      <w:r>
        <w:rPr>
          <w:rFonts w:ascii="Arial" w:eastAsia="Arial" w:hAnsi="Arial" w:cs="Arial"/>
          <w:sz w:val="24"/>
          <w:szCs w:val="24"/>
        </w:rPr>
        <w:t>”, “</w:t>
      </w:r>
      <w:r>
        <w:rPr>
          <w:rFonts w:ascii="Arial" w:hAnsi="Arial" w:cs="Arial"/>
          <w:sz w:val="24"/>
          <w:szCs w:val="24"/>
        </w:rPr>
        <w:t>diurno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nocturno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primero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veinticuatro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veinte</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última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veinte</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pudiéndose</w:t>
      </w:r>
      <w:r>
        <w:rPr>
          <w:rFonts w:ascii="Arial" w:eastAsia="Arial" w:hAnsi="Arial" w:cs="Arial"/>
          <w:sz w:val="24"/>
          <w:szCs w:val="24"/>
        </w:rPr>
        <w:t xml:space="preserve"> </w:t>
      </w:r>
      <w:r>
        <w:rPr>
          <w:rFonts w:ascii="Arial" w:hAnsi="Arial" w:cs="Arial"/>
          <w:sz w:val="24"/>
          <w:szCs w:val="24"/>
        </w:rPr>
        <w:t>modificar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necesidades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permisionarios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274°</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29,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operar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automóviles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peticionario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Programa</w:t>
      </w:r>
      <w:r>
        <w:rPr>
          <w:rFonts w:ascii="Arial" w:eastAsia="Arial" w:hAnsi="Arial" w:cs="Arial"/>
          <w:sz w:val="24"/>
          <w:szCs w:val="24"/>
        </w:rPr>
        <w:t xml:space="preserve"> </w:t>
      </w:r>
      <w:r>
        <w:rPr>
          <w:rFonts w:ascii="Arial" w:hAnsi="Arial" w:cs="Arial"/>
          <w:sz w:val="24"/>
          <w:szCs w:val="24"/>
        </w:rPr>
        <w:t>específico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contemple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recomendaciones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extintor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botiquín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primeros</w:t>
      </w:r>
      <w:r>
        <w:rPr>
          <w:rFonts w:ascii="Arial" w:eastAsia="Arial" w:hAnsi="Arial" w:cs="Arial"/>
          <w:sz w:val="24"/>
          <w:szCs w:val="24"/>
        </w:rPr>
        <w:t xml:space="preserve"> </w:t>
      </w:r>
      <w:r>
        <w:rPr>
          <w:rFonts w:ascii="Arial" w:hAnsi="Arial" w:cs="Arial"/>
          <w:sz w:val="24"/>
          <w:szCs w:val="24"/>
        </w:rPr>
        <w:t>auxilios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d</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 xml:space="preserve">, </w:t>
      </w:r>
      <w:r>
        <w:rPr>
          <w:rFonts w:ascii="Arial" w:hAnsi="Arial" w:cs="Arial"/>
          <w:sz w:val="24"/>
          <w:szCs w:val="24"/>
        </w:rPr>
        <w:t>indicando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claridad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ruta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evacuación</w:t>
      </w:r>
      <w:r>
        <w:rPr>
          <w:rFonts w:ascii="Arial" w:eastAsia="Arial" w:hAnsi="Arial" w:cs="Arial"/>
          <w:sz w:val="24"/>
          <w:szCs w:val="24"/>
        </w:rPr>
        <w:t xml:space="preserve">, </w:t>
      </w:r>
      <w:r>
        <w:rPr>
          <w:rFonts w:ascii="Arial" w:hAnsi="Arial" w:cs="Arial"/>
          <w:sz w:val="24"/>
          <w:szCs w:val="24"/>
        </w:rPr>
        <w:t>regulado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base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Previsión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eléctrica</w:t>
      </w:r>
      <w:r>
        <w:rPr>
          <w:rFonts w:ascii="Arial" w:eastAsia="Arial" w:hAnsi="Arial" w:cs="Arial"/>
          <w:sz w:val="24"/>
          <w:szCs w:val="24"/>
        </w:rPr>
        <w:t xml:space="preserve"> </w:t>
      </w:r>
      <w:r>
        <w:rPr>
          <w:rFonts w:ascii="Arial" w:hAnsi="Arial" w:cs="Arial"/>
          <w:sz w:val="24"/>
          <w:szCs w:val="24"/>
        </w:rPr>
        <w:t>oculta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buenas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f</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tambo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arena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g</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tambo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15 </w:t>
      </w:r>
      <w:r>
        <w:rPr>
          <w:rFonts w:ascii="Arial" w:hAnsi="Arial" w:cs="Arial"/>
          <w:sz w:val="24"/>
          <w:szCs w:val="24"/>
        </w:rPr>
        <w:t>metros</w:t>
      </w:r>
      <w:r>
        <w:rPr>
          <w:rFonts w:ascii="Arial" w:eastAsia="Arial" w:hAnsi="Arial" w:cs="Arial"/>
          <w:sz w:val="24"/>
          <w:szCs w:val="24"/>
        </w:rPr>
        <w:t xml:space="preserve"> </w:t>
      </w:r>
      <w:r>
        <w:rPr>
          <w:rFonts w:ascii="Arial" w:hAnsi="Arial" w:cs="Arial"/>
          <w:sz w:val="24"/>
          <w:szCs w:val="24"/>
        </w:rPr>
        <w:t>lineales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h</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líneas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color</w:t>
      </w:r>
      <w:r>
        <w:rPr>
          <w:rFonts w:ascii="Arial" w:eastAsia="Arial" w:hAnsi="Arial" w:cs="Arial"/>
          <w:sz w:val="24"/>
          <w:szCs w:val="24"/>
        </w:rPr>
        <w:t xml:space="preserve"> </w:t>
      </w:r>
      <w:r>
        <w:rPr>
          <w:rFonts w:ascii="Arial" w:hAnsi="Arial" w:cs="Arial"/>
          <w:sz w:val="24"/>
          <w:szCs w:val="24"/>
        </w:rPr>
        <w:t>amarillo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circuito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tránsito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perfectamente</w:t>
      </w:r>
      <w:r>
        <w:rPr>
          <w:rFonts w:ascii="Arial" w:eastAsia="Arial" w:hAnsi="Arial" w:cs="Arial"/>
          <w:sz w:val="24"/>
          <w:szCs w:val="24"/>
        </w:rPr>
        <w:t xml:space="preserve"> </w:t>
      </w:r>
      <w:r>
        <w:rPr>
          <w:rFonts w:ascii="Arial" w:hAnsi="Arial" w:cs="Arial"/>
          <w:sz w:val="24"/>
          <w:szCs w:val="24"/>
        </w:rPr>
        <w:t>delimitados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i</w:t>
      </w:r>
      <w:r>
        <w:rPr>
          <w:rFonts w:ascii="Arial" w:eastAsia="Arial" w:hAnsi="Arial" w:cs="Arial"/>
          <w:sz w:val="24"/>
          <w:szCs w:val="24"/>
        </w:rPr>
        <w:t xml:space="preserve">) </w:t>
      </w:r>
      <w:r>
        <w:rPr>
          <w:rFonts w:ascii="Arial" w:hAnsi="Arial" w:cs="Arial"/>
          <w:sz w:val="24"/>
          <w:szCs w:val="24"/>
        </w:rPr>
        <w:t>Señalamiento</w:t>
      </w:r>
      <w:r>
        <w:rPr>
          <w:rFonts w:ascii="Arial" w:eastAsia="Arial" w:hAnsi="Arial" w:cs="Arial"/>
          <w:sz w:val="24"/>
          <w:szCs w:val="24"/>
        </w:rPr>
        <w:t xml:space="preserve"> </w:t>
      </w:r>
      <w:r>
        <w:rPr>
          <w:rFonts w:ascii="Arial" w:hAnsi="Arial" w:cs="Arial"/>
          <w:sz w:val="24"/>
          <w:szCs w:val="24"/>
        </w:rPr>
        <w:t>indicando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velocidad</w:t>
      </w:r>
      <w:r>
        <w:rPr>
          <w:rFonts w:ascii="Arial" w:eastAsia="Arial" w:hAnsi="Arial" w:cs="Arial"/>
          <w:sz w:val="24"/>
          <w:szCs w:val="24"/>
        </w:rPr>
        <w:t xml:space="preserve"> </w:t>
      </w:r>
      <w:r>
        <w:rPr>
          <w:rFonts w:ascii="Arial" w:hAnsi="Arial" w:cs="Arial"/>
          <w:sz w:val="24"/>
          <w:szCs w:val="24"/>
        </w:rPr>
        <w:t>máxima</w:t>
      </w:r>
      <w:r>
        <w:rPr>
          <w:rFonts w:ascii="Arial" w:eastAsia="Arial" w:hAnsi="Arial" w:cs="Arial"/>
          <w:sz w:val="24"/>
          <w:szCs w:val="24"/>
        </w:rPr>
        <w:t xml:space="preserve"> </w:t>
      </w:r>
      <w:r>
        <w:rPr>
          <w:rFonts w:ascii="Arial" w:hAnsi="Arial" w:cs="Arial"/>
          <w:sz w:val="24"/>
          <w:szCs w:val="24"/>
        </w:rPr>
        <w:t>permitida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10 </w:t>
      </w:r>
      <w:r>
        <w:rPr>
          <w:rFonts w:ascii="Arial" w:hAnsi="Arial" w:cs="Arial"/>
          <w:sz w:val="24"/>
          <w:szCs w:val="24"/>
        </w:rPr>
        <w:t>km</w:t>
      </w:r>
      <w:r>
        <w:rPr>
          <w:rFonts w:ascii="Arial" w:eastAsia="Arial" w:hAnsi="Arial" w:cs="Arial"/>
          <w:sz w:val="24"/>
          <w:szCs w:val="24"/>
        </w:rPr>
        <w:t>/</w:t>
      </w:r>
      <w:r>
        <w:rPr>
          <w:rFonts w:ascii="Arial" w:hAnsi="Arial" w:cs="Arial"/>
          <w:sz w:val="24"/>
          <w:szCs w:val="24"/>
        </w:rPr>
        <w:t>h</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emitido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Bomberos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edificaciones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nivel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sótano</w:t>
      </w:r>
      <w:r>
        <w:rPr>
          <w:rFonts w:ascii="Arial" w:eastAsia="Arial" w:hAnsi="Arial" w:cs="Arial"/>
          <w:sz w:val="24"/>
          <w:szCs w:val="24"/>
        </w:rPr>
        <w:t xml:space="preserve">, </w:t>
      </w:r>
      <w:r>
        <w:rPr>
          <w:rFonts w:ascii="Arial" w:hAnsi="Arial" w:cs="Arial"/>
          <w:sz w:val="24"/>
          <w:szCs w:val="24"/>
        </w:rPr>
        <w:t>anexar</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estructural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acredite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inmueble</w:t>
      </w:r>
      <w:r>
        <w:rPr>
          <w:rFonts w:ascii="Arial" w:eastAsia="Arial" w:hAnsi="Arial" w:cs="Arial"/>
          <w:sz w:val="24"/>
          <w:szCs w:val="24"/>
        </w:rPr>
        <w:t xml:space="preserve"> </w:t>
      </w:r>
      <w:r>
        <w:rPr>
          <w:rFonts w:ascii="Arial" w:hAnsi="Arial" w:cs="Arial"/>
          <w:sz w:val="24"/>
          <w:szCs w:val="24"/>
        </w:rPr>
        <w:t>cumple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expedido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1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acordes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adjuntando</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perito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275°</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estructurales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arquitectónicos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exige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276°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vez</w:t>
      </w:r>
      <w:r>
        <w:rPr>
          <w:rFonts w:ascii="Arial" w:eastAsia="Arial" w:hAnsi="Arial" w:cs="Arial"/>
          <w:bCs/>
          <w:sz w:val="24"/>
          <w:szCs w:val="24"/>
        </w:rPr>
        <w:t xml:space="preserve"> </w:t>
      </w:r>
      <w:r>
        <w:rPr>
          <w:rFonts w:ascii="Arial" w:hAnsi="Arial" w:cs="Arial"/>
          <w:bCs/>
          <w:sz w:val="24"/>
          <w:szCs w:val="24"/>
        </w:rPr>
        <w:t>ingresada</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solicitud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verificará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procedente</w:t>
      </w:r>
      <w:r>
        <w:rPr>
          <w:rFonts w:ascii="Arial" w:eastAsia="Arial" w:hAnsi="Arial" w:cs="Arial"/>
          <w:sz w:val="24"/>
          <w:szCs w:val="24"/>
        </w:rPr>
        <w:t xml:space="preserve">, </w:t>
      </w:r>
      <w:r>
        <w:rPr>
          <w:rFonts w:ascii="Arial" w:hAnsi="Arial" w:cs="Arial"/>
          <w:sz w:val="24"/>
          <w:szCs w:val="24"/>
        </w:rPr>
        <w:t>expedirá</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5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dictamen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consten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aprobará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rango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procediendo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foliar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277°</w:t>
      </w:r>
      <w:r>
        <w:rPr>
          <w:rFonts w:ascii="Arial" w:eastAsia="Arial" w:hAnsi="Arial" w:cs="Arial"/>
          <w:bCs/>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exista</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permisionario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suspender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anticipación</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notar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aproximado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acondicionamiento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motivado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ésta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provisional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arrendatario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comunicarlo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anticipación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278°</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talleres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pensiones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secundaria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ajustarse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279°</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utilizar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cajones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consignado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jurídica</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lastRenderedPageBreak/>
        <w:t>correspondientes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preferenciales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primeras</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preferencial</w:t>
      </w:r>
      <w:r>
        <w:rPr>
          <w:rFonts w:ascii="Arial" w:eastAsia="Arial" w:hAnsi="Arial" w:cs="Arial"/>
          <w:sz w:val="24"/>
          <w:szCs w:val="24"/>
        </w:rPr>
        <w:t xml:space="preserve"> </w:t>
      </w:r>
      <w:r>
        <w:rPr>
          <w:rFonts w:ascii="Arial" w:hAnsi="Arial" w:cs="Arial"/>
          <w:sz w:val="24"/>
          <w:szCs w:val="24"/>
        </w:rPr>
        <w:t>aquella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clientes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descuento</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descuento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cincuenta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automóviles</w:t>
      </w:r>
      <w:r>
        <w:rPr>
          <w:rFonts w:ascii="Arial" w:eastAsia="Arial" w:hAnsi="Arial" w:cs="Arial"/>
          <w:sz w:val="24"/>
          <w:szCs w:val="24"/>
          <w:lang w:val="es-ES_tradnl"/>
        </w:rPr>
        <w:t xml:space="preserve"> </w:t>
      </w:r>
      <w:r>
        <w:rPr>
          <w:rFonts w:ascii="Arial" w:hAnsi="Arial" w:cs="Arial"/>
          <w:sz w:val="24"/>
          <w:szCs w:val="24"/>
          <w:lang w:val="es-ES_tradnl"/>
        </w:rPr>
        <w:t>podrán</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otras</w:t>
      </w:r>
      <w:r>
        <w:rPr>
          <w:rFonts w:ascii="Arial" w:eastAsia="Arial" w:hAnsi="Arial" w:cs="Arial"/>
          <w:sz w:val="24"/>
          <w:szCs w:val="24"/>
          <w:lang w:val="es-ES_tradnl"/>
        </w:rPr>
        <w:t xml:space="preserve"> </w:t>
      </w:r>
      <w:r>
        <w:rPr>
          <w:rFonts w:ascii="Arial" w:hAnsi="Arial" w:cs="Arial"/>
          <w:sz w:val="24"/>
          <w:szCs w:val="24"/>
          <w:lang w:val="es-ES_tradnl"/>
        </w:rPr>
        <w:t>actividades</w:t>
      </w:r>
      <w:r>
        <w:rPr>
          <w:rFonts w:ascii="Arial" w:eastAsia="Arial" w:hAnsi="Arial" w:cs="Arial"/>
          <w:sz w:val="24"/>
          <w:szCs w:val="24"/>
          <w:lang w:val="es-ES_tradnl"/>
        </w:rPr>
        <w:t xml:space="preserve"> </w:t>
      </w:r>
      <w:r>
        <w:rPr>
          <w:rFonts w:ascii="Arial" w:hAnsi="Arial" w:cs="Arial"/>
          <w:sz w:val="24"/>
          <w:szCs w:val="24"/>
          <w:lang w:val="es-ES_tradnl"/>
        </w:rPr>
        <w:t>complementarias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resulten</w:t>
      </w:r>
      <w:r>
        <w:rPr>
          <w:rFonts w:ascii="Arial" w:eastAsia="Arial" w:hAnsi="Arial" w:cs="Arial"/>
          <w:sz w:val="24"/>
          <w:szCs w:val="24"/>
          <w:lang w:val="es-ES_tradnl"/>
        </w:rPr>
        <w:t xml:space="preserve"> </w:t>
      </w:r>
      <w:r>
        <w:rPr>
          <w:rFonts w:ascii="Arial" w:hAnsi="Arial" w:cs="Arial"/>
          <w:sz w:val="24"/>
          <w:szCs w:val="24"/>
          <w:lang w:val="es-ES_tradnl"/>
        </w:rPr>
        <w:t>compatibles</w:t>
      </w:r>
      <w:r>
        <w:rPr>
          <w:rFonts w:ascii="Arial" w:eastAsia="Arial" w:hAnsi="Arial" w:cs="Arial"/>
          <w:sz w:val="24"/>
          <w:szCs w:val="24"/>
          <w:lang w:val="es-ES_tradnl"/>
        </w:rPr>
        <w:t xml:space="preserve">,  </w:t>
      </w:r>
      <w:r>
        <w:rPr>
          <w:rFonts w:ascii="Arial" w:hAnsi="Arial" w:cs="Arial"/>
          <w:sz w:val="24"/>
          <w:szCs w:val="24"/>
          <w:lang w:val="es-ES_tradnl"/>
        </w:rPr>
        <w:t>siempre</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espacio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destine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exceda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10%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superficie</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establecimiento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no</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vendan</w:t>
      </w:r>
      <w:r>
        <w:rPr>
          <w:rFonts w:ascii="Arial" w:eastAsia="Arial" w:hAnsi="Arial" w:cs="Arial"/>
          <w:sz w:val="24"/>
          <w:szCs w:val="24"/>
          <w:lang w:val="es-ES_tradnl"/>
        </w:rPr>
        <w:t xml:space="preserve"> </w:t>
      </w:r>
      <w:r>
        <w:rPr>
          <w:rFonts w:ascii="Arial" w:hAnsi="Arial" w:cs="Arial"/>
          <w:sz w:val="24"/>
          <w:szCs w:val="24"/>
          <w:lang w:val="es-ES_tradnl"/>
        </w:rPr>
        <w:t>bebidas</w:t>
      </w:r>
      <w:r>
        <w:rPr>
          <w:rFonts w:ascii="Arial" w:eastAsia="Arial" w:hAnsi="Arial" w:cs="Arial"/>
          <w:sz w:val="24"/>
          <w:szCs w:val="24"/>
          <w:lang w:val="es-ES_tradnl"/>
        </w:rPr>
        <w:t xml:space="preserve"> </w:t>
      </w:r>
      <w:r>
        <w:rPr>
          <w:rFonts w:ascii="Arial" w:hAnsi="Arial" w:cs="Arial"/>
          <w:sz w:val="24"/>
          <w:szCs w:val="24"/>
          <w:lang w:val="es-ES_tradnl"/>
        </w:rPr>
        <w:t>alcohólicas</w:t>
      </w:r>
      <w:r>
        <w:rPr>
          <w:rFonts w:ascii="Arial" w:eastAsia="Arial" w:hAnsi="Arial" w:cs="Arial"/>
          <w:sz w:val="24"/>
          <w:szCs w:val="24"/>
          <w:lang w:val="es-ES_tradnl"/>
        </w:rPr>
        <w:t xml:space="preserve">; </w:t>
      </w:r>
      <w:r>
        <w:rPr>
          <w:rFonts w:ascii="Arial" w:hAnsi="Arial" w:cs="Arial"/>
          <w:sz w:val="24"/>
          <w:szCs w:val="24"/>
          <w:lang w:val="es-ES_tradnl"/>
        </w:rPr>
        <w:t>debiendo</w:t>
      </w:r>
      <w:r>
        <w:rPr>
          <w:rFonts w:ascii="Arial" w:eastAsia="Arial" w:hAnsi="Arial" w:cs="Arial"/>
          <w:sz w:val="24"/>
          <w:szCs w:val="24"/>
          <w:lang w:val="es-ES_tradnl"/>
        </w:rPr>
        <w:t xml:space="preserve"> </w:t>
      </w:r>
      <w:r>
        <w:rPr>
          <w:rFonts w:ascii="Arial" w:hAnsi="Arial" w:cs="Arial"/>
          <w:sz w:val="24"/>
          <w:szCs w:val="24"/>
          <w:lang w:val="es-ES_tradnl"/>
        </w:rPr>
        <w:t>realizar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trámite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obtención</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licencia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permiso</w:t>
      </w:r>
      <w:r>
        <w:rPr>
          <w:rFonts w:ascii="Arial" w:eastAsia="Arial" w:hAnsi="Arial" w:cs="Arial"/>
          <w:sz w:val="24"/>
          <w:szCs w:val="24"/>
          <w:lang w:val="es-ES_tradnl"/>
        </w:rPr>
        <w:t xml:space="preserve"> </w:t>
      </w:r>
      <w:r>
        <w:rPr>
          <w:rFonts w:ascii="Arial" w:hAnsi="Arial" w:cs="Arial"/>
          <w:sz w:val="24"/>
          <w:szCs w:val="24"/>
          <w:lang w:val="es-ES_tradnl"/>
        </w:rPr>
        <w:t>correspondiente</w:t>
      </w:r>
      <w:r>
        <w:rPr>
          <w:rFonts w:ascii="Arial" w:eastAsia="Arial" w:hAnsi="Arial" w:cs="Arial"/>
          <w:sz w:val="24"/>
          <w:szCs w:val="24"/>
          <w:lang w:val="es-ES_tradnl"/>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condicionarse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281°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estimular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colectivos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acordará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convenientes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alentar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periféricas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transferencia</w:t>
      </w:r>
      <w:r>
        <w:rPr>
          <w:rFonts w:ascii="Arial" w:eastAsia="Arial" w:hAnsi="Arial" w:cs="Arial"/>
          <w:sz w:val="24"/>
          <w:szCs w:val="24"/>
        </w:rPr>
        <w:t xml:space="preserve"> </w:t>
      </w:r>
      <w:r>
        <w:rPr>
          <w:rFonts w:ascii="Arial" w:hAnsi="Arial" w:cs="Arial"/>
          <w:sz w:val="24"/>
          <w:szCs w:val="24"/>
        </w:rPr>
        <w:t>modal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estarán</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reducidas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autoricen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prever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construcción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proyectos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nuevas</w:t>
      </w:r>
      <w:r>
        <w:rPr>
          <w:rFonts w:ascii="Arial" w:eastAsia="Arial" w:hAnsi="Arial" w:cs="Arial"/>
          <w:sz w:val="24"/>
          <w:szCs w:val="24"/>
        </w:rPr>
        <w:t xml:space="preserve"> </w:t>
      </w:r>
      <w:r>
        <w:rPr>
          <w:rFonts w:ascii="Arial" w:hAnsi="Arial" w:cs="Arial"/>
          <w:sz w:val="24"/>
          <w:szCs w:val="24"/>
        </w:rPr>
        <w:t>estaciones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paraderos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colectivo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concesionado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282°</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fomentará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empresas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contribuyan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desalentar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otorgamiento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preferenciales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considere</w:t>
      </w:r>
      <w:r>
        <w:rPr>
          <w:rFonts w:ascii="Arial" w:eastAsia="Arial" w:hAnsi="Arial" w:cs="Arial"/>
          <w:sz w:val="24"/>
          <w:szCs w:val="24"/>
        </w:rPr>
        <w:t xml:space="preserve"> </w:t>
      </w:r>
      <w:r>
        <w:rPr>
          <w:rFonts w:ascii="Arial" w:hAnsi="Arial" w:cs="Arial"/>
          <w:sz w:val="24"/>
          <w:szCs w:val="24"/>
        </w:rPr>
        <w:t>convenientes</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pasajeros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bordo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CAPÍTULO</w:t>
      </w:r>
      <w:r>
        <w:rPr>
          <w:rFonts w:ascii="Arial" w:eastAsia="Arial" w:hAnsi="Arial" w:cs="Arial"/>
          <w:b/>
          <w:bCs/>
          <w:sz w:val="24"/>
          <w:szCs w:val="24"/>
        </w:rPr>
        <w:t xml:space="preserve"> </w:t>
      </w:r>
      <w:r>
        <w:rPr>
          <w:rFonts w:ascii="Arial" w:hAnsi="Arial" w:cs="Arial"/>
          <w:b/>
          <w:bCs/>
          <w:sz w:val="24"/>
          <w:szCs w:val="24"/>
        </w:rPr>
        <w:t>SEGUNDO</w:t>
      </w:r>
    </w:p>
    <w:p>
      <w:pPr>
        <w:pStyle w:val="Sinespaciado"/>
        <w:suppressAutoHyphens/>
        <w:spacing w:line="276" w:lineRule="auto"/>
        <w:jc w:val="center"/>
        <w:rPr>
          <w:rFonts w:ascii="Arial" w:hAnsi="Arial" w:cs="Arial"/>
          <w:b/>
          <w:bCs/>
          <w:sz w:val="24"/>
          <w:szCs w:val="24"/>
        </w:rPr>
      </w:pPr>
      <w:r>
        <w:rPr>
          <w:rFonts w:ascii="Arial" w:hAnsi="Arial" w:cs="Arial"/>
          <w:b/>
          <w:bCs/>
          <w:sz w:val="24"/>
          <w:szCs w:val="24"/>
        </w:rPr>
        <w:t>DE</w:t>
      </w:r>
      <w:r>
        <w:rPr>
          <w:rFonts w:ascii="Arial" w:eastAsia="Arial" w:hAnsi="Arial" w:cs="Arial"/>
          <w:b/>
          <w:bCs/>
          <w:sz w:val="24"/>
          <w:szCs w:val="24"/>
        </w:rPr>
        <w:t xml:space="preserve"> </w:t>
      </w:r>
      <w:r>
        <w:rPr>
          <w:rFonts w:ascii="Arial" w:hAnsi="Arial" w:cs="Arial"/>
          <w:b/>
          <w:bCs/>
          <w:sz w:val="24"/>
          <w:szCs w:val="24"/>
        </w:rPr>
        <w:t>LAS</w:t>
      </w:r>
      <w:r>
        <w:rPr>
          <w:rFonts w:ascii="Arial" w:eastAsia="Arial" w:hAnsi="Arial" w:cs="Arial"/>
          <w:b/>
          <w:bCs/>
          <w:sz w:val="24"/>
          <w:szCs w:val="24"/>
        </w:rPr>
        <w:t xml:space="preserve"> </w:t>
      </w:r>
      <w:r>
        <w:rPr>
          <w:rFonts w:ascii="Arial" w:hAnsi="Arial" w:cs="Arial"/>
          <w:b/>
          <w:bCs/>
          <w:sz w:val="24"/>
          <w:szCs w:val="24"/>
        </w:rPr>
        <w:t>TARIFAS</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283°</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Ayuntamiento</w:t>
      </w:r>
      <w:r>
        <w:rPr>
          <w:rFonts w:ascii="Arial" w:eastAsia="Arial" w:hAnsi="Arial" w:cs="Arial"/>
          <w:sz w:val="24"/>
          <w:szCs w:val="24"/>
          <w:lang w:val="es-ES_tradnl"/>
        </w:rPr>
        <w:t xml:space="preserve">, </w:t>
      </w:r>
      <w:r>
        <w:rPr>
          <w:rFonts w:ascii="Arial" w:hAnsi="Arial" w:cs="Arial"/>
          <w:sz w:val="24"/>
          <w:szCs w:val="24"/>
          <w:lang w:val="es-ES_tradnl"/>
        </w:rPr>
        <w:t>autorizará</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tarifas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estacionamientos</w:t>
      </w:r>
      <w:r>
        <w:rPr>
          <w:rFonts w:ascii="Arial" w:eastAsia="Arial" w:hAnsi="Arial" w:cs="Arial"/>
          <w:sz w:val="24"/>
          <w:szCs w:val="24"/>
          <w:lang w:val="es-ES_tradnl"/>
        </w:rPr>
        <w:t xml:space="preserve"> </w:t>
      </w:r>
      <w:r>
        <w:rPr>
          <w:rFonts w:ascii="Arial" w:hAnsi="Arial" w:cs="Arial"/>
          <w:sz w:val="24"/>
          <w:szCs w:val="24"/>
          <w:lang w:val="es-ES_tradnl"/>
        </w:rPr>
        <w:t>públicos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emitirá</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normas</w:t>
      </w:r>
      <w:r>
        <w:rPr>
          <w:rFonts w:ascii="Arial" w:eastAsia="Arial" w:hAnsi="Arial" w:cs="Arial"/>
          <w:sz w:val="24"/>
          <w:szCs w:val="24"/>
          <w:lang w:val="es-ES_tradnl"/>
        </w:rPr>
        <w:t xml:space="preserve"> </w:t>
      </w:r>
      <w:r>
        <w:rPr>
          <w:rFonts w:ascii="Arial" w:hAnsi="Arial" w:cs="Arial"/>
          <w:sz w:val="24"/>
          <w:szCs w:val="24"/>
          <w:lang w:val="es-ES_tradnl"/>
        </w:rPr>
        <w:t>técnicas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regular</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operación</w:t>
      </w:r>
      <w:r>
        <w:rPr>
          <w:rFonts w:ascii="Arial" w:eastAsia="Arial" w:hAnsi="Arial" w:cs="Arial"/>
          <w:sz w:val="24"/>
          <w:szCs w:val="24"/>
        </w:rPr>
        <w:t xml:space="preserve">, </w:t>
      </w:r>
      <w:r>
        <w:rPr>
          <w:rFonts w:ascii="Arial" w:hAnsi="Arial" w:cs="Arial"/>
          <w:sz w:val="24"/>
          <w:szCs w:val="24"/>
        </w:rPr>
        <w:t>tomando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consideración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criterios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IV</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urbana</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fijación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considerará</w:t>
      </w:r>
      <w:r>
        <w:rPr>
          <w:rFonts w:ascii="Arial" w:eastAsia="Arial" w:hAnsi="Arial" w:cs="Arial"/>
          <w:sz w:val="24"/>
          <w:szCs w:val="24"/>
        </w:rPr>
        <w:t xml:space="preserve"> </w:t>
      </w:r>
      <w:r>
        <w:rPr>
          <w:rFonts w:ascii="Arial" w:hAnsi="Arial" w:cs="Arial"/>
          <w:sz w:val="24"/>
          <w:szCs w:val="24"/>
        </w:rPr>
        <w:t>además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vinculación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políticas</w:t>
      </w:r>
      <w:r>
        <w:rPr>
          <w:rFonts w:ascii="Arial" w:eastAsia="Arial" w:hAnsi="Arial" w:cs="Arial"/>
          <w:sz w:val="24"/>
          <w:szCs w:val="24"/>
        </w:rPr>
        <w:t xml:space="preserve"> </w:t>
      </w:r>
      <w:r>
        <w:rPr>
          <w:rFonts w:ascii="Arial" w:hAnsi="Arial" w:cs="Arial"/>
          <w:sz w:val="24"/>
          <w:szCs w:val="24"/>
        </w:rPr>
        <w:t>generales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ciudad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papel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estimular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284°</w:t>
      </w:r>
      <w:r>
        <w:rPr>
          <w:rFonts w:ascii="Arial" w:eastAsia="Arial" w:hAnsi="Arial" w:cs="Arial"/>
          <w:sz w:val="24"/>
          <w:szCs w:val="24"/>
        </w:rPr>
        <w:t xml:space="preserve"> </w:t>
      </w:r>
      <w:r>
        <w:rPr>
          <w:rFonts w:ascii="Arial" w:hAnsi="Arial" w:cs="Arial"/>
          <w:sz w:val="24"/>
          <w:szCs w:val="24"/>
        </w:rPr>
        <w:t>Atendiendo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menor</w:t>
      </w:r>
      <w:r>
        <w:rPr>
          <w:rFonts w:ascii="Arial" w:eastAsia="Arial" w:hAnsi="Arial" w:cs="Arial"/>
          <w:sz w:val="24"/>
          <w:szCs w:val="24"/>
        </w:rPr>
        <w:t xml:space="preserve"> </w:t>
      </w:r>
      <w:r>
        <w:rPr>
          <w:rFonts w:ascii="Arial" w:hAnsi="Arial" w:cs="Arial"/>
          <w:sz w:val="24"/>
          <w:szCs w:val="24"/>
        </w:rPr>
        <w:t>inversión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hagan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permisionarios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establecerán</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diferenciales</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categorías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varias</w:t>
      </w:r>
      <w:r>
        <w:rPr>
          <w:rFonts w:ascii="Arial" w:eastAsia="Arial" w:hAnsi="Arial" w:cs="Arial"/>
          <w:sz w:val="24"/>
          <w:szCs w:val="24"/>
        </w:rPr>
        <w:t xml:space="preserve"> </w:t>
      </w:r>
      <w:r>
        <w:rPr>
          <w:rFonts w:ascii="Arial" w:hAnsi="Arial" w:cs="Arial"/>
          <w:sz w:val="24"/>
          <w:szCs w:val="24"/>
        </w:rPr>
        <w:t>plantas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techo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concreto</w:t>
      </w:r>
      <w:r>
        <w:rPr>
          <w:rFonts w:ascii="Arial" w:eastAsia="Arial" w:hAnsi="Arial" w:cs="Arial"/>
          <w:sz w:val="24"/>
          <w:szCs w:val="24"/>
        </w:rPr>
        <w:t xml:space="preserve"> </w:t>
      </w:r>
      <w:r>
        <w:rPr>
          <w:rFonts w:ascii="Arial" w:hAnsi="Arial" w:cs="Arial"/>
          <w:sz w:val="24"/>
          <w:szCs w:val="24"/>
        </w:rPr>
        <w:t>armado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construidos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acondicionados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llenando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extremos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techado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parcialmente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concreto</w:t>
      </w:r>
      <w:r>
        <w:rPr>
          <w:rFonts w:ascii="Arial" w:eastAsia="Arial" w:hAnsi="Arial" w:cs="Arial"/>
          <w:sz w:val="24"/>
          <w:szCs w:val="24"/>
        </w:rPr>
        <w:t xml:space="preserve"> </w:t>
      </w:r>
      <w:r>
        <w:rPr>
          <w:rFonts w:ascii="Arial" w:hAnsi="Arial" w:cs="Arial"/>
          <w:sz w:val="24"/>
          <w:szCs w:val="24"/>
        </w:rPr>
        <w:t>armado</w:t>
      </w:r>
      <w:r>
        <w:rPr>
          <w:rFonts w:ascii="Arial" w:eastAsia="Arial" w:hAnsi="Arial" w:cs="Arial"/>
          <w:sz w:val="24"/>
          <w:szCs w:val="24"/>
        </w:rPr>
        <w:t xml:space="preserve">, </w:t>
      </w:r>
      <w:r>
        <w:rPr>
          <w:rFonts w:ascii="Arial" w:hAnsi="Arial" w:cs="Arial"/>
          <w:sz w:val="24"/>
          <w:szCs w:val="24"/>
        </w:rPr>
        <w:t>llenando</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intemperie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285°</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anual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aplicarse</w:t>
      </w:r>
      <w:r>
        <w:rPr>
          <w:rFonts w:ascii="Arial" w:eastAsia="Arial" w:hAnsi="Arial" w:cs="Arial"/>
          <w:sz w:val="24"/>
          <w:szCs w:val="24"/>
        </w:rPr>
        <w:t xml:space="preserve"> </w:t>
      </w:r>
      <w:r>
        <w:rPr>
          <w:rFonts w:ascii="Arial" w:hAnsi="Arial" w:cs="Arial"/>
          <w:sz w:val="24"/>
          <w:szCs w:val="24"/>
        </w:rPr>
        <w:t>previa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otorgarse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enero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ningún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aplicarse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éste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permisionarios</w:t>
      </w:r>
      <w:r>
        <w:rPr>
          <w:rFonts w:ascii="Arial" w:eastAsia="Arial" w:hAnsi="Arial" w:cs="Arial"/>
          <w:sz w:val="24"/>
          <w:szCs w:val="24"/>
        </w:rPr>
        <w:t xml:space="preserve"> </w:t>
      </w:r>
      <w:r>
        <w:rPr>
          <w:rFonts w:ascii="Arial" w:hAnsi="Arial" w:cs="Arial"/>
          <w:sz w:val="24"/>
          <w:szCs w:val="24"/>
        </w:rPr>
        <w:t>gestionen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lograr</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causa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aumento</w:t>
      </w:r>
      <w:r>
        <w:rPr>
          <w:rFonts w:ascii="Arial" w:eastAsia="Arial" w:hAnsi="Arial" w:cs="Arial"/>
          <w:sz w:val="24"/>
          <w:szCs w:val="24"/>
        </w:rPr>
        <w:t xml:space="preserve"> </w:t>
      </w:r>
      <w:r>
        <w:rPr>
          <w:rFonts w:ascii="Arial" w:hAnsi="Arial" w:cs="Arial"/>
          <w:sz w:val="24"/>
          <w:szCs w:val="24"/>
        </w:rPr>
        <w:t>sensible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costos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operación</w:t>
      </w:r>
      <w:r>
        <w:rPr>
          <w:rFonts w:ascii="Arial" w:eastAsia="Arial" w:hAnsi="Arial" w:cs="Arial"/>
          <w:sz w:val="24"/>
          <w:szCs w:val="24"/>
        </w:rPr>
        <w:t xml:space="preserve">, </w:t>
      </w:r>
      <w:r>
        <w:rPr>
          <w:rFonts w:ascii="Arial" w:hAnsi="Arial" w:cs="Arial"/>
          <w:sz w:val="24"/>
          <w:szCs w:val="24"/>
        </w:rPr>
        <w:t>mano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w:t>
      </w:r>
      <w:r>
        <w:rPr>
          <w:rFonts w:ascii="Arial" w:eastAsia="Arial" w:hAnsi="Arial" w:cs="Arial"/>
          <w:sz w:val="24"/>
          <w:szCs w:val="24"/>
        </w:rPr>
        <w:t xml:space="preserve"> </w:t>
      </w:r>
      <w:r>
        <w:rPr>
          <w:rFonts w:ascii="Arial" w:hAnsi="Arial" w:cs="Arial"/>
          <w:sz w:val="24"/>
          <w:szCs w:val="24"/>
        </w:rPr>
        <w:t>utilizada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depreciación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negado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286°</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cobrarse</w:t>
      </w:r>
      <w:r>
        <w:rPr>
          <w:rFonts w:ascii="Arial" w:eastAsia="Arial" w:hAnsi="Arial" w:cs="Arial"/>
          <w:sz w:val="24"/>
          <w:szCs w:val="24"/>
        </w:rPr>
        <w:t xml:space="preserve"> </w:t>
      </w:r>
      <w:r>
        <w:rPr>
          <w:rFonts w:ascii="Arial" w:hAnsi="Arial" w:cs="Arial"/>
          <w:sz w:val="24"/>
          <w:szCs w:val="24"/>
        </w:rPr>
        <w:t>bajo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establecer</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cobros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estancia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val="es-ES_tradnl"/>
        </w:rPr>
        <w:t>Artículo</w:t>
      </w:r>
      <w:r>
        <w:rPr>
          <w:rFonts w:ascii="Arial" w:eastAsia="Arial" w:hAnsi="Arial" w:cs="Arial"/>
          <w:b/>
          <w:sz w:val="24"/>
          <w:szCs w:val="24"/>
          <w:lang w:val="es-ES_tradnl"/>
        </w:rPr>
        <w:t xml:space="preserve"> 287°</w:t>
      </w:r>
      <w:r>
        <w:rPr>
          <w:rFonts w:ascii="Arial" w:eastAsia="Arial" w:hAnsi="Arial" w:cs="Arial"/>
          <w:sz w:val="24"/>
          <w:szCs w:val="24"/>
          <w:lang w:val="es-ES_tradnl"/>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cobrará</w:t>
      </w:r>
      <w:r>
        <w:rPr>
          <w:rFonts w:ascii="Arial" w:eastAsia="Arial" w:hAnsi="Arial" w:cs="Arial"/>
          <w:sz w:val="24"/>
          <w:szCs w:val="24"/>
        </w:rPr>
        <w:t xml:space="preserve"> </w:t>
      </w:r>
      <w:r>
        <w:rPr>
          <w:rFonts w:ascii="Arial" w:hAnsi="Arial" w:cs="Arial"/>
          <w:sz w:val="24"/>
          <w:szCs w:val="24"/>
        </w:rPr>
        <w:t>completa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transcurrido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cobrará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15 </w:t>
      </w:r>
      <w:r>
        <w:rPr>
          <w:rFonts w:ascii="Arial" w:hAnsi="Arial" w:cs="Arial"/>
          <w:sz w:val="24"/>
          <w:szCs w:val="24"/>
        </w:rPr>
        <w:t>minutos</w:t>
      </w:r>
      <w:r>
        <w:rPr>
          <w:rFonts w:ascii="Arial" w:eastAsia="Arial" w:hAnsi="Arial" w:cs="Arial"/>
          <w:sz w:val="24"/>
          <w:szCs w:val="24"/>
          <w:lang w:val="es-ES_tradnl"/>
        </w:rPr>
        <w:t xml:space="preserve">, </w:t>
      </w:r>
      <w:r>
        <w:rPr>
          <w:rFonts w:ascii="Arial" w:hAnsi="Arial" w:cs="Arial"/>
          <w:sz w:val="24"/>
          <w:szCs w:val="24"/>
          <w:lang w:val="es-ES_tradnl"/>
        </w:rPr>
        <w:t>debiendo</w:t>
      </w:r>
      <w:r>
        <w:rPr>
          <w:rFonts w:ascii="Arial" w:eastAsia="Arial" w:hAnsi="Arial" w:cs="Arial"/>
          <w:sz w:val="24"/>
          <w:szCs w:val="24"/>
          <w:lang w:val="es-ES_tradnl"/>
        </w:rPr>
        <w:t xml:space="preserve"> </w:t>
      </w:r>
      <w:r>
        <w:rPr>
          <w:rFonts w:ascii="Arial" w:hAnsi="Arial" w:cs="Arial"/>
          <w:sz w:val="24"/>
          <w:szCs w:val="24"/>
          <w:lang w:val="es-ES_tradnl"/>
        </w:rPr>
        <w:t>ser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mismo</w:t>
      </w:r>
      <w:r>
        <w:rPr>
          <w:rFonts w:ascii="Arial" w:eastAsia="Arial" w:hAnsi="Arial" w:cs="Arial"/>
          <w:sz w:val="24"/>
          <w:szCs w:val="24"/>
          <w:lang w:val="es-ES_tradnl"/>
        </w:rPr>
        <w:t xml:space="preserve"> </w:t>
      </w:r>
      <w:r>
        <w:rPr>
          <w:rFonts w:ascii="Arial" w:hAnsi="Arial" w:cs="Arial"/>
          <w:sz w:val="24"/>
          <w:szCs w:val="24"/>
          <w:lang w:val="es-ES_tradnl"/>
        </w:rPr>
        <w:t>precio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cada</w:t>
      </w:r>
      <w:r>
        <w:rPr>
          <w:rFonts w:ascii="Arial" w:eastAsia="Arial" w:hAnsi="Arial" w:cs="Arial"/>
          <w:sz w:val="24"/>
          <w:szCs w:val="24"/>
          <w:lang w:val="es-ES_tradnl"/>
        </w:rPr>
        <w:t xml:space="preserve"> </w:t>
      </w:r>
      <w:r>
        <w:rPr>
          <w:rFonts w:ascii="Arial" w:hAnsi="Arial" w:cs="Arial"/>
          <w:sz w:val="24"/>
          <w:szCs w:val="24"/>
          <w:lang w:val="es-ES_tradnl"/>
        </w:rPr>
        <w:t>fracción</w:t>
      </w:r>
      <w:r>
        <w:rPr>
          <w:rFonts w:ascii="Arial" w:eastAsia="Arial" w:hAnsi="Arial" w:cs="Arial"/>
          <w:sz w:val="24"/>
          <w:szCs w:val="24"/>
          <w:lang w:val="es-ES_tradnl"/>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existan</w:t>
      </w:r>
      <w:r>
        <w:rPr>
          <w:rFonts w:ascii="Arial" w:eastAsia="Arial" w:hAnsi="Arial" w:cs="Arial"/>
          <w:sz w:val="24"/>
          <w:szCs w:val="24"/>
        </w:rPr>
        <w:t xml:space="preserve"> </w:t>
      </w:r>
      <w:r>
        <w:rPr>
          <w:rFonts w:ascii="Arial" w:hAnsi="Arial" w:cs="Arial"/>
          <w:sz w:val="24"/>
          <w:szCs w:val="24"/>
        </w:rPr>
        <w:t>estancias</w:t>
      </w:r>
      <w:r>
        <w:rPr>
          <w:rFonts w:ascii="Arial" w:eastAsia="Arial" w:hAnsi="Arial" w:cs="Arial"/>
          <w:sz w:val="24"/>
          <w:szCs w:val="24"/>
        </w:rPr>
        <w:t xml:space="preserve"> </w:t>
      </w:r>
      <w:r>
        <w:rPr>
          <w:rFonts w:ascii="Arial" w:hAnsi="Arial" w:cs="Arial"/>
          <w:sz w:val="24"/>
          <w:szCs w:val="24"/>
        </w:rPr>
        <w:t>prolongadas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cobrarse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precisen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Buscando</w:t>
      </w:r>
      <w:r>
        <w:rPr>
          <w:rFonts w:ascii="Arial" w:eastAsia="Arial" w:hAnsi="Arial" w:cs="Arial"/>
          <w:sz w:val="24"/>
          <w:szCs w:val="24"/>
        </w:rPr>
        <w:t xml:space="preserve"> </w:t>
      </w:r>
      <w:r>
        <w:rPr>
          <w:rFonts w:ascii="Arial" w:hAnsi="Arial" w:cs="Arial"/>
          <w:sz w:val="24"/>
          <w:szCs w:val="24"/>
        </w:rPr>
        <w:t>preferentemente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cobradas</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período</w:t>
      </w:r>
      <w:r>
        <w:rPr>
          <w:rFonts w:ascii="Arial" w:eastAsia="Arial" w:hAnsi="Arial" w:cs="Arial"/>
          <w:sz w:val="24"/>
          <w:szCs w:val="24"/>
        </w:rPr>
        <w:t xml:space="preserve"> </w:t>
      </w:r>
      <w:r>
        <w:rPr>
          <w:rFonts w:ascii="Arial" w:hAnsi="Arial" w:cs="Arial"/>
          <w:sz w:val="24"/>
          <w:szCs w:val="24"/>
        </w:rPr>
        <w:t>continúo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veinticuatro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estancias</w:t>
      </w:r>
      <w:r>
        <w:rPr>
          <w:rFonts w:ascii="Arial" w:eastAsia="Arial" w:hAnsi="Arial" w:cs="Arial"/>
          <w:sz w:val="24"/>
          <w:szCs w:val="24"/>
        </w:rPr>
        <w:t xml:space="preserve"> </w:t>
      </w:r>
      <w:r>
        <w:rPr>
          <w:rFonts w:ascii="Arial" w:hAnsi="Arial" w:cs="Arial"/>
          <w:sz w:val="24"/>
          <w:szCs w:val="24"/>
        </w:rPr>
        <w:t>prolongadas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excedan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colocar en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cartulina</w:t>
      </w:r>
      <w:r>
        <w:rPr>
          <w:rFonts w:ascii="Arial" w:eastAsia="Arial" w:hAnsi="Arial" w:cs="Arial"/>
          <w:sz w:val="24"/>
          <w:szCs w:val="24"/>
        </w:rPr>
        <w:t xml:space="preserve"> </w:t>
      </w:r>
      <w:r>
        <w:rPr>
          <w:rFonts w:ascii="Arial" w:hAnsi="Arial" w:cs="Arial"/>
          <w:sz w:val="24"/>
          <w:szCs w:val="24"/>
        </w:rPr>
        <w:t>impresa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tarifas</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caseta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BOLETOS</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288°</w:t>
      </w:r>
      <w:r>
        <w:rPr>
          <w:rFonts w:ascii="Arial" w:eastAsia="Arial" w:hAnsi="Arial" w:cs="Arial"/>
          <w:bCs/>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entregue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contener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prestador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Clave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Contribuyentes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telefónicos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reportar</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tanto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ese</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aplicable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responderá</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sufrido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apuntar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anotar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placa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CUARTO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DERECHOS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OBLIGACIONES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TITULARES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PERMISOS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AUTORIZACIONES</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OPERAR</w:t>
      </w:r>
      <w:r>
        <w:rPr>
          <w:rFonts w:ascii="Arial" w:eastAsia="Arial" w:hAnsi="Arial" w:cs="Arial"/>
          <w:b/>
          <w:sz w:val="24"/>
          <w:szCs w:val="24"/>
        </w:rPr>
        <w:t xml:space="preserve"> </w:t>
      </w:r>
      <w:r>
        <w:rPr>
          <w:rFonts w:ascii="Arial" w:hAnsi="Arial" w:cs="Arial"/>
          <w:b/>
          <w:sz w:val="24"/>
          <w:szCs w:val="24"/>
        </w:rPr>
        <w:t>ESTACIONAMIENTOS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PENSIONES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289°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opere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pensión</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caseta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Expedir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boletos</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marcados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reloj</w:t>
      </w:r>
      <w:r>
        <w:rPr>
          <w:rFonts w:ascii="Arial" w:eastAsia="Arial" w:hAnsi="Arial" w:cs="Arial"/>
          <w:sz w:val="24"/>
          <w:szCs w:val="24"/>
        </w:rPr>
        <w:t xml:space="preserve"> </w:t>
      </w:r>
      <w:proofErr w:type="spellStart"/>
      <w:r>
        <w:rPr>
          <w:rFonts w:ascii="Arial" w:hAnsi="Arial" w:cs="Arial"/>
          <w:sz w:val="24"/>
          <w:szCs w:val="24"/>
        </w:rPr>
        <w:t>checador</w:t>
      </w:r>
      <w:proofErr w:type="spellEnd"/>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ingresar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manejadores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extravíen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éstos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comprobar</w:t>
      </w:r>
      <w:r>
        <w:rPr>
          <w:rFonts w:ascii="Arial" w:eastAsia="Arial" w:hAnsi="Arial" w:cs="Arial"/>
          <w:sz w:val="24"/>
          <w:szCs w:val="24"/>
        </w:rPr>
        <w:t xml:space="preserve"> </w:t>
      </w:r>
      <w:r>
        <w:rPr>
          <w:rFonts w:ascii="Arial" w:hAnsi="Arial" w:cs="Arial"/>
          <w:sz w:val="24"/>
          <w:szCs w:val="24"/>
        </w:rPr>
        <w:t>plenamente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satisfacción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posesión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adicional</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Expedir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solicite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especificar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autorizada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Sujetarse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tarifa</w:t>
      </w:r>
      <w:r>
        <w:rPr>
          <w:rFonts w:ascii="Arial" w:eastAsia="Arial" w:hAnsi="Arial" w:cs="Arial"/>
          <w:sz w:val="24"/>
          <w:szCs w:val="24"/>
          <w:lang w:val="es-ES_tradnl"/>
        </w:rPr>
        <w:t xml:space="preserve"> </w:t>
      </w:r>
      <w:r>
        <w:rPr>
          <w:rFonts w:ascii="Arial" w:hAnsi="Arial" w:cs="Arial"/>
          <w:sz w:val="24"/>
          <w:szCs w:val="24"/>
          <w:lang w:val="es-ES_tradnl"/>
        </w:rPr>
        <w:t>autorizada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deberá</w:t>
      </w:r>
      <w:r>
        <w:rPr>
          <w:rFonts w:ascii="Arial" w:eastAsia="Arial" w:hAnsi="Arial" w:cs="Arial"/>
          <w:sz w:val="24"/>
          <w:szCs w:val="24"/>
          <w:lang w:val="es-ES_tradnl"/>
        </w:rPr>
        <w:t xml:space="preserve"> </w:t>
      </w:r>
      <w:r>
        <w:rPr>
          <w:rFonts w:ascii="Arial" w:hAnsi="Arial" w:cs="Arial"/>
          <w:sz w:val="24"/>
          <w:szCs w:val="24"/>
          <w:lang w:val="es-ES_tradnl"/>
        </w:rPr>
        <w:t>tenerse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lugar</w:t>
      </w:r>
      <w:r>
        <w:rPr>
          <w:rFonts w:ascii="Arial" w:eastAsia="Arial" w:hAnsi="Arial" w:cs="Arial"/>
          <w:sz w:val="24"/>
          <w:szCs w:val="24"/>
          <w:lang w:val="es-ES_tradnl"/>
        </w:rPr>
        <w:t xml:space="preserve"> </w:t>
      </w:r>
      <w:r>
        <w:rPr>
          <w:rFonts w:ascii="Arial" w:hAnsi="Arial" w:cs="Arial"/>
          <w:sz w:val="24"/>
          <w:szCs w:val="24"/>
          <w:lang w:val="es-ES_tradnl"/>
        </w:rPr>
        <w:t>visible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ocupados</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anuncio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indique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labore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prestan</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complementarios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lavado</w:t>
      </w:r>
      <w:r>
        <w:rPr>
          <w:rFonts w:ascii="Arial" w:eastAsia="Arial" w:hAnsi="Arial" w:cs="Arial"/>
          <w:sz w:val="24"/>
          <w:szCs w:val="24"/>
        </w:rPr>
        <w:t xml:space="preserve">, </w:t>
      </w:r>
      <w:r>
        <w:rPr>
          <w:rFonts w:ascii="Arial" w:hAnsi="Arial" w:cs="Arial"/>
          <w:sz w:val="24"/>
          <w:szCs w:val="24"/>
        </w:rPr>
        <w:t>encerado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iluminación</w:t>
      </w:r>
      <w:r>
        <w:rPr>
          <w:rFonts w:ascii="Arial" w:eastAsia="Arial" w:hAnsi="Arial" w:cs="Arial"/>
          <w:sz w:val="24"/>
          <w:szCs w:val="24"/>
          <w:lang w:val="es-ES_tradnl"/>
        </w:rPr>
        <w:t xml:space="preserve"> </w:t>
      </w:r>
      <w:r>
        <w:rPr>
          <w:rFonts w:ascii="Arial" w:hAnsi="Arial" w:cs="Arial"/>
          <w:sz w:val="24"/>
          <w:szCs w:val="24"/>
          <w:lang w:val="es-ES_tradnl"/>
        </w:rPr>
        <w:t>suficiente</w:t>
      </w:r>
      <w:r>
        <w:rPr>
          <w:rFonts w:ascii="Arial" w:eastAsia="Arial" w:hAnsi="Arial" w:cs="Arial"/>
          <w:sz w:val="24"/>
          <w:szCs w:val="24"/>
          <w:lang w:val="es-ES_tradnl"/>
        </w:rPr>
        <w:t xml:space="preserve"> </w:t>
      </w:r>
      <w:r>
        <w:rPr>
          <w:rFonts w:ascii="Arial" w:hAnsi="Arial" w:cs="Arial"/>
          <w:sz w:val="24"/>
          <w:szCs w:val="24"/>
          <w:lang w:val="es-ES_tradnl"/>
        </w:rPr>
        <w:t>durante</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tiempo</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permanezca</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operación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pensión</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VIII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Tener</w:t>
      </w:r>
      <w:r>
        <w:rPr>
          <w:rFonts w:ascii="Arial" w:eastAsia="Arial" w:hAnsi="Arial" w:cs="Arial"/>
          <w:sz w:val="24"/>
          <w:szCs w:val="24"/>
          <w:lang w:val="es-ES_tradnl"/>
        </w:rPr>
        <w:t xml:space="preserve"> </w:t>
      </w:r>
      <w:r>
        <w:rPr>
          <w:rFonts w:ascii="Arial" w:hAnsi="Arial" w:cs="Arial"/>
          <w:sz w:val="24"/>
          <w:szCs w:val="24"/>
          <w:lang w:val="es-ES_tradnl"/>
        </w:rPr>
        <w:t>una</w:t>
      </w:r>
      <w:r>
        <w:rPr>
          <w:rFonts w:ascii="Arial" w:eastAsia="Arial" w:hAnsi="Arial" w:cs="Arial"/>
          <w:sz w:val="24"/>
          <w:szCs w:val="24"/>
          <w:lang w:val="es-ES_tradnl"/>
        </w:rPr>
        <w:t xml:space="preserve"> </w:t>
      </w:r>
      <w:r>
        <w:rPr>
          <w:rFonts w:ascii="Arial" w:hAnsi="Arial" w:cs="Arial"/>
          <w:sz w:val="24"/>
          <w:szCs w:val="24"/>
          <w:lang w:val="es-ES_tradnl"/>
        </w:rPr>
        <w:t>señalización</w:t>
      </w:r>
      <w:r>
        <w:rPr>
          <w:rFonts w:ascii="Arial" w:eastAsia="Arial" w:hAnsi="Arial" w:cs="Arial"/>
          <w:sz w:val="24"/>
          <w:szCs w:val="24"/>
          <w:lang w:val="es-ES_tradnl"/>
        </w:rPr>
        <w:t xml:space="preserve"> </w:t>
      </w:r>
      <w:r>
        <w:rPr>
          <w:rFonts w:ascii="Arial" w:hAnsi="Arial" w:cs="Arial"/>
          <w:sz w:val="24"/>
          <w:szCs w:val="24"/>
          <w:lang w:val="es-ES_tradnl"/>
        </w:rPr>
        <w:t>clara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suficiente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control</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entradas</w:t>
      </w:r>
      <w:r>
        <w:rPr>
          <w:rFonts w:ascii="Arial" w:eastAsia="Arial" w:hAnsi="Arial" w:cs="Arial"/>
          <w:sz w:val="24"/>
          <w:szCs w:val="24"/>
          <w:lang w:val="es-ES_tradnl"/>
        </w:rPr>
        <w:t xml:space="preserve">, </w:t>
      </w:r>
      <w:r>
        <w:rPr>
          <w:rFonts w:ascii="Arial" w:hAnsi="Arial" w:cs="Arial"/>
          <w:sz w:val="24"/>
          <w:szCs w:val="24"/>
          <w:lang w:val="es-ES_tradnl"/>
        </w:rPr>
        <w:t>salidas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circulación</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pensión</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libres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obstáculos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carriles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salida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vigilancia</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integridad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w:t>
      </w:r>
      <w:r>
        <w:rPr>
          <w:rFonts w:ascii="Arial" w:eastAsia="Arial" w:hAnsi="Arial" w:cs="Arial"/>
          <w:b/>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seguro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responsabilidad</w:t>
      </w:r>
      <w:r>
        <w:rPr>
          <w:rFonts w:ascii="Arial" w:eastAsia="Arial" w:hAnsi="Arial" w:cs="Arial"/>
          <w:sz w:val="24"/>
          <w:szCs w:val="24"/>
          <w:lang w:val="es-ES_tradnl"/>
        </w:rPr>
        <w:t xml:space="preserve"> </w:t>
      </w:r>
      <w:r>
        <w:rPr>
          <w:rFonts w:ascii="Arial" w:hAnsi="Arial" w:cs="Arial"/>
          <w:sz w:val="24"/>
          <w:szCs w:val="24"/>
          <w:lang w:val="es-ES_tradnl"/>
        </w:rPr>
        <w:t>civil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fianza</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garantice</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daños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pudieran</w:t>
      </w:r>
      <w:r>
        <w:rPr>
          <w:rFonts w:ascii="Arial" w:eastAsia="Arial" w:hAnsi="Arial" w:cs="Arial"/>
          <w:sz w:val="24"/>
          <w:szCs w:val="24"/>
          <w:lang w:val="es-ES_tradnl"/>
        </w:rPr>
        <w:t xml:space="preserve"> </w:t>
      </w:r>
      <w:r>
        <w:rPr>
          <w:rFonts w:ascii="Arial" w:hAnsi="Arial" w:cs="Arial"/>
          <w:sz w:val="24"/>
          <w:szCs w:val="24"/>
          <w:lang w:val="es-ES_tradnl"/>
        </w:rPr>
        <w:t>sufrir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su</w:t>
      </w:r>
      <w:r>
        <w:rPr>
          <w:rFonts w:ascii="Arial" w:eastAsia="Arial" w:hAnsi="Arial" w:cs="Arial"/>
          <w:sz w:val="24"/>
          <w:szCs w:val="24"/>
          <w:lang w:val="es-ES_tradnl"/>
        </w:rPr>
        <w:t xml:space="preserve"> </w:t>
      </w:r>
      <w:r>
        <w:rPr>
          <w:rFonts w:ascii="Arial" w:hAnsi="Arial" w:cs="Arial"/>
          <w:sz w:val="24"/>
          <w:szCs w:val="24"/>
          <w:lang w:val="es-ES_tradnl"/>
        </w:rPr>
        <w:t>persona</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terceros</w:t>
      </w:r>
      <w:r>
        <w:rPr>
          <w:rFonts w:ascii="Arial" w:eastAsia="Arial" w:hAnsi="Arial" w:cs="Arial"/>
          <w:sz w:val="24"/>
          <w:szCs w:val="24"/>
          <w:lang w:val="es-ES_tradnl"/>
        </w:rPr>
        <w:t xml:space="preserve"> </w:t>
      </w:r>
      <w:r>
        <w:rPr>
          <w:rFonts w:ascii="Arial" w:hAnsi="Arial" w:cs="Arial"/>
          <w:sz w:val="24"/>
          <w:szCs w:val="24"/>
          <w:lang w:val="es-ES_tradnl"/>
        </w:rPr>
        <w:t>hasta</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nueve</w:t>
      </w:r>
      <w:r>
        <w:rPr>
          <w:rFonts w:ascii="Arial" w:eastAsia="Arial" w:hAnsi="Arial" w:cs="Arial"/>
          <w:sz w:val="24"/>
          <w:szCs w:val="24"/>
          <w:lang w:val="es-ES_tradnl"/>
        </w:rPr>
        <w:t xml:space="preserve"> </w:t>
      </w:r>
      <w:r>
        <w:rPr>
          <w:rFonts w:ascii="Arial" w:hAnsi="Arial" w:cs="Arial"/>
          <w:sz w:val="24"/>
          <w:szCs w:val="24"/>
          <w:lang w:val="es-ES_tradnl"/>
        </w:rPr>
        <w:t>mil</w:t>
      </w:r>
      <w:r>
        <w:rPr>
          <w:rFonts w:ascii="Arial" w:eastAsia="Arial" w:hAnsi="Arial" w:cs="Arial"/>
          <w:sz w:val="24"/>
          <w:szCs w:val="24"/>
          <w:lang w:val="es-ES_tradnl"/>
        </w:rPr>
        <w:t xml:space="preserve"> </w:t>
      </w:r>
      <w:r>
        <w:rPr>
          <w:rFonts w:ascii="Arial" w:hAnsi="Arial" w:cs="Arial"/>
          <w:sz w:val="24"/>
          <w:szCs w:val="24"/>
          <w:lang w:val="es-ES_tradnl"/>
        </w:rPr>
        <w:t>días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salario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Jalisco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dos</w:t>
      </w:r>
      <w:r>
        <w:rPr>
          <w:rFonts w:ascii="Arial" w:eastAsia="Arial" w:hAnsi="Arial" w:cs="Arial"/>
          <w:sz w:val="24"/>
          <w:szCs w:val="24"/>
          <w:lang w:val="es-ES_tradnl"/>
        </w:rPr>
        <w:t xml:space="preserve"> </w:t>
      </w:r>
      <w:r>
        <w:rPr>
          <w:rFonts w:ascii="Arial" w:hAnsi="Arial" w:cs="Arial"/>
          <w:sz w:val="24"/>
          <w:szCs w:val="24"/>
          <w:lang w:val="es-ES_tradnl"/>
        </w:rPr>
        <w:t>mil</w:t>
      </w:r>
      <w:r>
        <w:rPr>
          <w:rFonts w:ascii="Arial" w:eastAsia="Arial" w:hAnsi="Arial" w:cs="Arial"/>
          <w:sz w:val="24"/>
          <w:szCs w:val="24"/>
          <w:lang w:val="es-ES_tradnl"/>
        </w:rPr>
        <w:t xml:space="preserve"> </w:t>
      </w:r>
      <w:r>
        <w:rPr>
          <w:rFonts w:ascii="Arial" w:hAnsi="Arial" w:cs="Arial"/>
          <w:sz w:val="24"/>
          <w:szCs w:val="24"/>
          <w:lang w:val="es-ES_tradnl"/>
        </w:rPr>
        <w:t>días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salario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general</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500 </w:t>
      </w:r>
      <w:r>
        <w:rPr>
          <w:rFonts w:ascii="Arial" w:hAnsi="Arial" w:cs="Arial"/>
          <w:sz w:val="24"/>
          <w:szCs w:val="24"/>
          <w:lang w:val="es-ES_tradnl"/>
        </w:rPr>
        <w:t>quinientos</w:t>
      </w:r>
      <w:r>
        <w:rPr>
          <w:rFonts w:ascii="Arial" w:eastAsia="Arial" w:hAnsi="Arial" w:cs="Arial"/>
          <w:sz w:val="24"/>
          <w:szCs w:val="24"/>
          <w:lang w:val="es-ES_tradnl"/>
        </w:rPr>
        <w:t xml:space="preserve"> </w:t>
      </w:r>
      <w:r>
        <w:rPr>
          <w:rFonts w:ascii="Arial" w:hAnsi="Arial" w:cs="Arial"/>
          <w:sz w:val="24"/>
          <w:szCs w:val="24"/>
          <w:lang w:val="es-ES_tradnl"/>
        </w:rPr>
        <w:t>días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salario</w:t>
      </w:r>
      <w:r>
        <w:rPr>
          <w:rFonts w:ascii="Arial" w:eastAsia="Arial" w:hAnsi="Arial" w:cs="Arial"/>
          <w:sz w:val="24"/>
          <w:szCs w:val="24"/>
          <w:lang w:val="es-ES_tradnl"/>
        </w:rPr>
        <w:t xml:space="preserve"> </w:t>
      </w:r>
      <w:r>
        <w:rPr>
          <w:rFonts w:ascii="Arial" w:hAnsi="Arial" w:cs="Arial"/>
          <w:sz w:val="24"/>
          <w:szCs w:val="24"/>
          <w:lang w:val="es-ES_tradnl"/>
        </w:rPr>
        <w:t>mínimo</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Estado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Jalisco</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acuerdo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siguiente</w:t>
      </w:r>
      <w:r>
        <w:rPr>
          <w:rFonts w:ascii="Arial" w:eastAsia="Arial" w:hAnsi="Arial" w:cs="Arial"/>
          <w:sz w:val="24"/>
          <w:szCs w:val="24"/>
          <w:lang w:val="es-ES_tradnl"/>
        </w:rPr>
        <w:t xml:space="preserve"> </w:t>
      </w:r>
      <w:r>
        <w:rPr>
          <w:rFonts w:ascii="Arial" w:hAnsi="Arial" w:cs="Arial"/>
          <w:sz w:val="24"/>
          <w:szCs w:val="24"/>
          <w:lang w:val="es-ES_tradnl"/>
        </w:rPr>
        <w:t>modalidad</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Autoservicio</w:t>
      </w:r>
      <w:r>
        <w:rPr>
          <w:rFonts w:ascii="Arial" w:eastAsia="Arial" w:hAnsi="Arial" w:cs="Arial"/>
          <w:sz w:val="24"/>
          <w:szCs w:val="24"/>
          <w:lang w:val="es-ES_tradnl"/>
        </w:rPr>
        <w:t xml:space="preserve">: </w:t>
      </w:r>
      <w:r>
        <w:rPr>
          <w:rFonts w:ascii="Arial" w:hAnsi="Arial" w:cs="Arial"/>
          <w:sz w:val="24"/>
          <w:szCs w:val="24"/>
          <w:lang w:val="es-ES_tradnl"/>
        </w:rPr>
        <w:t>Responsabilidad</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parcial</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e</w:t>
      </w:r>
      <w:r>
        <w:rPr>
          <w:rFonts w:ascii="Arial" w:eastAsia="Arial" w:hAnsi="Arial" w:cs="Arial"/>
          <w:sz w:val="24"/>
          <w:szCs w:val="24"/>
          <w:lang w:val="es-ES_tradnl"/>
        </w:rPr>
        <w:t xml:space="preserve"> </w:t>
      </w:r>
      <w:r>
        <w:rPr>
          <w:rFonts w:ascii="Arial" w:hAnsi="Arial" w:cs="Arial"/>
          <w:sz w:val="24"/>
          <w:szCs w:val="24"/>
          <w:lang w:val="es-ES_tradnl"/>
        </w:rPr>
        <w:t>incendio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depositó</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éste</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atribuible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titular</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operador</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sz w:val="24"/>
          <w:szCs w:val="24"/>
          <w:lang w:val="es-ES_tradnl"/>
        </w:rPr>
        <w:t>b</w:t>
      </w:r>
      <w:r>
        <w:rPr>
          <w:rFonts w:ascii="Arial" w:eastAsia="Arial" w:hAnsi="Arial" w:cs="Arial"/>
          <w:sz w:val="24"/>
          <w:szCs w:val="24"/>
          <w:lang w:val="es-ES_tradnl"/>
        </w:rPr>
        <w:t xml:space="preserve">) </w:t>
      </w:r>
      <w:r>
        <w:rPr>
          <w:rFonts w:ascii="Arial" w:hAnsi="Arial" w:cs="Arial"/>
          <w:sz w:val="24"/>
          <w:szCs w:val="24"/>
          <w:lang w:val="es-ES_tradnl"/>
        </w:rPr>
        <w:t>Acomodadores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vehículos</w:t>
      </w:r>
      <w:r>
        <w:rPr>
          <w:rFonts w:ascii="Arial" w:eastAsia="Arial" w:hAnsi="Arial" w:cs="Arial"/>
          <w:sz w:val="24"/>
          <w:szCs w:val="24"/>
          <w:lang w:val="es-ES_tradnl"/>
        </w:rPr>
        <w:t xml:space="preserve">, </w:t>
      </w:r>
      <w:r>
        <w:rPr>
          <w:rFonts w:ascii="Arial" w:hAnsi="Arial" w:cs="Arial"/>
          <w:sz w:val="24"/>
          <w:szCs w:val="24"/>
          <w:lang w:val="es-ES_tradnl"/>
        </w:rPr>
        <w:t>motocicletas</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bicicletas</w:t>
      </w:r>
      <w:r>
        <w:rPr>
          <w:rFonts w:ascii="Arial" w:eastAsia="Arial" w:hAnsi="Arial" w:cs="Arial"/>
          <w:sz w:val="24"/>
          <w:szCs w:val="24"/>
          <w:lang w:val="es-ES_tradnl"/>
        </w:rPr>
        <w:t xml:space="preserve">: </w:t>
      </w:r>
      <w:r>
        <w:rPr>
          <w:rFonts w:ascii="Arial" w:hAnsi="Arial" w:cs="Arial"/>
          <w:sz w:val="24"/>
          <w:szCs w:val="24"/>
          <w:lang w:val="es-ES_tradnl"/>
        </w:rPr>
        <w:t>Responsabilidad</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parcial</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accesorios</w:t>
      </w:r>
      <w:r>
        <w:rPr>
          <w:rFonts w:ascii="Arial" w:eastAsia="Arial" w:hAnsi="Arial" w:cs="Arial"/>
          <w:sz w:val="24"/>
          <w:szCs w:val="24"/>
          <w:lang w:val="es-ES_tradnl"/>
        </w:rPr>
        <w:t xml:space="preserve"> </w:t>
      </w:r>
      <w:r>
        <w:rPr>
          <w:rFonts w:ascii="Arial" w:hAnsi="Arial" w:cs="Arial"/>
          <w:sz w:val="24"/>
          <w:szCs w:val="24"/>
          <w:lang w:val="es-ES_tradnl"/>
        </w:rPr>
        <w:t>mostrados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entrega</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lastRenderedPageBreak/>
        <w:t>bicicleta</w:t>
      </w:r>
      <w:r>
        <w:rPr>
          <w:rFonts w:ascii="Arial" w:eastAsia="Arial" w:hAnsi="Arial" w:cs="Arial"/>
          <w:sz w:val="24"/>
          <w:szCs w:val="24"/>
          <w:lang w:val="es-ES_tradnl"/>
        </w:rPr>
        <w:t xml:space="preserve"> </w:t>
      </w:r>
      <w:r>
        <w:rPr>
          <w:rFonts w:ascii="Arial" w:hAnsi="Arial" w:cs="Arial"/>
          <w:sz w:val="24"/>
          <w:szCs w:val="24"/>
          <w:lang w:val="es-ES_tradnl"/>
        </w:rPr>
        <w:t>e</w:t>
      </w:r>
      <w:r>
        <w:rPr>
          <w:rFonts w:ascii="Arial" w:eastAsia="Arial" w:hAnsi="Arial" w:cs="Arial"/>
          <w:sz w:val="24"/>
          <w:szCs w:val="24"/>
          <w:lang w:val="es-ES_tradnl"/>
        </w:rPr>
        <w:t xml:space="preserve"> </w:t>
      </w:r>
      <w:r>
        <w:rPr>
          <w:rFonts w:ascii="Arial" w:hAnsi="Arial" w:cs="Arial"/>
          <w:sz w:val="24"/>
          <w:szCs w:val="24"/>
          <w:lang w:val="es-ES_tradnl"/>
        </w:rPr>
        <w:t>incendio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donde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depositó</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vehículo</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éste</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atribuible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titular</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operador</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Cubrir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pago</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deducible</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robo</w:t>
      </w:r>
      <w:r>
        <w:rPr>
          <w:rFonts w:ascii="Arial" w:eastAsia="Arial" w:hAnsi="Arial" w:cs="Arial"/>
          <w:sz w:val="24"/>
          <w:szCs w:val="24"/>
          <w:lang w:val="es-ES_tradnl"/>
        </w:rPr>
        <w:t xml:space="preserve"> </w:t>
      </w:r>
      <w:r>
        <w:rPr>
          <w:rFonts w:ascii="Arial" w:hAnsi="Arial" w:cs="Arial"/>
          <w:sz w:val="24"/>
          <w:szCs w:val="24"/>
          <w:lang w:val="es-ES_tradnl"/>
        </w:rPr>
        <w:t>total</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cuando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daño</w:t>
      </w:r>
      <w:r>
        <w:rPr>
          <w:rFonts w:ascii="Arial" w:eastAsia="Arial" w:hAnsi="Arial" w:cs="Arial"/>
          <w:sz w:val="24"/>
          <w:szCs w:val="24"/>
          <w:lang w:val="es-ES_tradnl"/>
        </w:rPr>
        <w:t xml:space="preserve"> </w:t>
      </w:r>
      <w:r>
        <w:rPr>
          <w:rFonts w:ascii="Arial" w:hAnsi="Arial" w:cs="Arial"/>
          <w:sz w:val="24"/>
          <w:szCs w:val="24"/>
          <w:lang w:val="es-ES_tradnl"/>
        </w:rPr>
        <w:t>sea</w:t>
      </w:r>
      <w:r>
        <w:rPr>
          <w:rFonts w:ascii="Arial" w:eastAsia="Arial" w:hAnsi="Arial" w:cs="Arial"/>
          <w:sz w:val="24"/>
          <w:szCs w:val="24"/>
          <w:lang w:val="es-ES_tradnl"/>
        </w:rPr>
        <w:t xml:space="preserve"> </w:t>
      </w:r>
      <w:r>
        <w:rPr>
          <w:rFonts w:ascii="Arial" w:hAnsi="Arial" w:cs="Arial"/>
          <w:sz w:val="24"/>
          <w:szCs w:val="24"/>
          <w:lang w:val="es-ES_tradnl"/>
        </w:rPr>
        <w:t>atribuible</w:t>
      </w:r>
      <w:r>
        <w:rPr>
          <w:rFonts w:ascii="Arial" w:eastAsia="Arial" w:hAnsi="Arial" w:cs="Arial"/>
          <w:sz w:val="24"/>
          <w:szCs w:val="24"/>
          <w:lang w:val="es-ES_tradnl"/>
        </w:rPr>
        <w:t xml:space="preserve"> </w:t>
      </w:r>
      <w:r>
        <w:rPr>
          <w:rFonts w:ascii="Arial" w:hAnsi="Arial" w:cs="Arial"/>
          <w:sz w:val="24"/>
          <w:szCs w:val="24"/>
          <w:lang w:val="es-ES_tradnl"/>
        </w:rPr>
        <w:t>al</w:t>
      </w:r>
      <w:r>
        <w:rPr>
          <w:rFonts w:ascii="Arial" w:eastAsia="Arial" w:hAnsi="Arial" w:cs="Arial"/>
          <w:sz w:val="24"/>
          <w:szCs w:val="24"/>
          <w:lang w:val="es-ES_tradnl"/>
        </w:rPr>
        <w:t xml:space="preserve"> </w:t>
      </w:r>
      <w:r>
        <w:rPr>
          <w:rFonts w:ascii="Arial" w:hAnsi="Arial" w:cs="Arial"/>
          <w:sz w:val="24"/>
          <w:szCs w:val="24"/>
          <w:lang w:val="es-ES_tradnl"/>
        </w:rPr>
        <w:t>titular</w:t>
      </w:r>
      <w:r>
        <w:rPr>
          <w:rFonts w:ascii="Arial" w:eastAsia="Arial" w:hAnsi="Arial" w:cs="Arial"/>
          <w:sz w:val="24"/>
          <w:szCs w:val="24"/>
          <w:lang w:val="es-ES_tradnl"/>
        </w:rPr>
        <w:t xml:space="preserve"> </w:t>
      </w:r>
      <w:r>
        <w:rPr>
          <w:rFonts w:ascii="Arial" w:hAnsi="Arial" w:cs="Arial"/>
          <w:sz w:val="24"/>
          <w:szCs w:val="24"/>
          <w:lang w:val="es-ES_tradnl"/>
        </w:rPr>
        <w:t>u</w:t>
      </w:r>
      <w:r>
        <w:rPr>
          <w:rFonts w:ascii="Arial" w:eastAsia="Arial" w:hAnsi="Arial" w:cs="Arial"/>
          <w:sz w:val="24"/>
          <w:szCs w:val="24"/>
          <w:lang w:val="es-ES_tradnl"/>
        </w:rPr>
        <w:t xml:space="preserve"> </w:t>
      </w:r>
      <w:r>
        <w:rPr>
          <w:rFonts w:ascii="Arial" w:hAnsi="Arial" w:cs="Arial"/>
          <w:sz w:val="24"/>
          <w:szCs w:val="24"/>
          <w:lang w:val="es-ES_tradnl"/>
        </w:rPr>
        <w:t>operador</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Garantizar</w:t>
      </w:r>
      <w:r>
        <w:rPr>
          <w:rFonts w:ascii="Arial" w:eastAsia="Arial" w:hAnsi="Arial" w:cs="Arial"/>
          <w:sz w:val="24"/>
          <w:szCs w:val="24"/>
          <w:lang w:val="es-ES_tradnl"/>
        </w:rPr>
        <w:t xml:space="preserve"> </w:t>
      </w:r>
      <w:r>
        <w:rPr>
          <w:rFonts w:ascii="Arial" w:hAnsi="Arial" w:cs="Arial"/>
          <w:sz w:val="24"/>
          <w:szCs w:val="24"/>
          <w:lang w:val="es-ES_tradnl"/>
        </w:rPr>
        <w:t>espacio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condiciones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seguridad</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utilicen</w:t>
      </w:r>
      <w:r>
        <w:rPr>
          <w:rFonts w:ascii="Arial" w:eastAsia="Arial" w:hAnsi="Arial" w:cs="Arial"/>
          <w:sz w:val="24"/>
          <w:szCs w:val="24"/>
          <w:lang w:val="es-ES_tradnl"/>
        </w:rPr>
        <w:t xml:space="preserve"> </w:t>
      </w:r>
      <w:r>
        <w:rPr>
          <w:rFonts w:ascii="Arial" w:hAnsi="Arial" w:cs="Arial"/>
          <w:sz w:val="24"/>
          <w:szCs w:val="24"/>
          <w:lang w:val="es-ES_tradnl"/>
        </w:rPr>
        <w:t>como</w:t>
      </w:r>
      <w:r>
        <w:rPr>
          <w:rFonts w:ascii="Arial" w:eastAsia="Arial" w:hAnsi="Arial" w:cs="Arial"/>
          <w:sz w:val="24"/>
          <w:szCs w:val="24"/>
          <w:lang w:val="es-ES_tradnl"/>
        </w:rPr>
        <w:t xml:space="preserve"> </w:t>
      </w:r>
      <w:r>
        <w:rPr>
          <w:rFonts w:ascii="Arial" w:hAnsi="Arial" w:cs="Arial"/>
          <w:sz w:val="24"/>
          <w:szCs w:val="24"/>
          <w:lang w:val="es-ES_tradnl"/>
        </w:rPr>
        <w:t>medio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transporte</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motocicleta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bicicleta</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Vigilar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porten</w:t>
      </w:r>
      <w:r>
        <w:rPr>
          <w:rFonts w:ascii="Arial" w:eastAsia="Arial" w:hAnsi="Arial" w:cs="Arial"/>
          <w:sz w:val="24"/>
          <w:szCs w:val="24"/>
        </w:rPr>
        <w:t xml:space="preserve"> </w:t>
      </w:r>
      <w:r>
        <w:rPr>
          <w:rFonts w:ascii="Arial" w:hAnsi="Arial" w:cs="Arial"/>
          <w:sz w:val="24"/>
          <w:szCs w:val="24"/>
        </w:rPr>
        <w:t>uniforme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gafete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Expedir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respectiva</w:t>
      </w:r>
      <w:r>
        <w:rPr>
          <w:rFonts w:ascii="Arial" w:eastAsia="Arial" w:hAnsi="Arial" w:cs="Arial"/>
          <w:sz w:val="24"/>
          <w:szCs w:val="24"/>
          <w:lang w:val="es-ES_tradnl"/>
        </w:rPr>
        <w:t xml:space="preserve"> </w:t>
      </w:r>
      <w:r>
        <w:rPr>
          <w:rFonts w:ascii="Arial" w:hAnsi="Arial" w:cs="Arial"/>
          <w:sz w:val="24"/>
          <w:szCs w:val="24"/>
          <w:lang w:val="es-ES_tradnl"/>
        </w:rPr>
        <w:t>identificación</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acomodadores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portar</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todo</w:t>
      </w:r>
      <w:r>
        <w:rPr>
          <w:rFonts w:ascii="Arial" w:eastAsia="Arial" w:hAnsi="Arial" w:cs="Arial"/>
          <w:sz w:val="24"/>
          <w:szCs w:val="24"/>
          <w:lang w:val="es-ES_tradnl"/>
        </w:rPr>
        <w:t xml:space="preserve"> </w:t>
      </w:r>
      <w:r>
        <w:rPr>
          <w:rFonts w:ascii="Arial" w:hAnsi="Arial" w:cs="Arial"/>
          <w:sz w:val="24"/>
          <w:szCs w:val="24"/>
          <w:lang w:val="es-ES_tradnl"/>
        </w:rPr>
        <w:t>momento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verificar</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cuenten</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licencia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manejo</w:t>
      </w:r>
      <w:r>
        <w:rPr>
          <w:rFonts w:ascii="Arial" w:eastAsia="Arial" w:hAnsi="Arial" w:cs="Arial"/>
          <w:sz w:val="24"/>
          <w:szCs w:val="24"/>
          <w:lang w:val="es-ES_tradnl"/>
        </w:rPr>
        <w:t xml:space="preserve"> </w:t>
      </w:r>
      <w:r>
        <w:rPr>
          <w:rFonts w:ascii="Arial" w:hAnsi="Arial" w:cs="Arial"/>
          <w:sz w:val="24"/>
          <w:szCs w:val="24"/>
          <w:lang w:val="es-ES_tradnl"/>
        </w:rPr>
        <w:t>vigente</w:t>
      </w:r>
      <w:r>
        <w:rPr>
          <w:rFonts w:ascii="Arial" w:eastAsia="Arial" w:hAnsi="Arial" w:cs="Arial"/>
          <w:sz w:val="24"/>
          <w:szCs w:val="24"/>
          <w:lang w:val="es-ES_tradnl"/>
        </w:rPr>
        <w:t xml:space="preserve"> </w:t>
      </w:r>
      <w:r>
        <w:rPr>
          <w:rFonts w:ascii="Arial" w:hAnsi="Arial" w:cs="Arial"/>
          <w:sz w:val="24"/>
          <w:szCs w:val="24"/>
          <w:lang w:val="es-ES_tradnl"/>
        </w:rPr>
        <w:t>expedida</w:t>
      </w:r>
      <w:r>
        <w:rPr>
          <w:rFonts w:ascii="Arial" w:eastAsia="Arial" w:hAnsi="Arial" w:cs="Arial"/>
          <w:sz w:val="24"/>
          <w:szCs w:val="24"/>
          <w:lang w:val="es-ES_tradnl"/>
        </w:rPr>
        <w:t xml:space="preserve"> </w:t>
      </w:r>
      <w:r>
        <w:rPr>
          <w:rFonts w:ascii="Arial" w:hAnsi="Arial" w:cs="Arial"/>
          <w:sz w:val="24"/>
          <w:szCs w:val="24"/>
          <w:lang w:val="es-ES_tradnl"/>
        </w:rPr>
        <w:t>por</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autoridad</w:t>
      </w:r>
      <w:r>
        <w:rPr>
          <w:rFonts w:ascii="Arial" w:eastAsia="Arial" w:hAnsi="Arial" w:cs="Arial"/>
          <w:sz w:val="24"/>
          <w:szCs w:val="24"/>
          <w:lang w:val="es-ES_tradnl"/>
        </w:rPr>
        <w:t xml:space="preserve"> </w:t>
      </w:r>
      <w:r>
        <w:rPr>
          <w:rFonts w:ascii="Arial" w:hAnsi="Arial" w:cs="Arial"/>
          <w:sz w:val="24"/>
          <w:szCs w:val="24"/>
          <w:lang w:val="es-ES_tradnl"/>
        </w:rPr>
        <w:t>competente</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XVI</w:t>
      </w:r>
      <w:r>
        <w:rPr>
          <w:rFonts w:ascii="Arial" w:eastAsia="Arial" w:hAnsi="Arial" w:cs="Arial"/>
          <w:b/>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sanitarios</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usuarios</w:t>
      </w:r>
      <w:r>
        <w:rPr>
          <w:rFonts w:ascii="Arial" w:eastAsia="Arial" w:hAnsi="Arial" w:cs="Arial"/>
          <w:sz w:val="24"/>
          <w:szCs w:val="24"/>
          <w:lang w:val="es-ES_tradnl"/>
        </w:rPr>
        <w:t xml:space="preserve">; </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Colocar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visible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telefónicos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quejas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XVIII</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contribuciones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generan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explotación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jurídicas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XIX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Permitir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permanencia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repartidores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Gas</w:t>
      </w:r>
      <w:r>
        <w:rPr>
          <w:rFonts w:ascii="Arial" w:eastAsia="Arial" w:hAnsi="Arial" w:cs="Arial"/>
          <w:sz w:val="24"/>
          <w:szCs w:val="24"/>
          <w:lang w:eastAsia="es-MX"/>
        </w:rPr>
        <w:t xml:space="preserve"> </w:t>
      </w:r>
      <w:r>
        <w:rPr>
          <w:rFonts w:ascii="Arial" w:hAnsi="Arial" w:cs="Arial"/>
          <w:sz w:val="24"/>
          <w:szCs w:val="24"/>
          <w:lang w:eastAsia="es-MX"/>
        </w:rPr>
        <w:t>LP</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sustancias</w:t>
      </w:r>
      <w:r>
        <w:rPr>
          <w:rFonts w:ascii="Arial" w:eastAsia="Arial" w:hAnsi="Arial" w:cs="Arial"/>
          <w:sz w:val="24"/>
          <w:szCs w:val="24"/>
          <w:lang w:eastAsia="es-MX"/>
        </w:rPr>
        <w:t xml:space="preserve"> </w:t>
      </w:r>
      <w:r>
        <w:rPr>
          <w:rFonts w:ascii="Arial" w:hAnsi="Arial" w:cs="Arial"/>
          <w:sz w:val="24"/>
          <w:szCs w:val="24"/>
          <w:lang w:eastAsia="es-MX"/>
        </w:rPr>
        <w:t>peligrosas</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XX</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demás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establezca</w:t>
      </w:r>
      <w:r>
        <w:rPr>
          <w:rFonts w:ascii="Arial" w:eastAsia="Arial" w:hAnsi="Arial" w:cs="Arial"/>
          <w:sz w:val="24"/>
          <w:szCs w:val="24"/>
          <w:lang w:val="es-ES_tradnl"/>
        </w:rPr>
        <w:t xml:space="preserve"> </w:t>
      </w:r>
      <w:r>
        <w:rPr>
          <w:rFonts w:ascii="Arial" w:hAnsi="Arial" w:cs="Arial"/>
          <w:sz w:val="24"/>
          <w:szCs w:val="24"/>
          <w:lang w:val="es-ES_tradnl"/>
        </w:rPr>
        <w:t>este</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demás</w:t>
      </w:r>
      <w:r>
        <w:rPr>
          <w:rFonts w:ascii="Arial" w:eastAsia="Arial" w:hAnsi="Arial" w:cs="Arial"/>
          <w:sz w:val="24"/>
          <w:szCs w:val="24"/>
          <w:lang w:val="es-ES_tradnl"/>
        </w:rPr>
        <w:t xml:space="preserve"> </w:t>
      </w:r>
      <w:r>
        <w:rPr>
          <w:rFonts w:ascii="Arial" w:hAnsi="Arial" w:cs="Arial"/>
          <w:sz w:val="24"/>
          <w:szCs w:val="24"/>
          <w:lang w:val="es-ES_tradnl"/>
        </w:rPr>
        <w:t>normatividad</w:t>
      </w:r>
      <w:r>
        <w:rPr>
          <w:rFonts w:ascii="Arial" w:eastAsia="Arial" w:hAnsi="Arial" w:cs="Arial"/>
          <w:sz w:val="24"/>
          <w:szCs w:val="24"/>
          <w:lang w:val="es-ES_tradnl"/>
        </w:rPr>
        <w:t xml:space="preserve"> </w:t>
      </w:r>
      <w:r>
        <w:rPr>
          <w:rFonts w:ascii="Arial" w:hAnsi="Arial" w:cs="Arial"/>
          <w:sz w:val="24"/>
          <w:szCs w:val="24"/>
          <w:lang w:val="es-ES_tradnl"/>
        </w:rPr>
        <w:t>aplicable</w:t>
      </w:r>
      <w:r>
        <w:rPr>
          <w:rFonts w:ascii="Arial" w:eastAsia="Arial" w:hAnsi="Arial" w:cs="Arial"/>
          <w:sz w:val="24"/>
          <w:szCs w:val="24"/>
          <w:lang w:val="es-ES_tradnl"/>
        </w:rPr>
        <w:t>.</w:t>
      </w:r>
    </w:p>
    <w:p>
      <w:pPr>
        <w:pStyle w:val="Sinespaciado"/>
        <w:suppressAutoHyphens/>
        <w:spacing w:line="276" w:lineRule="auto"/>
        <w:jc w:val="both"/>
        <w:rPr>
          <w:rFonts w:ascii="Arial" w:hAnsi="Arial" w:cs="Arial"/>
          <w:sz w:val="24"/>
          <w:szCs w:val="24"/>
          <w:lang w:val="es-ES_tradn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290°</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expida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boleto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comprobante</w:t>
      </w:r>
      <w:r>
        <w:rPr>
          <w:rFonts w:ascii="Arial" w:eastAsia="Arial" w:hAnsi="Arial" w:cs="Arial"/>
          <w:sz w:val="24"/>
          <w:szCs w:val="24"/>
        </w:rPr>
        <w:t xml:space="preserve"> </w:t>
      </w:r>
      <w:r>
        <w:rPr>
          <w:rFonts w:ascii="Arial" w:hAnsi="Arial" w:cs="Arial"/>
          <w:sz w:val="24"/>
          <w:szCs w:val="24"/>
        </w:rPr>
        <w:t>fiscal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asentados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correctos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atención</w:t>
      </w:r>
      <w:r>
        <w:rPr>
          <w:rFonts w:ascii="Arial" w:eastAsia="Arial" w:hAnsi="Arial" w:cs="Arial"/>
          <w:sz w:val="24"/>
          <w:szCs w:val="24"/>
        </w:rPr>
        <w:t xml:space="preserve"> </w:t>
      </w:r>
      <w:r>
        <w:rPr>
          <w:rFonts w:ascii="Arial" w:hAnsi="Arial" w:cs="Arial"/>
          <w:sz w:val="24"/>
          <w:szCs w:val="24"/>
        </w:rPr>
        <w:t>esmerada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correcta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obtención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utilizado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maniobra</w:t>
      </w:r>
      <w:r>
        <w:rPr>
          <w:rFonts w:ascii="Arial" w:eastAsia="Arial" w:hAnsi="Arial" w:cs="Arial"/>
          <w:sz w:val="24"/>
          <w:szCs w:val="24"/>
        </w:rPr>
        <w:t xml:space="preserve"> </w:t>
      </w:r>
      <w:r>
        <w:rPr>
          <w:rFonts w:ascii="Arial" w:hAnsi="Arial" w:cs="Arial"/>
          <w:sz w:val="24"/>
          <w:szCs w:val="24"/>
        </w:rPr>
        <w:t>absolutamente</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entregar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llaves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empleado</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Valet</w:t>
      </w:r>
      <w:r>
        <w:rPr>
          <w:rFonts w:ascii="Arial" w:eastAsia="Arial" w:hAnsi="Arial" w:cs="Arial"/>
          <w:sz w:val="24"/>
          <w:szCs w:val="24"/>
        </w:rPr>
        <w:t xml:space="preserve"> </w:t>
      </w:r>
      <w:r>
        <w:rPr>
          <w:rFonts w:ascii="Arial" w:hAnsi="Arial" w:cs="Arial"/>
          <w:sz w:val="24"/>
          <w:szCs w:val="24"/>
        </w:rPr>
        <w:t>Parking</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291°</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están</w:t>
      </w:r>
      <w:r>
        <w:rPr>
          <w:rFonts w:ascii="Arial" w:eastAsia="Arial" w:hAnsi="Arial" w:cs="Arial"/>
          <w:sz w:val="24"/>
          <w:szCs w:val="24"/>
        </w:rPr>
        <w:t xml:space="preserve"> </w:t>
      </w:r>
      <w:r>
        <w:rPr>
          <w:rFonts w:ascii="Arial" w:hAnsi="Arial" w:cs="Arial"/>
          <w:sz w:val="24"/>
          <w:szCs w:val="24"/>
        </w:rPr>
        <w:t>obligados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circulación</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disponga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292°</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estacionar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observar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Ocupar</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cajón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Poner</w:t>
      </w:r>
      <w:r>
        <w:rPr>
          <w:rFonts w:ascii="Arial" w:eastAsia="Arial" w:hAnsi="Arial" w:cs="Arial"/>
          <w:sz w:val="24"/>
          <w:szCs w:val="24"/>
        </w:rPr>
        <w:t xml:space="preserve"> </w:t>
      </w:r>
      <w:r>
        <w:rPr>
          <w:rFonts w:ascii="Arial" w:hAnsi="Arial" w:cs="Arial"/>
          <w:sz w:val="24"/>
          <w:szCs w:val="24"/>
        </w:rPr>
        <w:t>freno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velocidad</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estacionado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Cerrar</w:t>
      </w:r>
      <w:r>
        <w:rPr>
          <w:rFonts w:ascii="Arial" w:eastAsia="Arial" w:hAnsi="Arial" w:cs="Arial"/>
          <w:sz w:val="24"/>
          <w:szCs w:val="24"/>
        </w:rPr>
        <w:t xml:space="preserve"> </w:t>
      </w:r>
      <w:r>
        <w:rPr>
          <w:rFonts w:ascii="Arial" w:hAnsi="Arial" w:cs="Arial"/>
          <w:sz w:val="24"/>
          <w:szCs w:val="24"/>
        </w:rPr>
        <w:t>perfectamente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dejar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valor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Respetar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asignados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discapacidad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restringidas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Abstenerse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permanecer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fumar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responder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ocasione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falta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observación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contenidas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pPr>
        <w:pStyle w:val="Sinespaciado"/>
        <w:suppressAutoHyphens/>
        <w:spacing w:line="276" w:lineRule="auto"/>
        <w:jc w:val="center"/>
        <w:rPr>
          <w:rFonts w:ascii="Arial" w:eastAsia="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SERVICIOS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ESTACIONAMIENTO</w:t>
      </w:r>
      <w:r>
        <w:rPr>
          <w:rFonts w:ascii="Arial" w:eastAsia="Arial" w:hAnsi="Arial" w:cs="Arial"/>
          <w:b/>
          <w:sz w:val="24"/>
          <w:szCs w:val="24"/>
        </w:rPr>
        <w:t xml:space="preserve"> </w:t>
      </w:r>
      <w:r>
        <w:rPr>
          <w:rFonts w:ascii="Arial" w:hAnsi="Arial" w:cs="Arial"/>
          <w:b/>
          <w:sz w:val="24"/>
          <w:szCs w:val="24"/>
        </w:rPr>
        <w:t>PRIVADO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VALET</w:t>
      </w:r>
      <w:r>
        <w:rPr>
          <w:rFonts w:ascii="Arial" w:eastAsia="Arial" w:hAnsi="Arial" w:cs="Arial"/>
          <w:b/>
          <w:sz w:val="24"/>
          <w:szCs w:val="24"/>
        </w:rPr>
        <w:t xml:space="preserve"> </w:t>
      </w:r>
      <w:r>
        <w:rPr>
          <w:rFonts w:ascii="Arial" w:hAnsi="Arial" w:cs="Arial"/>
          <w:b/>
          <w:sz w:val="24"/>
          <w:szCs w:val="24"/>
        </w:rPr>
        <w:t>PARKING</w:t>
      </w:r>
      <w:r>
        <w:rPr>
          <w:rFonts w:ascii="Arial" w:eastAsia="Arial" w:hAnsi="Arial" w:cs="Arial"/>
          <w:b/>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293°</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denomina</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privado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gratuito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Valet</w:t>
      </w:r>
      <w:r>
        <w:rPr>
          <w:rFonts w:ascii="Arial" w:eastAsia="Arial" w:hAnsi="Arial" w:cs="Arial"/>
          <w:sz w:val="24"/>
          <w:szCs w:val="24"/>
        </w:rPr>
        <w:t xml:space="preserve"> </w:t>
      </w:r>
      <w:r>
        <w:rPr>
          <w:rFonts w:ascii="Arial" w:hAnsi="Arial" w:cs="Arial"/>
          <w:sz w:val="24"/>
          <w:szCs w:val="24"/>
        </w:rPr>
        <w:t>Parking</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institución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punto</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guardados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área</w:t>
      </w:r>
      <w:r>
        <w:rPr>
          <w:rFonts w:ascii="Arial" w:eastAsia="Arial" w:hAnsi="Arial" w:cs="Arial"/>
          <w:sz w:val="24"/>
          <w:szCs w:val="24"/>
        </w:rPr>
        <w:t xml:space="preserve"> </w:t>
      </w:r>
      <w:r>
        <w:rPr>
          <w:rFonts w:ascii="Arial" w:hAnsi="Arial" w:cs="Arial"/>
          <w:sz w:val="24"/>
          <w:szCs w:val="24"/>
        </w:rPr>
        <w:t>específica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propio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empresas</w:t>
      </w:r>
      <w:r>
        <w:rPr>
          <w:rFonts w:ascii="Arial" w:eastAsia="Arial" w:hAnsi="Arial" w:cs="Arial"/>
          <w:sz w:val="24"/>
          <w:szCs w:val="24"/>
        </w:rPr>
        <w:t xml:space="preserve"> </w:t>
      </w:r>
      <w:r>
        <w:rPr>
          <w:rFonts w:ascii="Arial" w:hAnsi="Arial" w:cs="Arial"/>
          <w:sz w:val="24"/>
          <w:szCs w:val="24"/>
        </w:rPr>
        <w:t>especializadas</w:t>
      </w:r>
      <w:r>
        <w:rPr>
          <w:rFonts w:ascii="Arial" w:eastAsia="Arial" w:hAnsi="Arial" w:cs="Arial"/>
          <w:sz w:val="24"/>
          <w:szCs w:val="24"/>
        </w:rPr>
        <w:t xml:space="preserve"> </w:t>
      </w:r>
      <w:r>
        <w:rPr>
          <w:rFonts w:ascii="Arial" w:hAnsi="Arial" w:cs="Arial"/>
          <w:sz w:val="24"/>
          <w:szCs w:val="24"/>
        </w:rPr>
        <w:t>contratadas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dichos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devueltos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cobro</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institución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puedan</w:t>
      </w:r>
      <w:r>
        <w:rPr>
          <w:rFonts w:ascii="Arial" w:eastAsia="Arial" w:hAnsi="Arial" w:cs="Arial"/>
          <w:sz w:val="24"/>
          <w:szCs w:val="24"/>
        </w:rPr>
        <w:t xml:space="preserve"> </w:t>
      </w:r>
      <w:r>
        <w:rPr>
          <w:rFonts w:ascii="Arial" w:hAnsi="Arial" w:cs="Arial"/>
          <w:sz w:val="24"/>
          <w:szCs w:val="24"/>
        </w:rPr>
        <w:t>sufrir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utilicen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Artículo</w:t>
      </w:r>
      <w:r>
        <w:rPr>
          <w:rFonts w:ascii="Arial" w:eastAsia="Arial" w:hAnsi="Arial" w:cs="Arial"/>
          <w:b/>
          <w:sz w:val="24"/>
          <w:szCs w:val="24"/>
          <w:lang w:val="es-ES_tradnl"/>
        </w:rPr>
        <w:t xml:space="preserve"> 294°</w:t>
      </w:r>
      <w:r>
        <w:rPr>
          <w:rFonts w:ascii="Arial" w:eastAsia="Arial" w:hAnsi="Arial" w:cs="Arial"/>
          <w:sz w:val="24"/>
          <w:szCs w:val="24"/>
          <w:lang w:val="es-ES_tradnl"/>
        </w:rPr>
        <w:t xml:space="preserve"> </w:t>
      </w:r>
      <w:r>
        <w:rPr>
          <w:rFonts w:ascii="Arial" w:hAnsi="Arial" w:cs="Arial"/>
          <w:sz w:val="24"/>
          <w:szCs w:val="24"/>
          <w:lang w:val="es-ES_tradnl"/>
        </w:rPr>
        <w:t>Los</w:t>
      </w:r>
      <w:r>
        <w:rPr>
          <w:rFonts w:ascii="Arial" w:eastAsia="Arial" w:hAnsi="Arial" w:cs="Arial"/>
          <w:sz w:val="24"/>
          <w:szCs w:val="24"/>
          <w:lang w:val="es-ES_tradnl"/>
        </w:rPr>
        <w:t xml:space="preserve"> </w:t>
      </w:r>
      <w:r>
        <w:rPr>
          <w:rFonts w:ascii="Arial" w:hAnsi="Arial" w:cs="Arial"/>
          <w:sz w:val="24"/>
          <w:szCs w:val="24"/>
          <w:lang w:val="es-ES_tradnl"/>
        </w:rPr>
        <w:t>establecimientos</w:t>
      </w:r>
      <w:r>
        <w:rPr>
          <w:rFonts w:ascii="Arial" w:eastAsia="Arial" w:hAnsi="Arial" w:cs="Arial"/>
          <w:sz w:val="24"/>
          <w:szCs w:val="24"/>
          <w:lang w:val="es-ES_tradnl"/>
        </w:rPr>
        <w:t xml:space="preserve"> </w:t>
      </w:r>
      <w:r>
        <w:rPr>
          <w:rFonts w:ascii="Arial" w:hAnsi="Arial" w:cs="Arial"/>
          <w:sz w:val="24"/>
          <w:szCs w:val="24"/>
          <w:lang w:val="es-ES_tradnl"/>
        </w:rPr>
        <w:t>mercantiles</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hallen</w:t>
      </w:r>
      <w:r>
        <w:rPr>
          <w:rFonts w:ascii="Arial" w:eastAsia="Arial" w:hAnsi="Arial" w:cs="Arial"/>
          <w:sz w:val="24"/>
          <w:szCs w:val="24"/>
          <w:lang w:val="es-ES_tradnl"/>
        </w:rPr>
        <w:t xml:space="preserve"> </w:t>
      </w:r>
      <w:r>
        <w:rPr>
          <w:rFonts w:ascii="Arial" w:hAnsi="Arial" w:cs="Arial"/>
          <w:sz w:val="24"/>
          <w:szCs w:val="24"/>
          <w:lang w:val="es-ES_tradnl"/>
        </w:rPr>
        <w:t>obligados</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contar</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cajones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conformidad</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Reglamento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Construcción</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Municipio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Tlajomulco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Zúñiga</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cuente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insuficiente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mismo</w:t>
      </w:r>
      <w:r>
        <w:rPr>
          <w:rFonts w:ascii="Arial" w:eastAsia="Arial" w:hAnsi="Arial" w:cs="Arial"/>
          <w:sz w:val="24"/>
          <w:szCs w:val="24"/>
          <w:lang w:eastAsia="es-MX"/>
        </w:rPr>
        <w:t xml:space="preserve"> </w:t>
      </w:r>
      <w:r>
        <w:rPr>
          <w:rFonts w:ascii="Arial" w:hAnsi="Arial" w:cs="Arial"/>
          <w:sz w:val="24"/>
          <w:szCs w:val="24"/>
          <w:lang w:eastAsia="es-MX"/>
        </w:rPr>
        <w:t>local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acuerdo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legislación</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deba</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estacionar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clientes</w:t>
      </w:r>
      <w:r>
        <w:rPr>
          <w:rFonts w:ascii="Arial" w:eastAsia="Arial" w:hAnsi="Arial" w:cs="Arial"/>
          <w:sz w:val="24"/>
          <w:szCs w:val="24"/>
          <w:lang w:val="es-ES_tradnl"/>
        </w:rPr>
        <w:t xml:space="preserve">, </w:t>
      </w:r>
      <w:r>
        <w:rPr>
          <w:rFonts w:ascii="Arial" w:hAnsi="Arial" w:cs="Arial"/>
          <w:sz w:val="24"/>
          <w:szCs w:val="24"/>
          <w:lang w:val="es-ES_tradnl"/>
        </w:rPr>
        <w:t>deberán</w:t>
      </w:r>
      <w:r>
        <w:rPr>
          <w:rFonts w:ascii="Arial" w:eastAsia="Arial" w:hAnsi="Arial" w:cs="Arial"/>
          <w:sz w:val="24"/>
          <w:szCs w:val="24"/>
          <w:lang w:val="es-ES_tradnl"/>
        </w:rPr>
        <w:t xml:space="preserve"> </w:t>
      </w:r>
      <w:r>
        <w:rPr>
          <w:rFonts w:ascii="Arial" w:hAnsi="Arial" w:cs="Arial"/>
          <w:sz w:val="24"/>
          <w:szCs w:val="24"/>
          <w:lang w:val="es-ES_tradnl"/>
        </w:rPr>
        <w:t>adoptar</w:t>
      </w:r>
      <w:r>
        <w:rPr>
          <w:rFonts w:ascii="Arial" w:eastAsia="Arial" w:hAnsi="Arial" w:cs="Arial"/>
          <w:sz w:val="24"/>
          <w:szCs w:val="24"/>
          <w:lang w:val="es-ES_tradnl"/>
        </w:rPr>
        <w:t xml:space="preserve"> </w:t>
      </w:r>
      <w:r>
        <w:rPr>
          <w:rFonts w:ascii="Arial" w:hAnsi="Arial" w:cs="Arial"/>
          <w:sz w:val="24"/>
          <w:szCs w:val="24"/>
          <w:lang w:val="es-ES_tradnl"/>
        </w:rPr>
        <w:t>alguna</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las</w:t>
      </w:r>
      <w:r>
        <w:rPr>
          <w:rFonts w:ascii="Arial" w:eastAsia="Arial" w:hAnsi="Arial" w:cs="Arial"/>
          <w:sz w:val="24"/>
          <w:szCs w:val="24"/>
          <w:lang w:val="es-ES_tradnl"/>
        </w:rPr>
        <w:t xml:space="preserve"> </w:t>
      </w:r>
      <w:r>
        <w:rPr>
          <w:rFonts w:ascii="Arial" w:hAnsi="Arial" w:cs="Arial"/>
          <w:sz w:val="24"/>
          <w:szCs w:val="24"/>
          <w:lang w:val="es-ES_tradnl"/>
        </w:rPr>
        <w:t>siguientes</w:t>
      </w:r>
      <w:r>
        <w:rPr>
          <w:rFonts w:ascii="Arial" w:eastAsia="Arial" w:hAnsi="Arial" w:cs="Arial"/>
          <w:sz w:val="24"/>
          <w:szCs w:val="24"/>
          <w:lang w:val="es-ES_tradnl"/>
        </w:rPr>
        <w:t xml:space="preserve"> </w:t>
      </w:r>
      <w:r>
        <w:rPr>
          <w:rFonts w:ascii="Arial" w:hAnsi="Arial" w:cs="Arial"/>
          <w:sz w:val="24"/>
          <w:szCs w:val="24"/>
          <w:lang w:val="es-ES_tradnl"/>
        </w:rPr>
        <w:t>modalidades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directamente</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a</w:t>
      </w:r>
      <w:r>
        <w:rPr>
          <w:rFonts w:ascii="Arial" w:eastAsia="Arial" w:hAnsi="Arial" w:cs="Arial"/>
          <w:sz w:val="24"/>
          <w:szCs w:val="24"/>
          <w:lang w:val="es-ES_tradnl"/>
        </w:rPr>
        <w:t xml:space="preserve"> </w:t>
      </w:r>
      <w:r>
        <w:rPr>
          <w:rFonts w:ascii="Arial" w:hAnsi="Arial" w:cs="Arial"/>
          <w:sz w:val="24"/>
          <w:szCs w:val="24"/>
          <w:lang w:val="es-ES_tradnl"/>
        </w:rPr>
        <w:t>través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tercero</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acomodadores</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vehículos</w:t>
      </w:r>
      <w:r>
        <w:rPr>
          <w:rFonts w:ascii="Arial" w:eastAsia="Arial" w:hAnsi="Arial" w:cs="Arial"/>
          <w:sz w:val="24"/>
          <w:szCs w:val="24"/>
          <w:lang w:val="es-ES_tradnl"/>
        </w:rPr>
        <w:t xml:space="preserve">, </w:t>
      </w:r>
      <w:r>
        <w:rPr>
          <w:rFonts w:ascii="Arial" w:hAnsi="Arial" w:cs="Arial"/>
          <w:sz w:val="24"/>
          <w:szCs w:val="24"/>
          <w:lang w:val="es-ES_tradnl"/>
        </w:rPr>
        <w:t>motocicletas</w:t>
      </w:r>
      <w:r>
        <w:rPr>
          <w:rFonts w:ascii="Arial" w:eastAsia="Arial" w:hAnsi="Arial" w:cs="Arial"/>
          <w:sz w:val="24"/>
          <w:szCs w:val="24"/>
          <w:lang w:val="es-ES_tradnl"/>
        </w:rPr>
        <w:t xml:space="preserve"> </w:t>
      </w:r>
      <w:r>
        <w:rPr>
          <w:rFonts w:ascii="Arial" w:hAnsi="Arial" w:cs="Arial"/>
          <w:sz w:val="24"/>
          <w:szCs w:val="24"/>
          <w:lang w:val="es-ES_tradnl"/>
        </w:rPr>
        <w:t>y</w:t>
      </w:r>
      <w:r>
        <w:rPr>
          <w:rFonts w:ascii="Arial" w:eastAsia="Arial" w:hAnsi="Arial" w:cs="Arial"/>
          <w:sz w:val="24"/>
          <w:szCs w:val="24"/>
          <w:lang w:val="es-ES_tradnl"/>
        </w:rPr>
        <w:t xml:space="preserve"> </w:t>
      </w:r>
      <w:r>
        <w:rPr>
          <w:rFonts w:ascii="Arial" w:hAnsi="Arial" w:cs="Arial"/>
          <w:sz w:val="24"/>
          <w:szCs w:val="24"/>
          <w:lang w:val="es-ES_tradnl"/>
        </w:rPr>
        <w:t>bicicletas</w:t>
      </w:r>
      <w:r>
        <w:rPr>
          <w:rFonts w:ascii="Arial" w:eastAsia="Arial" w:hAnsi="Arial" w:cs="Arial"/>
          <w:sz w:val="24"/>
          <w:szCs w:val="24"/>
          <w:lang w:val="es-ES_tradnl"/>
        </w:rPr>
        <w:t xml:space="preserve">, </w:t>
      </w:r>
      <w:r>
        <w:rPr>
          <w:rFonts w:ascii="Arial" w:hAnsi="Arial" w:cs="Arial"/>
          <w:sz w:val="24"/>
          <w:szCs w:val="24"/>
          <w:lang w:val="es-ES_tradnl"/>
        </w:rPr>
        <w:t>sin</w:t>
      </w:r>
      <w:r>
        <w:rPr>
          <w:rFonts w:ascii="Arial" w:eastAsia="Arial" w:hAnsi="Arial" w:cs="Arial"/>
          <w:sz w:val="24"/>
          <w:szCs w:val="24"/>
          <w:lang w:val="es-ES_tradnl"/>
        </w:rPr>
        <w:t xml:space="preserve"> </w:t>
      </w:r>
      <w:r>
        <w:rPr>
          <w:rFonts w:ascii="Arial" w:hAnsi="Arial" w:cs="Arial"/>
          <w:sz w:val="24"/>
          <w:szCs w:val="24"/>
          <w:lang w:val="es-ES_tradnl"/>
        </w:rPr>
        <w:t>estacionarlos</w:t>
      </w:r>
      <w:r>
        <w:rPr>
          <w:rFonts w:ascii="Arial" w:eastAsia="Arial" w:hAnsi="Arial" w:cs="Arial"/>
          <w:sz w:val="24"/>
          <w:szCs w:val="24"/>
          <w:lang w:val="es-ES_tradnl"/>
        </w:rPr>
        <w:t xml:space="preserve"> </w:t>
      </w:r>
      <w:r>
        <w:rPr>
          <w:rFonts w:ascii="Arial" w:hAnsi="Arial" w:cs="Arial"/>
          <w:sz w:val="24"/>
          <w:szCs w:val="24"/>
          <w:lang w:val="es-ES_tradnl"/>
        </w:rPr>
        <w:t>en</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vía</w:t>
      </w:r>
      <w:r>
        <w:rPr>
          <w:rFonts w:ascii="Arial" w:eastAsia="Arial" w:hAnsi="Arial" w:cs="Arial"/>
          <w:sz w:val="24"/>
          <w:szCs w:val="24"/>
          <w:lang w:val="es-ES_tradnl"/>
        </w:rPr>
        <w:t xml:space="preserve"> </w:t>
      </w:r>
      <w:r>
        <w:rPr>
          <w:rFonts w:ascii="Arial" w:hAnsi="Arial" w:cs="Arial"/>
          <w:sz w:val="24"/>
          <w:szCs w:val="24"/>
          <w:lang w:val="es-ES_tradnl"/>
        </w:rPr>
        <w:t>pública</w:t>
      </w:r>
      <w:r>
        <w:rPr>
          <w:rFonts w:ascii="Arial" w:eastAsia="Arial" w:hAnsi="Arial" w:cs="Arial"/>
          <w:sz w:val="24"/>
          <w:szCs w:val="24"/>
          <w:lang w:val="es-ES_tradnl"/>
        </w:rPr>
        <w:t xml:space="preserve"> </w:t>
      </w:r>
      <w:r>
        <w:rPr>
          <w:rFonts w:ascii="Arial" w:hAnsi="Arial" w:cs="Arial"/>
          <w:sz w:val="24"/>
          <w:szCs w:val="24"/>
          <w:lang w:val="es-ES_tradnl"/>
        </w:rPr>
        <w:t>o</w:t>
      </w:r>
      <w:r>
        <w:rPr>
          <w:rFonts w:ascii="Arial" w:eastAsia="Arial" w:hAnsi="Arial" w:cs="Arial"/>
          <w:sz w:val="24"/>
          <w:szCs w:val="24"/>
          <w:lang w:val="es-ES_tradnl"/>
        </w:rPr>
        <w:t xml:space="preserve"> </w:t>
      </w:r>
      <w:r>
        <w:rPr>
          <w:rFonts w:ascii="Arial" w:hAnsi="Arial" w:cs="Arial"/>
          <w:sz w:val="24"/>
          <w:szCs w:val="24"/>
          <w:lang w:val="es-ES_tradnl"/>
        </w:rPr>
        <w:t>banquetas</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Adquirir</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que</w:t>
      </w:r>
      <w:r>
        <w:rPr>
          <w:rFonts w:ascii="Arial" w:eastAsia="Arial" w:hAnsi="Arial" w:cs="Arial"/>
          <w:sz w:val="24"/>
          <w:szCs w:val="24"/>
          <w:lang w:val="es-ES_tradnl"/>
        </w:rPr>
        <w:t xml:space="preserve"> </w:t>
      </w:r>
      <w:r>
        <w:rPr>
          <w:rFonts w:ascii="Arial" w:hAnsi="Arial" w:cs="Arial"/>
          <w:sz w:val="24"/>
          <w:szCs w:val="24"/>
          <w:lang w:val="es-ES_tradnl"/>
        </w:rPr>
        <w:t>se</w:t>
      </w:r>
      <w:r>
        <w:rPr>
          <w:rFonts w:ascii="Arial" w:eastAsia="Arial" w:hAnsi="Arial" w:cs="Arial"/>
          <w:sz w:val="24"/>
          <w:szCs w:val="24"/>
          <w:lang w:val="es-ES_tradnl"/>
        </w:rPr>
        <w:t xml:space="preserve"> </w:t>
      </w:r>
      <w:r>
        <w:rPr>
          <w:rFonts w:ascii="Arial" w:hAnsi="Arial" w:cs="Arial"/>
          <w:sz w:val="24"/>
          <w:szCs w:val="24"/>
          <w:lang w:val="es-ES_tradnl"/>
        </w:rPr>
        <w:t>destine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ese</w:t>
      </w:r>
      <w:r>
        <w:rPr>
          <w:rFonts w:ascii="Arial" w:eastAsia="Arial" w:hAnsi="Arial" w:cs="Arial"/>
          <w:sz w:val="24"/>
          <w:szCs w:val="24"/>
          <w:lang w:val="es-ES_tradnl"/>
        </w:rPr>
        <w:t xml:space="preserve"> </w:t>
      </w:r>
      <w:r>
        <w:rPr>
          <w:rFonts w:ascii="Arial" w:hAnsi="Arial" w:cs="Arial"/>
          <w:sz w:val="24"/>
          <w:szCs w:val="24"/>
          <w:lang w:val="es-ES_tradnl"/>
        </w:rPr>
        <w:t>fin</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hAnsi="Arial" w:cs="Arial"/>
          <w:sz w:val="24"/>
          <w:szCs w:val="24"/>
          <w:lang w:val="es-ES_tradnl"/>
        </w:rPr>
      </w:pPr>
      <w:r>
        <w:rPr>
          <w:rFonts w:ascii="Arial" w:hAnsi="Arial" w:cs="Arial"/>
          <w:b/>
          <w:sz w:val="24"/>
          <w:szCs w:val="24"/>
          <w:lang w:val="es-ES_tradnl"/>
        </w:rPr>
        <w:t>III</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Celebrar</w:t>
      </w:r>
      <w:r>
        <w:rPr>
          <w:rFonts w:ascii="Arial" w:eastAsia="Arial" w:hAnsi="Arial" w:cs="Arial"/>
          <w:sz w:val="24"/>
          <w:szCs w:val="24"/>
          <w:lang w:val="es-ES_tradnl"/>
        </w:rPr>
        <w:t xml:space="preserve"> </w:t>
      </w:r>
      <w:r>
        <w:rPr>
          <w:rFonts w:ascii="Arial" w:hAnsi="Arial" w:cs="Arial"/>
          <w:sz w:val="24"/>
          <w:szCs w:val="24"/>
          <w:lang w:val="es-ES_tradnl"/>
        </w:rPr>
        <w:t>contrato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arrendamiento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inmueble</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prestar</w:t>
      </w:r>
      <w:r>
        <w:rPr>
          <w:rFonts w:ascii="Arial" w:eastAsia="Arial" w:hAnsi="Arial" w:cs="Arial"/>
          <w:sz w:val="24"/>
          <w:szCs w:val="24"/>
          <w:lang w:val="es-ES_tradnl"/>
        </w:rPr>
        <w:t xml:space="preserve"> </w:t>
      </w:r>
      <w:r>
        <w:rPr>
          <w:rFonts w:ascii="Arial" w:hAnsi="Arial" w:cs="Arial"/>
          <w:sz w:val="24"/>
          <w:szCs w:val="24"/>
          <w:lang w:val="es-ES_tradnl"/>
        </w:rPr>
        <w:t>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o</w:t>
      </w:r>
    </w:p>
    <w:p>
      <w:pPr>
        <w:pStyle w:val="Sinespaciado"/>
        <w:suppressAutoHyphens/>
        <w:spacing w:line="276" w:lineRule="auto"/>
        <w:jc w:val="both"/>
        <w:rPr>
          <w:rFonts w:ascii="Arial" w:hAnsi="Arial" w:cs="Arial"/>
          <w:b/>
          <w:sz w:val="24"/>
          <w:szCs w:val="24"/>
          <w:lang w:val="es-ES_tradnl"/>
        </w:rPr>
      </w:pPr>
    </w:p>
    <w:p>
      <w:pPr>
        <w:pStyle w:val="Sinespaciado"/>
        <w:suppressAutoHyphens/>
        <w:spacing w:line="276" w:lineRule="auto"/>
        <w:jc w:val="both"/>
        <w:rPr>
          <w:rFonts w:ascii="Arial" w:eastAsia="Arial" w:hAnsi="Arial" w:cs="Arial"/>
          <w:sz w:val="24"/>
          <w:szCs w:val="24"/>
          <w:lang w:val="es-ES_tradnl"/>
        </w:rPr>
      </w:pPr>
      <w:r>
        <w:rPr>
          <w:rFonts w:ascii="Arial" w:hAnsi="Arial" w:cs="Arial"/>
          <w:b/>
          <w:sz w:val="24"/>
          <w:szCs w:val="24"/>
          <w:lang w:val="es-ES_tradnl"/>
        </w:rPr>
        <w:t>IV</w:t>
      </w:r>
      <w:r>
        <w:rPr>
          <w:rFonts w:ascii="Arial" w:eastAsia="Arial" w:hAnsi="Arial" w:cs="Arial"/>
          <w:b/>
          <w:sz w:val="24"/>
          <w:szCs w:val="24"/>
          <w:lang w:val="es-ES_tradnl"/>
        </w:rPr>
        <w:t>.</w:t>
      </w:r>
      <w:r>
        <w:rPr>
          <w:rFonts w:ascii="Arial" w:eastAsia="Arial" w:hAnsi="Arial" w:cs="Arial"/>
          <w:sz w:val="24"/>
          <w:szCs w:val="24"/>
          <w:lang w:val="es-ES_tradnl"/>
        </w:rPr>
        <w:t xml:space="preserve"> </w:t>
      </w:r>
      <w:r>
        <w:rPr>
          <w:rFonts w:ascii="Arial" w:hAnsi="Arial" w:cs="Arial"/>
          <w:sz w:val="24"/>
          <w:szCs w:val="24"/>
          <w:lang w:val="es-ES_tradnl"/>
        </w:rPr>
        <w:t>Celebrar</w:t>
      </w:r>
      <w:r>
        <w:rPr>
          <w:rFonts w:ascii="Arial" w:eastAsia="Arial" w:hAnsi="Arial" w:cs="Arial"/>
          <w:sz w:val="24"/>
          <w:szCs w:val="24"/>
          <w:lang w:val="es-ES_tradnl"/>
        </w:rPr>
        <w:t xml:space="preserve"> </w:t>
      </w:r>
      <w:r>
        <w:rPr>
          <w:rFonts w:ascii="Arial" w:hAnsi="Arial" w:cs="Arial"/>
          <w:sz w:val="24"/>
          <w:szCs w:val="24"/>
          <w:lang w:val="es-ES_tradnl"/>
        </w:rPr>
        <w:t>contrato</w:t>
      </w:r>
      <w:r>
        <w:rPr>
          <w:rFonts w:ascii="Arial" w:eastAsia="Arial" w:hAnsi="Arial" w:cs="Arial"/>
          <w:sz w:val="24"/>
          <w:szCs w:val="24"/>
          <w:lang w:val="es-ES_tradnl"/>
        </w:rPr>
        <w:t xml:space="preserve"> </w:t>
      </w:r>
      <w:r>
        <w:rPr>
          <w:rFonts w:ascii="Arial" w:hAnsi="Arial" w:cs="Arial"/>
          <w:sz w:val="24"/>
          <w:szCs w:val="24"/>
          <w:lang w:val="es-ES_tradnl"/>
        </w:rPr>
        <w:t>con</w:t>
      </w:r>
      <w:r>
        <w:rPr>
          <w:rFonts w:ascii="Arial" w:eastAsia="Arial" w:hAnsi="Arial" w:cs="Arial"/>
          <w:sz w:val="24"/>
          <w:szCs w:val="24"/>
          <w:lang w:val="es-ES_tradnl"/>
        </w:rPr>
        <w:t xml:space="preserve"> </w:t>
      </w:r>
      <w:r>
        <w:rPr>
          <w:rFonts w:ascii="Arial" w:hAnsi="Arial" w:cs="Arial"/>
          <w:sz w:val="24"/>
          <w:szCs w:val="24"/>
          <w:lang w:val="es-ES_tradnl"/>
        </w:rPr>
        <w:t>un</w:t>
      </w:r>
      <w:r>
        <w:rPr>
          <w:rFonts w:ascii="Arial" w:eastAsia="Arial" w:hAnsi="Arial" w:cs="Arial"/>
          <w:sz w:val="24"/>
          <w:szCs w:val="24"/>
          <w:lang w:val="es-ES_tradnl"/>
        </w:rPr>
        <w:t xml:space="preserve"> </w:t>
      </w:r>
      <w:r>
        <w:rPr>
          <w:rFonts w:ascii="Arial" w:hAnsi="Arial" w:cs="Arial"/>
          <w:sz w:val="24"/>
          <w:szCs w:val="24"/>
          <w:lang w:val="es-ES_tradnl"/>
        </w:rPr>
        <w:t>tercero</w:t>
      </w:r>
      <w:r>
        <w:rPr>
          <w:rFonts w:ascii="Arial" w:eastAsia="Arial" w:hAnsi="Arial" w:cs="Arial"/>
          <w:sz w:val="24"/>
          <w:szCs w:val="24"/>
          <w:lang w:val="es-ES_tradnl"/>
        </w:rPr>
        <w:t xml:space="preserve"> </w:t>
      </w:r>
      <w:r>
        <w:rPr>
          <w:rFonts w:ascii="Arial" w:hAnsi="Arial" w:cs="Arial"/>
          <w:sz w:val="24"/>
          <w:szCs w:val="24"/>
          <w:lang w:val="es-ES_tradnl"/>
        </w:rPr>
        <w:t>para</w:t>
      </w:r>
      <w:r>
        <w:rPr>
          <w:rFonts w:ascii="Arial" w:eastAsia="Arial" w:hAnsi="Arial" w:cs="Arial"/>
          <w:sz w:val="24"/>
          <w:szCs w:val="24"/>
          <w:lang w:val="es-ES_tradnl"/>
        </w:rPr>
        <w:t xml:space="preserve"> </w:t>
      </w:r>
      <w:r>
        <w:rPr>
          <w:rFonts w:ascii="Arial" w:hAnsi="Arial" w:cs="Arial"/>
          <w:sz w:val="24"/>
          <w:szCs w:val="24"/>
          <w:lang w:val="es-ES_tradnl"/>
        </w:rPr>
        <w:t>la</w:t>
      </w:r>
      <w:r>
        <w:rPr>
          <w:rFonts w:ascii="Arial" w:eastAsia="Arial" w:hAnsi="Arial" w:cs="Arial"/>
          <w:sz w:val="24"/>
          <w:szCs w:val="24"/>
          <w:lang w:val="es-ES_tradnl"/>
        </w:rPr>
        <w:t xml:space="preserve"> </w:t>
      </w:r>
      <w:r>
        <w:rPr>
          <w:rFonts w:ascii="Arial" w:hAnsi="Arial" w:cs="Arial"/>
          <w:sz w:val="24"/>
          <w:szCs w:val="24"/>
          <w:lang w:val="es-ES_tradnl"/>
        </w:rPr>
        <w:t>prestación</w:t>
      </w:r>
      <w:r>
        <w:rPr>
          <w:rFonts w:ascii="Arial" w:eastAsia="Arial" w:hAnsi="Arial" w:cs="Arial"/>
          <w:sz w:val="24"/>
          <w:szCs w:val="24"/>
          <w:lang w:val="es-ES_tradnl"/>
        </w:rPr>
        <w:t xml:space="preserve"> </w:t>
      </w:r>
      <w:r>
        <w:rPr>
          <w:rFonts w:ascii="Arial" w:hAnsi="Arial" w:cs="Arial"/>
          <w:sz w:val="24"/>
          <w:szCs w:val="24"/>
          <w:lang w:val="es-ES_tradnl"/>
        </w:rPr>
        <w:t>del</w:t>
      </w:r>
      <w:r>
        <w:rPr>
          <w:rFonts w:ascii="Arial" w:eastAsia="Arial" w:hAnsi="Arial" w:cs="Arial"/>
          <w:sz w:val="24"/>
          <w:szCs w:val="24"/>
          <w:lang w:val="es-ES_tradnl"/>
        </w:rPr>
        <w:t xml:space="preserve"> </w:t>
      </w:r>
      <w:r>
        <w:rPr>
          <w:rFonts w:ascii="Arial" w:hAnsi="Arial" w:cs="Arial"/>
          <w:sz w:val="24"/>
          <w:szCs w:val="24"/>
          <w:lang w:val="es-ES_tradnl"/>
        </w:rPr>
        <w:t>servicio</w:t>
      </w:r>
      <w:r>
        <w:rPr>
          <w:rFonts w:ascii="Arial" w:eastAsia="Arial" w:hAnsi="Arial" w:cs="Arial"/>
          <w:sz w:val="24"/>
          <w:szCs w:val="24"/>
          <w:lang w:val="es-ES_tradnl"/>
        </w:rPr>
        <w:t xml:space="preserve"> </w:t>
      </w:r>
      <w:r>
        <w:rPr>
          <w:rFonts w:ascii="Arial" w:hAnsi="Arial" w:cs="Arial"/>
          <w:sz w:val="24"/>
          <w:szCs w:val="24"/>
          <w:lang w:val="es-ES_tradnl"/>
        </w:rPr>
        <w:t>de</w:t>
      </w:r>
      <w:r>
        <w:rPr>
          <w:rFonts w:ascii="Arial" w:eastAsia="Arial" w:hAnsi="Arial" w:cs="Arial"/>
          <w:sz w:val="24"/>
          <w:szCs w:val="24"/>
          <w:lang w:val="es-ES_tradnl"/>
        </w:rPr>
        <w:t xml:space="preserve"> </w:t>
      </w:r>
      <w:r>
        <w:rPr>
          <w:rFonts w:ascii="Arial" w:hAnsi="Arial" w:cs="Arial"/>
          <w:sz w:val="24"/>
          <w:szCs w:val="24"/>
          <w:lang w:val="es-ES_tradnl"/>
        </w:rPr>
        <w:t>estacionamiento</w:t>
      </w:r>
      <w:r>
        <w:rPr>
          <w:rFonts w:ascii="Arial" w:eastAsia="Arial" w:hAnsi="Arial" w:cs="Arial"/>
          <w:sz w:val="24"/>
          <w:szCs w:val="24"/>
          <w:lang w:val="es-ES_tradnl"/>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pueda</w:t>
      </w:r>
      <w:r>
        <w:rPr>
          <w:rFonts w:ascii="Arial" w:eastAsia="Arial" w:hAnsi="Arial" w:cs="Arial"/>
          <w:sz w:val="24"/>
          <w:szCs w:val="24"/>
          <w:lang w:eastAsia="es-MX"/>
        </w:rPr>
        <w:t xml:space="preserve"> </w:t>
      </w:r>
      <w:r>
        <w:rPr>
          <w:rFonts w:ascii="Arial" w:hAnsi="Arial" w:cs="Arial"/>
          <w:sz w:val="24"/>
          <w:szCs w:val="24"/>
          <w:lang w:eastAsia="es-MX"/>
        </w:rPr>
        <w:t>cumplir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alguna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modalidades</w:t>
      </w:r>
      <w:r>
        <w:rPr>
          <w:rFonts w:ascii="Arial" w:eastAsia="Arial" w:hAnsi="Arial" w:cs="Arial"/>
          <w:sz w:val="24"/>
          <w:szCs w:val="24"/>
          <w:lang w:eastAsia="es-MX"/>
        </w:rPr>
        <w:t xml:space="preserve"> </w:t>
      </w:r>
      <w:r>
        <w:rPr>
          <w:rFonts w:ascii="Arial" w:hAnsi="Arial" w:cs="Arial"/>
          <w:sz w:val="24"/>
          <w:szCs w:val="24"/>
          <w:lang w:eastAsia="es-MX"/>
        </w:rPr>
        <w:t>previstas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fracciones</w:t>
      </w:r>
      <w:r>
        <w:rPr>
          <w:rFonts w:ascii="Arial" w:eastAsia="Arial" w:hAnsi="Arial" w:cs="Arial"/>
          <w:sz w:val="24"/>
          <w:szCs w:val="24"/>
          <w:lang w:eastAsia="es-MX"/>
        </w:rPr>
        <w:t xml:space="preserve"> </w:t>
      </w:r>
      <w:r>
        <w:rPr>
          <w:rFonts w:ascii="Arial" w:hAnsi="Arial" w:cs="Arial"/>
          <w:sz w:val="24"/>
          <w:szCs w:val="24"/>
          <w:lang w:eastAsia="es-MX"/>
        </w:rPr>
        <w:t>anteriores</w:t>
      </w:r>
      <w:r>
        <w:rPr>
          <w:rFonts w:ascii="Arial" w:eastAsia="Arial" w:hAnsi="Arial" w:cs="Arial"/>
          <w:sz w:val="24"/>
          <w:szCs w:val="24"/>
          <w:lang w:eastAsia="es-MX"/>
        </w:rPr>
        <w:t xml:space="preserve">, </w:t>
      </w:r>
      <w:r>
        <w:rPr>
          <w:rFonts w:ascii="Arial" w:hAnsi="Arial" w:cs="Arial"/>
          <w:sz w:val="24"/>
          <w:szCs w:val="24"/>
          <w:lang w:eastAsia="es-MX"/>
        </w:rPr>
        <w:t>solicitará</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le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otorgada</w:t>
      </w:r>
      <w:r>
        <w:rPr>
          <w:rFonts w:ascii="Arial" w:eastAsia="Arial" w:hAnsi="Arial" w:cs="Arial"/>
          <w:sz w:val="24"/>
          <w:szCs w:val="24"/>
          <w:lang w:eastAsia="es-MX"/>
        </w:rPr>
        <w:t xml:space="preserve"> </w:t>
      </w:r>
      <w:r>
        <w:rPr>
          <w:rFonts w:ascii="Arial" w:hAnsi="Arial" w:cs="Arial"/>
          <w:sz w:val="24"/>
          <w:szCs w:val="24"/>
          <w:lang w:eastAsia="es-MX"/>
        </w:rPr>
        <w:t>mediante</w:t>
      </w:r>
      <w:r>
        <w:rPr>
          <w:rFonts w:ascii="Arial" w:eastAsia="Arial" w:hAnsi="Arial" w:cs="Arial"/>
          <w:sz w:val="24"/>
          <w:szCs w:val="24"/>
          <w:lang w:eastAsia="es-MX"/>
        </w:rPr>
        <w:t xml:space="preserve"> </w:t>
      </w:r>
      <w:r>
        <w:rPr>
          <w:rFonts w:ascii="Arial" w:hAnsi="Arial" w:cs="Arial"/>
          <w:sz w:val="24"/>
          <w:szCs w:val="24"/>
          <w:lang w:eastAsia="es-MX"/>
        </w:rPr>
        <w:t>concesión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habilitado</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conforme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previsto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anterior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verificará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inaccesibilidad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alguna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opciones</w:t>
      </w:r>
      <w:r>
        <w:rPr>
          <w:rFonts w:ascii="Arial" w:eastAsia="Arial" w:hAnsi="Arial" w:cs="Arial"/>
          <w:sz w:val="24"/>
          <w:szCs w:val="24"/>
          <w:lang w:eastAsia="es-MX"/>
        </w:rPr>
        <w:t xml:space="preserve"> </w:t>
      </w:r>
      <w:r>
        <w:rPr>
          <w:rFonts w:ascii="Arial" w:hAnsi="Arial" w:cs="Arial"/>
          <w:sz w:val="24"/>
          <w:szCs w:val="24"/>
          <w:lang w:eastAsia="es-MX"/>
        </w:rPr>
        <w:t>descritas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incisos</w:t>
      </w:r>
      <w:r>
        <w:rPr>
          <w:rFonts w:ascii="Arial" w:eastAsia="Arial" w:hAnsi="Arial" w:cs="Arial"/>
          <w:sz w:val="24"/>
          <w:szCs w:val="24"/>
          <w:lang w:eastAsia="es-MX"/>
        </w:rPr>
        <w:t xml:space="preserve"> </w:t>
      </w:r>
      <w:r>
        <w:rPr>
          <w:rFonts w:ascii="Arial" w:hAnsi="Arial" w:cs="Arial"/>
          <w:sz w:val="24"/>
          <w:szCs w:val="24"/>
          <w:lang w:eastAsia="es-MX"/>
        </w:rPr>
        <w:t>anteriores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una</w:t>
      </w:r>
      <w:r>
        <w:rPr>
          <w:rFonts w:ascii="Arial" w:eastAsia="Arial" w:hAnsi="Arial" w:cs="Arial"/>
          <w:sz w:val="24"/>
          <w:szCs w:val="24"/>
          <w:lang w:eastAsia="es-MX"/>
        </w:rPr>
        <w:t xml:space="preserve"> </w:t>
      </w:r>
      <w:r>
        <w:rPr>
          <w:rFonts w:ascii="Arial" w:hAnsi="Arial" w:cs="Arial"/>
          <w:sz w:val="24"/>
          <w:szCs w:val="24"/>
          <w:lang w:eastAsia="es-MX"/>
        </w:rPr>
        <w:t>vez</w:t>
      </w:r>
      <w:r>
        <w:rPr>
          <w:rFonts w:ascii="Arial" w:eastAsia="Arial" w:hAnsi="Arial" w:cs="Arial"/>
          <w:sz w:val="24"/>
          <w:szCs w:val="24"/>
          <w:lang w:eastAsia="es-MX"/>
        </w:rPr>
        <w:t xml:space="preserve"> </w:t>
      </w:r>
      <w:r>
        <w:rPr>
          <w:rFonts w:ascii="Arial" w:hAnsi="Arial" w:cs="Arial"/>
          <w:sz w:val="24"/>
          <w:szCs w:val="24"/>
          <w:lang w:eastAsia="es-MX"/>
        </w:rPr>
        <w:t>verificado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procedente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factible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a</w:t>
      </w:r>
      <w:r>
        <w:rPr>
          <w:rFonts w:ascii="Arial" w:hAnsi="Arial" w:cs="Arial"/>
          <w:sz w:val="24"/>
          <w:szCs w:val="24"/>
          <w:lang w:eastAsia="es-MX"/>
        </w:rPr>
        <w:t>utoridad</w:t>
      </w:r>
      <w:r>
        <w:rPr>
          <w:rFonts w:ascii="Arial" w:eastAsia="Arial" w:hAnsi="Arial" w:cs="Arial"/>
          <w:sz w:val="24"/>
          <w:szCs w:val="24"/>
          <w:lang w:eastAsia="es-MX"/>
        </w:rPr>
        <w:t xml:space="preserve"> m</w:t>
      </w:r>
      <w:r>
        <w:rPr>
          <w:rFonts w:ascii="Arial" w:hAnsi="Arial" w:cs="Arial"/>
          <w:sz w:val="24"/>
          <w:szCs w:val="24"/>
          <w:lang w:eastAsia="es-MX"/>
        </w:rPr>
        <w:t>unicipal</w:t>
      </w:r>
      <w:r>
        <w:rPr>
          <w:rFonts w:ascii="Arial" w:eastAsia="Arial" w:hAnsi="Arial" w:cs="Arial"/>
          <w:sz w:val="24"/>
          <w:szCs w:val="24"/>
          <w:lang w:eastAsia="es-MX"/>
        </w:rPr>
        <w:t xml:space="preserve"> </w:t>
      </w:r>
      <w:r>
        <w:rPr>
          <w:rFonts w:ascii="Arial" w:hAnsi="Arial" w:cs="Arial"/>
          <w:sz w:val="24"/>
          <w:szCs w:val="24"/>
          <w:lang w:eastAsia="es-MX"/>
        </w:rPr>
        <w:t>competente</w:t>
      </w:r>
      <w:r>
        <w:rPr>
          <w:rFonts w:ascii="Arial" w:eastAsia="Arial" w:hAnsi="Arial" w:cs="Arial"/>
          <w:sz w:val="24"/>
          <w:szCs w:val="24"/>
          <w:lang w:eastAsia="es-MX"/>
        </w:rPr>
        <w:t xml:space="preserve">, </w:t>
      </w:r>
      <w:r>
        <w:rPr>
          <w:rFonts w:ascii="Arial" w:hAnsi="Arial" w:cs="Arial"/>
          <w:sz w:val="24"/>
          <w:szCs w:val="24"/>
          <w:lang w:eastAsia="es-MX"/>
        </w:rPr>
        <w:t>demarcará</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habilitara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necesario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someterse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previo</w:t>
      </w:r>
      <w:r>
        <w:rPr>
          <w:rFonts w:ascii="Arial" w:eastAsia="Arial" w:hAnsi="Arial" w:cs="Arial"/>
          <w:sz w:val="24"/>
          <w:szCs w:val="24"/>
          <w:lang w:eastAsia="es-MX"/>
        </w:rPr>
        <w:t xml:space="preserve"> </w:t>
      </w:r>
      <w:r>
        <w:rPr>
          <w:rFonts w:ascii="Arial" w:hAnsi="Arial" w:cs="Arial"/>
          <w:sz w:val="24"/>
          <w:szCs w:val="24"/>
          <w:lang w:eastAsia="es-MX"/>
        </w:rPr>
        <w:t>dictamen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Secretaría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Movilidad</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Estado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aprobación</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fin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afecte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esa</w:t>
      </w:r>
      <w:r>
        <w:rPr>
          <w:rFonts w:ascii="Arial" w:eastAsia="Arial" w:hAnsi="Arial" w:cs="Arial"/>
          <w:sz w:val="24"/>
          <w:szCs w:val="24"/>
          <w:lang w:eastAsia="es-MX"/>
        </w:rPr>
        <w:t xml:space="preserve"> </w:t>
      </w:r>
      <w:r>
        <w:rPr>
          <w:rFonts w:ascii="Arial" w:hAnsi="Arial" w:cs="Arial"/>
          <w:sz w:val="24"/>
          <w:szCs w:val="24"/>
          <w:lang w:eastAsia="es-MX"/>
        </w:rPr>
        <w:t>decisión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vialidades</w:t>
      </w:r>
      <w:r>
        <w:rPr>
          <w:rFonts w:ascii="Arial" w:eastAsia="Arial" w:hAnsi="Arial" w:cs="Arial"/>
          <w:sz w:val="24"/>
          <w:szCs w:val="24"/>
          <w:lang w:eastAsia="es-MX"/>
        </w:rPr>
        <w:t xml:space="preserve"> </w:t>
      </w:r>
      <w:r>
        <w:rPr>
          <w:rFonts w:ascii="Arial" w:hAnsi="Arial" w:cs="Arial"/>
          <w:sz w:val="24"/>
          <w:szCs w:val="24"/>
          <w:lang w:eastAsia="es-MX"/>
        </w:rPr>
        <w:t>colindantes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establecimiento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mérito</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295°</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cubrir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sufran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equipos</w:t>
      </w:r>
      <w:r>
        <w:rPr>
          <w:rFonts w:ascii="Arial" w:eastAsia="Arial" w:hAnsi="Arial" w:cs="Arial"/>
          <w:sz w:val="24"/>
          <w:szCs w:val="24"/>
        </w:rPr>
        <w:t xml:space="preserve"> </w:t>
      </w:r>
      <w:r>
        <w:rPr>
          <w:rFonts w:ascii="Arial" w:hAnsi="Arial" w:cs="Arial"/>
          <w:sz w:val="24"/>
          <w:szCs w:val="24"/>
        </w:rPr>
        <w:t>automotrices</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autoservicio</w:t>
      </w:r>
      <w:r>
        <w:rPr>
          <w:rFonts w:ascii="Arial" w:eastAsia="Arial" w:hAnsi="Arial" w:cs="Arial"/>
          <w:sz w:val="24"/>
          <w:szCs w:val="24"/>
        </w:rPr>
        <w:t xml:space="preserve">: </w:t>
      </w:r>
      <w:r>
        <w:rPr>
          <w:rFonts w:ascii="Arial" w:hAnsi="Arial" w:cs="Arial"/>
          <w:sz w:val="24"/>
          <w:szCs w:val="24"/>
        </w:rPr>
        <w:t>Sólo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parcial</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destrucción</w:t>
      </w:r>
      <w:r>
        <w:rPr>
          <w:rFonts w:ascii="Arial" w:eastAsia="Arial" w:hAnsi="Arial" w:cs="Arial"/>
          <w:sz w:val="24"/>
          <w:szCs w:val="24"/>
        </w:rPr>
        <w:t xml:space="preserve"> </w:t>
      </w:r>
      <w:r>
        <w:rPr>
          <w:rFonts w:ascii="Arial" w:hAnsi="Arial" w:cs="Arial"/>
          <w:sz w:val="24"/>
          <w:szCs w:val="24"/>
        </w:rPr>
        <w:t>causados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296°</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propietarios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administradores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señalada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a</w:t>
      </w:r>
      <w:r>
        <w:rPr>
          <w:rFonts w:ascii="Arial" w:hAnsi="Arial" w:cs="Arial"/>
          <w:sz w:val="24"/>
          <w:szCs w:val="24"/>
        </w:rPr>
        <w:t>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contratarán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póliza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reparar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automóviles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taller</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acuerden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usuario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último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fianza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reparación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satisfacción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poseedor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entrega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reparado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efectúe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exceda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diez</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siniestro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297°</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valet</w:t>
      </w:r>
      <w:r>
        <w:rPr>
          <w:rFonts w:ascii="Arial" w:eastAsia="Arial" w:hAnsi="Arial" w:cs="Arial"/>
          <w:sz w:val="24"/>
          <w:szCs w:val="24"/>
        </w:rPr>
        <w:t xml:space="preserve"> </w:t>
      </w:r>
      <w:r>
        <w:rPr>
          <w:rFonts w:ascii="Arial" w:hAnsi="Arial" w:cs="Arial"/>
          <w:sz w:val="24"/>
          <w:szCs w:val="24"/>
        </w:rPr>
        <w:t>parking</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sujeto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operado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tercero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último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obligado</w:t>
      </w:r>
      <w:r>
        <w:rPr>
          <w:rFonts w:ascii="Arial" w:eastAsia="Arial" w:hAnsi="Arial" w:cs="Arial"/>
          <w:sz w:val="24"/>
          <w:szCs w:val="24"/>
        </w:rPr>
        <w:t xml:space="preserve"> </w:t>
      </w:r>
      <w:r>
        <w:rPr>
          <w:rFonts w:ascii="Arial" w:hAnsi="Arial" w:cs="Arial"/>
          <w:sz w:val="24"/>
          <w:szCs w:val="24"/>
        </w:rPr>
        <w:t>solidario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w:t>
      </w:r>
      <w:r>
        <w:rPr>
          <w:rFonts w:ascii="Arial" w:eastAsia="Arial" w:hAnsi="Arial" w:cs="Arial"/>
          <w:sz w:val="24"/>
          <w:szCs w:val="24"/>
        </w:rPr>
        <w:t xml:space="preserve"> </w:t>
      </w:r>
      <w:r>
        <w:rPr>
          <w:rFonts w:ascii="Arial" w:hAnsi="Arial" w:cs="Arial"/>
          <w:sz w:val="24"/>
          <w:szCs w:val="24"/>
        </w:rPr>
        <w:t>incurrir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empresa</w:t>
      </w:r>
      <w:r>
        <w:rPr>
          <w:rFonts w:ascii="Arial" w:eastAsia="Arial" w:hAnsi="Arial" w:cs="Arial"/>
          <w:sz w:val="24"/>
          <w:szCs w:val="24"/>
        </w:rPr>
        <w:t xml:space="preserve"> </w:t>
      </w:r>
      <w:r>
        <w:rPr>
          <w:rFonts w:ascii="Arial" w:hAnsi="Arial" w:cs="Arial"/>
          <w:sz w:val="24"/>
          <w:szCs w:val="24"/>
        </w:rPr>
        <w:t>acomodadora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desempeño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empleados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Habilitar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físico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recepción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entrega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prestar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acomodadores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prestar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estacionando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banquetas</w:t>
      </w:r>
      <w:r>
        <w:rPr>
          <w:rFonts w:ascii="Arial" w:eastAsia="Arial" w:hAnsi="Arial" w:cs="Arial"/>
          <w:sz w:val="24"/>
          <w:szCs w:val="24"/>
        </w:rPr>
        <w:t>.</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VEHÍCULOS</w:t>
      </w:r>
      <w:r>
        <w:rPr>
          <w:rFonts w:ascii="Arial" w:eastAsia="Arial" w:hAnsi="Arial" w:cs="Arial"/>
          <w:b/>
          <w:sz w:val="24"/>
          <w:szCs w:val="24"/>
        </w:rPr>
        <w:t xml:space="preserve"> </w:t>
      </w:r>
      <w:r>
        <w:rPr>
          <w:rFonts w:ascii="Arial" w:hAnsi="Arial" w:cs="Arial"/>
          <w:b/>
          <w:sz w:val="24"/>
          <w:szCs w:val="24"/>
        </w:rPr>
        <w:t>ABANDONADOS</w:t>
      </w:r>
    </w:p>
    <w:p>
      <w:pPr>
        <w:pStyle w:val="Sinespaciado"/>
        <w:suppressAutoHyphens/>
        <w:spacing w:line="276" w:lineRule="auto"/>
        <w:jc w:val="both"/>
        <w:rPr>
          <w:rFonts w:ascii="Arial" w:hAnsi="Arial" w:cs="Arial"/>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298°</w:t>
      </w:r>
      <w:r>
        <w:rPr>
          <w:rFonts w:ascii="Arial" w:eastAsia="Arial" w:hAnsi="Arial" w:cs="Arial"/>
          <w:bCs/>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dados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guarda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presumirán</w:t>
      </w:r>
      <w:r>
        <w:rPr>
          <w:rFonts w:ascii="Arial" w:eastAsia="Arial" w:hAnsi="Arial" w:cs="Arial"/>
          <w:sz w:val="24"/>
          <w:szCs w:val="24"/>
        </w:rPr>
        <w:t xml:space="preserve"> </w:t>
      </w:r>
      <w:r>
        <w:rPr>
          <w:rFonts w:ascii="Arial" w:hAnsi="Arial" w:cs="Arial"/>
          <w:sz w:val="24"/>
          <w:szCs w:val="24"/>
        </w:rPr>
        <w:t>abandonados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poseedor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reclame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ingreso</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contratado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mayor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Vencido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señalado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párrafo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reportar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automóvil</w:t>
      </w:r>
      <w:r>
        <w:rPr>
          <w:rFonts w:ascii="Arial" w:eastAsia="Arial" w:hAnsi="Arial" w:cs="Arial"/>
          <w:sz w:val="24"/>
          <w:szCs w:val="24"/>
        </w:rPr>
        <w:t xml:space="preserve">, </w:t>
      </w:r>
      <w:r>
        <w:rPr>
          <w:rFonts w:ascii="Arial" w:hAnsi="Arial" w:cs="Arial"/>
          <w:sz w:val="24"/>
          <w:szCs w:val="24"/>
        </w:rPr>
        <w:t>especificando</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Dirección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Comisaría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Policía</w:t>
      </w:r>
      <w:r>
        <w:rPr>
          <w:rFonts w:ascii="Arial" w:eastAsia="Arial" w:hAnsi="Arial" w:cs="Arial"/>
          <w:sz w:val="24"/>
          <w:szCs w:val="24"/>
        </w:rPr>
        <w:t xml:space="preserve"> </w:t>
      </w:r>
      <w:r>
        <w:rPr>
          <w:rFonts w:ascii="Arial" w:hAnsi="Arial" w:cs="Arial"/>
          <w:sz w:val="24"/>
          <w:szCs w:val="24"/>
        </w:rPr>
        <w:t>Preventiva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pasados</w:t>
      </w:r>
      <w:r>
        <w:rPr>
          <w:rFonts w:ascii="Arial" w:eastAsia="Arial" w:hAnsi="Arial" w:cs="Arial"/>
          <w:sz w:val="24"/>
          <w:szCs w:val="24"/>
        </w:rPr>
        <w:t xml:space="preserve">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naturales</w:t>
      </w:r>
      <w:r>
        <w:rPr>
          <w:rFonts w:ascii="Arial" w:eastAsia="Arial" w:hAnsi="Arial" w:cs="Arial"/>
          <w:sz w:val="24"/>
          <w:szCs w:val="24"/>
        </w:rPr>
        <w:t xml:space="preserve"> </w:t>
      </w:r>
      <w:r>
        <w:rPr>
          <w:rFonts w:ascii="Arial" w:hAnsi="Arial" w:cs="Arial"/>
          <w:sz w:val="24"/>
          <w:szCs w:val="24"/>
        </w:rPr>
        <w:t>adicionales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reclamado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vehículo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trasladarlo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notificando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reglamentos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t>CAPÍTULO</w:t>
      </w:r>
      <w:r>
        <w:rPr>
          <w:rFonts w:ascii="Arial" w:eastAsia="Arial" w:hAnsi="Arial" w:cs="Arial"/>
          <w:b/>
          <w:bCs/>
          <w:sz w:val="24"/>
          <w:szCs w:val="24"/>
          <w:lang w:eastAsia="es-MX"/>
        </w:rPr>
        <w:t xml:space="preserve"> </w:t>
      </w:r>
      <w:r>
        <w:rPr>
          <w:rFonts w:ascii="Arial" w:hAnsi="Arial" w:cs="Arial"/>
          <w:b/>
          <w:bCs/>
          <w:sz w:val="24"/>
          <w:szCs w:val="24"/>
          <w:lang w:eastAsia="es-MX"/>
        </w:rPr>
        <w:t>SÉPTIMO</w:t>
      </w:r>
      <w:r>
        <w:rPr>
          <w:rFonts w:ascii="Arial" w:eastAsia="Arial" w:hAnsi="Arial" w:cs="Arial"/>
          <w:sz w:val="24"/>
          <w:szCs w:val="24"/>
          <w:lang w:eastAsia="es-MX"/>
        </w:rPr>
        <w:br/>
      </w:r>
      <w:r>
        <w:rPr>
          <w:rFonts w:ascii="Arial" w:hAnsi="Arial" w:cs="Arial"/>
          <w:b/>
          <w:bCs/>
          <w:sz w:val="24"/>
          <w:szCs w:val="24"/>
          <w:lang w:eastAsia="es-MX"/>
        </w:rPr>
        <w:t>DE</w:t>
      </w:r>
      <w:r>
        <w:rPr>
          <w:rFonts w:ascii="Arial" w:eastAsia="Arial" w:hAnsi="Arial" w:cs="Arial"/>
          <w:b/>
          <w:bCs/>
          <w:sz w:val="24"/>
          <w:szCs w:val="24"/>
          <w:lang w:eastAsia="es-MX"/>
        </w:rPr>
        <w:t xml:space="preserve"> </w:t>
      </w:r>
      <w:r>
        <w:rPr>
          <w:rFonts w:ascii="Arial" w:hAnsi="Arial" w:cs="Arial"/>
          <w:b/>
          <w:bCs/>
          <w:sz w:val="24"/>
          <w:szCs w:val="24"/>
          <w:lang w:eastAsia="es-MX"/>
        </w:rPr>
        <w:t>LAS</w:t>
      </w:r>
      <w:r>
        <w:rPr>
          <w:rFonts w:ascii="Arial" w:eastAsia="Arial" w:hAnsi="Arial" w:cs="Arial"/>
          <w:b/>
          <w:bCs/>
          <w:sz w:val="24"/>
          <w:szCs w:val="24"/>
          <w:lang w:eastAsia="es-MX"/>
        </w:rPr>
        <w:t xml:space="preserve"> </w:t>
      </w:r>
      <w:r>
        <w:rPr>
          <w:rFonts w:ascii="Arial" w:hAnsi="Arial" w:cs="Arial"/>
          <w:b/>
          <w:bCs/>
          <w:sz w:val="24"/>
          <w:szCs w:val="24"/>
          <w:lang w:eastAsia="es-MX"/>
        </w:rPr>
        <w:t>ÁREAS</w:t>
      </w:r>
      <w:r>
        <w:rPr>
          <w:rFonts w:ascii="Arial" w:eastAsia="Arial" w:hAnsi="Arial" w:cs="Arial"/>
          <w:b/>
          <w:bCs/>
          <w:sz w:val="24"/>
          <w:szCs w:val="24"/>
          <w:lang w:eastAsia="es-MX"/>
        </w:rPr>
        <w:t xml:space="preserve"> </w:t>
      </w:r>
      <w:r>
        <w:rPr>
          <w:rFonts w:ascii="Arial" w:hAnsi="Arial" w:cs="Arial"/>
          <w:b/>
          <w:bCs/>
          <w:sz w:val="24"/>
          <w:szCs w:val="24"/>
          <w:lang w:eastAsia="es-MX"/>
        </w:rPr>
        <w:t>AUTORIZADAS</w:t>
      </w:r>
      <w:r>
        <w:rPr>
          <w:rFonts w:ascii="Arial" w:eastAsia="Arial" w:hAnsi="Arial" w:cs="Arial"/>
          <w:b/>
          <w:bCs/>
          <w:sz w:val="24"/>
          <w:szCs w:val="24"/>
          <w:lang w:eastAsia="es-MX"/>
        </w:rPr>
        <w:t xml:space="preserve"> </w:t>
      </w:r>
      <w:r>
        <w:rPr>
          <w:rFonts w:ascii="Arial" w:hAnsi="Arial" w:cs="Arial"/>
          <w:b/>
          <w:bCs/>
          <w:sz w:val="24"/>
          <w:szCs w:val="24"/>
          <w:lang w:eastAsia="es-MX"/>
        </w:rPr>
        <w:t>PARA</w:t>
      </w:r>
      <w:r>
        <w:rPr>
          <w:rFonts w:ascii="Arial" w:eastAsia="Arial" w:hAnsi="Arial" w:cs="Arial"/>
          <w:b/>
          <w:bCs/>
          <w:sz w:val="24"/>
          <w:szCs w:val="24"/>
          <w:lang w:eastAsia="es-MX"/>
        </w:rPr>
        <w:t xml:space="preserve"> </w:t>
      </w:r>
      <w:r>
        <w:rPr>
          <w:rFonts w:ascii="Arial" w:hAnsi="Arial" w:cs="Arial"/>
          <w:b/>
          <w:bCs/>
          <w:sz w:val="24"/>
          <w:szCs w:val="24"/>
          <w:lang w:eastAsia="es-MX"/>
        </w:rPr>
        <w:t>EL</w:t>
      </w:r>
      <w:r>
        <w:rPr>
          <w:rFonts w:ascii="Arial" w:eastAsia="Arial" w:hAnsi="Arial" w:cs="Arial"/>
          <w:b/>
          <w:bCs/>
          <w:sz w:val="24"/>
          <w:szCs w:val="24"/>
          <w:lang w:eastAsia="es-MX"/>
        </w:rPr>
        <w:t xml:space="preserve"> </w:t>
      </w:r>
      <w:r>
        <w:rPr>
          <w:rFonts w:ascii="Arial" w:hAnsi="Arial" w:cs="Arial"/>
          <w:b/>
          <w:bCs/>
          <w:sz w:val="24"/>
          <w:szCs w:val="24"/>
          <w:lang w:eastAsia="es-MX"/>
        </w:rPr>
        <w:t>SERVICIO</w:t>
      </w:r>
      <w:r>
        <w:rPr>
          <w:rFonts w:ascii="Arial" w:eastAsia="Arial" w:hAnsi="Arial" w:cs="Arial"/>
          <w:b/>
          <w:bCs/>
          <w:sz w:val="24"/>
          <w:szCs w:val="24"/>
          <w:lang w:eastAsia="es-MX"/>
        </w:rPr>
        <w:t xml:space="preserve"> </w:t>
      </w:r>
      <w:r>
        <w:rPr>
          <w:rFonts w:ascii="Arial" w:hAnsi="Arial" w:cs="Arial"/>
          <w:b/>
          <w:bCs/>
          <w:sz w:val="24"/>
          <w:szCs w:val="24"/>
          <w:lang w:eastAsia="es-MX"/>
        </w:rPr>
        <w:t>DE</w:t>
      </w:r>
      <w:r>
        <w:rPr>
          <w:rFonts w:ascii="Arial" w:eastAsia="Arial" w:hAnsi="Arial" w:cs="Arial"/>
          <w:b/>
          <w:bCs/>
          <w:sz w:val="24"/>
          <w:szCs w:val="24"/>
          <w:lang w:eastAsia="es-MX"/>
        </w:rPr>
        <w:t xml:space="preserve"> </w:t>
      </w:r>
      <w:r>
        <w:rPr>
          <w:rFonts w:ascii="Arial" w:hAnsi="Arial" w:cs="Arial"/>
          <w:b/>
          <w:bCs/>
          <w:sz w:val="24"/>
          <w:szCs w:val="24"/>
          <w:lang w:eastAsia="es-MX"/>
        </w:rPr>
        <w:t>ESTACIONAMIENTOS</w:t>
      </w:r>
      <w:r>
        <w:rPr>
          <w:rFonts w:ascii="Arial" w:eastAsia="Arial" w:hAnsi="Arial" w:cs="Arial"/>
          <w:b/>
          <w:bCs/>
          <w:sz w:val="24"/>
          <w:szCs w:val="24"/>
          <w:lang w:eastAsia="es-MX"/>
        </w:rPr>
        <w:t xml:space="preserve"> </w:t>
      </w:r>
      <w:r>
        <w:rPr>
          <w:rFonts w:ascii="Arial" w:hAnsi="Arial" w:cs="Arial"/>
          <w:b/>
          <w:bCs/>
          <w:sz w:val="24"/>
          <w:szCs w:val="24"/>
          <w:lang w:eastAsia="es-MX"/>
        </w:rPr>
        <w:t>PÚBLICOS EN</w:t>
      </w:r>
      <w:r>
        <w:rPr>
          <w:rFonts w:ascii="Arial" w:eastAsia="Arial" w:hAnsi="Arial" w:cs="Arial"/>
          <w:b/>
          <w:bCs/>
          <w:sz w:val="24"/>
          <w:szCs w:val="24"/>
          <w:lang w:eastAsia="es-MX"/>
        </w:rPr>
        <w:t xml:space="preserve"> </w:t>
      </w:r>
      <w:r>
        <w:rPr>
          <w:rFonts w:ascii="Arial" w:hAnsi="Arial" w:cs="Arial"/>
          <w:b/>
          <w:bCs/>
          <w:sz w:val="24"/>
          <w:szCs w:val="24"/>
          <w:lang w:eastAsia="es-MX"/>
        </w:rPr>
        <w:t>LAS</w:t>
      </w:r>
      <w:r>
        <w:rPr>
          <w:rFonts w:ascii="Arial" w:eastAsia="Arial" w:hAnsi="Arial" w:cs="Arial"/>
          <w:b/>
          <w:bCs/>
          <w:sz w:val="24"/>
          <w:szCs w:val="24"/>
          <w:lang w:eastAsia="es-MX"/>
        </w:rPr>
        <w:t xml:space="preserve"> </w:t>
      </w:r>
      <w:r>
        <w:rPr>
          <w:rFonts w:ascii="Arial" w:hAnsi="Arial" w:cs="Arial"/>
          <w:b/>
          <w:bCs/>
          <w:sz w:val="24"/>
          <w:szCs w:val="24"/>
          <w:lang w:eastAsia="es-MX"/>
        </w:rPr>
        <w:t>VÍAS</w:t>
      </w:r>
      <w:r>
        <w:rPr>
          <w:rFonts w:ascii="Arial" w:eastAsia="Arial" w:hAnsi="Arial" w:cs="Arial"/>
          <w:b/>
          <w:bCs/>
          <w:sz w:val="24"/>
          <w:szCs w:val="24"/>
          <w:lang w:eastAsia="es-MX"/>
        </w:rPr>
        <w:t xml:space="preserve"> </w:t>
      </w:r>
      <w:r>
        <w:rPr>
          <w:rFonts w:ascii="Arial" w:hAnsi="Arial" w:cs="Arial"/>
          <w:b/>
          <w:bCs/>
          <w:sz w:val="24"/>
          <w:szCs w:val="24"/>
          <w:lang w:eastAsia="es-MX"/>
        </w:rPr>
        <w:t>DE</w:t>
      </w:r>
      <w:r>
        <w:rPr>
          <w:rFonts w:ascii="Arial" w:eastAsia="Arial" w:hAnsi="Arial" w:cs="Arial"/>
          <w:b/>
          <w:bCs/>
          <w:sz w:val="24"/>
          <w:szCs w:val="24"/>
          <w:lang w:eastAsia="es-MX"/>
        </w:rPr>
        <w:t xml:space="preserve"> </w:t>
      </w:r>
      <w:r>
        <w:rPr>
          <w:rFonts w:ascii="Arial" w:hAnsi="Arial" w:cs="Arial"/>
          <w:b/>
          <w:bCs/>
          <w:sz w:val="24"/>
          <w:szCs w:val="24"/>
          <w:lang w:eastAsia="es-MX"/>
        </w:rPr>
        <w:t>CIRCULACIÓN</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t>SECCIÓN</w:t>
      </w:r>
      <w:r>
        <w:rPr>
          <w:rFonts w:ascii="Arial" w:eastAsia="Arial" w:hAnsi="Arial" w:cs="Arial"/>
          <w:b/>
          <w:bCs/>
          <w:sz w:val="24"/>
          <w:szCs w:val="24"/>
          <w:lang w:eastAsia="es-MX"/>
        </w:rPr>
        <w:t xml:space="preserve"> </w:t>
      </w:r>
      <w:r>
        <w:rPr>
          <w:rFonts w:ascii="Arial" w:hAnsi="Arial" w:cs="Arial"/>
          <w:b/>
          <w:bCs/>
          <w:sz w:val="24"/>
          <w:szCs w:val="24"/>
          <w:lang w:eastAsia="es-MX"/>
        </w:rPr>
        <w:t>PRIMERA</w:t>
      </w:r>
    </w:p>
    <w:p>
      <w:pPr>
        <w:pStyle w:val="Sinespaciado"/>
        <w:suppressAutoHyphens/>
        <w:spacing w:line="276" w:lineRule="auto"/>
        <w:jc w:val="center"/>
        <w:rPr>
          <w:rFonts w:ascii="Arial" w:hAnsi="Arial" w:cs="Arial"/>
          <w:b/>
          <w:bCs/>
          <w:sz w:val="24"/>
          <w:szCs w:val="24"/>
          <w:lang w:eastAsia="es-MX"/>
        </w:rPr>
      </w:pPr>
      <w:r>
        <w:rPr>
          <w:rFonts w:ascii="Arial" w:hAnsi="Arial" w:cs="Arial"/>
          <w:b/>
          <w:bCs/>
          <w:sz w:val="24"/>
          <w:szCs w:val="24"/>
          <w:lang w:eastAsia="es-MX"/>
        </w:rPr>
        <w:t>DISPOSICIONES</w:t>
      </w:r>
      <w:r>
        <w:rPr>
          <w:rFonts w:ascii="Arial" w:eastAsia="Arial" w:hAnsi="Arial" w:cs="Arial"/>
          <w:b/>
          <w:bCs/>
          <w:sz w:val="24"/>
          <w:szCs w:val="24"/>
          <w:lang w:eastAsia="es-MX"/>
        </w:rPr>
        <w:t xml:space="preserve"> </w:t>
      </w:r>
      <w:r>
        <w:rPr>
          <w:rFonts w:ascii="Arial" w:hAnsi="Arial" w:cs="Arial"/>
          <w:b/>
          <w:bCs/>
          <w:sz w:val="24"/>
          <w:szCs w:val="24"/>
          <w:lang w:eastAsia="es-MX"/>
        </w:rPr>
        <w:t>COMUNES</w:t>
      </w:r>
      <w:r>
        <w:rPr>
          <w:rFonts w:ascii="Arial" w:eastAsia="Arial" w:hAnsi="Arial" w:cs="Arial"/>
          <w:b/>
          <w:bCs/>
          <w:sz w:val="24"/>
          <w:szCs w:val="24"/>
          <w:lang w:eastAsia="es-MX"/>
        </w:rPr>
        <w:t xml:space="preserve"> </w:t>
      </w:r>
      <w:r>
        <w:rPr>
          <w:rFonts w:ascii="Arial" w:hAnsi="Arial" w:cs="Arial"/>
          <w:b/>
          <w:bCs/>
          <w:sz w:val="24"/>
          <w:szCs w:val="24"/>
          <w:lang w:eastAsia="es-MX"/>
        </w:rPr>
        <w:t>AL</w:t>
      </w:r>
      <w:r>
        <w:rPr>
          <w:rFonts w:ascii="Arial" w:eastAsia="Arial" w:hAnsi="Arial" w:cs="Arial"/>
          <w:b/>
          <w:bCs/>
          <w:sz w:val="24"/>
          <w:szCs w:val="24"/>
          <w:lang w:eastAsia="es-MX"/>
        </w:rPr>
        <w:t xml:space="preserve"> </w:t>
      </w:r>
      <w:r>
        <w:rPr>
          <w:rFonts w:ascii="Arial" w:hAnsi="Arial" w:cs="Arial"/>
          <w:b/>
          <w:bCs/>
          <w:sz w:val="24"/>
          <w:szCs w:val="24"/>
          <w:lang w:eastAsia="es-MX"/>
        </w:rPr>
        <w:t>PRESENTE</w:t>
      </w:r>
      <w:r>
        <w:rPr>
          <w:rFonts w:ascii="Arial" w:eastAsia="Arial" w:hAnsi="Arial" w:cs="Arial"/>
          <w:b/>
          <w:bCs/>
          <w:sz w:val="24"/>
          <w:szCs w:val="24"/>
          <w:lang w:eastAsia="es-MX"/>
        </w:rPr>
        <w:t xml:space="preserve"> </w:t>
      </w:r>
      <w:r>
        <w:rPr>
          <w:rFonts w:ascii="Arial" w:hAnsi="Arial" w:cs="Arial"/>
          <w:b/>
          <w:bCs/>
          <w:sz w:val="24"/>
          <w:szCs w:val="24"/>
          <w:lang w:eastAsia="es-MX"/>
        </w:rPr>
        <w:t>CAPÍTULO</w:t>
      </w:r>
    </w:p>
    <w:p>
      <w:pPr>
        <w:pStyle w:val="Sinespaciado"/>
        <w:suppressAutoHyphens/>
        <w:spacing w:line="276" w:lineRule="auto"/>
        <w:jc w:val="center"/>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299°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es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único</w:t>
      </w:r>
      <w:r>
        <w:rPr>
          <w:rFonts w:ascii="Arial" w:eastAsia="Arial" w:hAnsi="Arial" w:cs="Arial"/>
          <w:sz w:val="24"/>
          <w:szCs w:val="24"/>
          <w:lang w:eastAsia="es-MX"/>
        </w:rPr>
        <w:t xml:space="preserve"> </w:t>
      </w:r>
      <w:r>
        <w:rPr>
          <w:rFonts w:ascii="Arial" w:hAnsi="Arial" w:cs="Arial"/>
          <w:sz w:val="24"/>
          <w:szCs w:val="24"/>
          <w:lang w:eastAsia="es-MX"/>
        </w:rPr>
        <w:t>facultado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aprobar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estacionarse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establecer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base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estudios</w:t>
      </w:r>
      <w:r>
        <w:rPr>
          <w:rFonts w:ascii="Arial" w:eastAsia="Arial" w:hAnsi="Arial" w:cs="Arial"/>
          <w:sz w:val="24"/>
          <w:szCs w:val="24"/>
          <w:lang w:eastAsia="es-MX"/>
        </w:rPr>
        <w:t xml:space="preserve"> </w:t>
      </w:r>
      <w:r>
        <w:rPr>
          <w:rFonts w:ascii="Arial" w:hAnsi="Arial" w:cs="Arial"/>
          <w:sz w:val="24"/>
          <w:szCs w:val="24"/>
          <w:lang w:eastAsia="es-MX"/>
        </w:rPr>
        <w:t>previamente</w:t>
      </w:r>
      <w:r>
        <w:rPr>
          <w:rFonts w:ascii="Arial" w:eastAsia="Arial" w:hAnsi="Arial" w:cs="Arial"/>
          <w:sz w:val="24"/>
          <w:szCs w:val="24"/>
          <w:lang w:eastAsia="es-MX"/>
        </w:rPr>
        <w:t xml:space="preserve"> </w:t>
      </w:r>
      <w:r>
        <w:rPr>
          <w:rFonts w:ascii="Arial" w:hAnsi="Arial" w:cs="Arial"/>
          <w:sz w:val="24"/>
          <w:szCs w:val="24"/>
          <w:lang w:eastAsia="es-MX"/>
        </w:rPr>
        <w:t>realizados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exclusivo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carriles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lastRenderedPageBreak/>
        <w:t>Artículo</w:t>
      </w:r>
      <w:r>
        <w:rPr>
          <w:rFonts w:ascii="Arial" w:eastAsia="Arial" w:hAnsi="Arial" w:cs="Arial"/>
          <w:b/>
          <w:bCs/>
          <w:sz w:val="24"/>
          <w:szCs w:val="24"/>
          <w:lang w:eastAsia="es-MX"/>
        </w:rPr>
        <w:t xml:space="preserve"> 300°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interés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todas</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públicas</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territorio</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competencia</w:t>
      </w:r>
      <w:r>
        <w:rPr>
          <w:rFonts w:ascii="Arial" w:eastAsia="Arial" w:hAnsi="Arial" w:cs="Arial"/>
          <w:sz w:val="24"/>
          <w:szCs w:val="24"/>
          <w:lang w:eastAsia="es-MX"/>
        </w:rPr>
        <w:t xml:space="preserve"> </w:t>
      </w:r>
      <w:r>
        <w:rPr>
          <w:rFonts w:ascii="Arial" w:hAnsi="Arial" w:cs="Arial"/>
          <w:sz w:val="24"/>
          <w:szCs w:val="24"/>
          <w:lang w:eastAsia="es-MX"/>
        </w:rPr>
        <w:t>estatal</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federal</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tanto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naturaleza</w:t>
      </w:r>
      <w:r>
        <w:rPr>
          <w:rFonts w:ascii="Arial" w:eastAsia="Arial" w:hAnsi="Arial" w:cs="Arial"/>
          <w:sz w:val="24"/>
          <w:szCs w:val="24"/>
          <w:lang w:eastAsia="es-MX"/>
        </w:rPr>
        <w:t xml:space="preserve"> </w:t>
      </w:r>
      <w:r>
        <w:rPr>
          <w:rFonts w:ascii="Arial" w:hAnsi="Arial" w:cs="Arial"/>
          <w:sz w:val="24"/>
          <w:szCs w:val="24"/>
          <w:lang w:eastAsia="es-MX"/>
        </w:rPr>
        <w:t>jurídica</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bienes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dominio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son</w:t>
      </w:r>
      <w:r>
        <w:rPr>
          <w:rFonts w:ascii="Arial" w:eastAsia="Arial" w:hAnsi="Arial" w:cs="Arial"/>
          <w:sz w:val="24"/>
          <w:szCs w:val="24"/>
          <w:lang w:eastAsia="es-MX"/>
        </w:rPr>
        <w:t xml:space="preserve"> </w:t>
      </w:r>
      <w:r>
        <w:rPr>
          <w:rFonts w:ascii="Arial" w:hAnsi="Arial" w:cs="Arial"/>
          <w:sz w:val="24"/>
          <w:szCs w:val="24"/>
          <w:lang w:eastAsia="es-MX"/>
        </w:rPr>
        <w:t>inalienables</w:t>
      </w:r>
      <w:r>
        <w:rPr>
          <w:rFonts w:ascii="Arial" w:eastAsia="Arial" w:hAnsi="Arial" w:cs="Arial"/>
          <w:sz w:val="24"/>
          <w:szCs w:val="24"/>
          <w:lang w:eastAsia="es-MX"/>
        </w:rPr>
        <w:t xml:space="preserve">, </w:t>
      </w:r>
      <w:r>
        <w:rPr>
          <w:rFonts w:ascii="Arial" w:hAnsi="Arial" w:cs="Arial"/>
          <w:sz w:val="24"/>
          <w:szCs w:val="24"/>
          <w:lang w:eastAsia="es-MX"/>
        </w:rPr>
        <w:t>imprescriptibles</w:t>
      </w:r>
      <w:r>
        <w:rPr>
          <w:rFonts w:ascii="Arial" w:eastAsia="Arial" w:hAnsi="Arial" w:cs="Arial"/>
          <w:sz w:val="24"/>
          <w:szCs w:val="24"/>
          <w:lang w:eastAsia="es-MX"/>
        </w:rPr>
        <w:t xml:space="preserve"> </w:t>
      </w:r>
      <w:r>
        <w:rPr>
          <w:rFonts w:ascii="Arial" w:hAnsi="Arial" w:cs="Arial"/>
          <w:sz w:val="24"/>
          <w:szCs w:val="24"/>
          <w:lang w:eastAsia="es-MX"/>
        </w:rPr>
        <w:t>e</w:t>
      </w:r>
      <w:r>
        <w:rPr>
          <w:rFonts w:ascii="Arial" w:eastAsia="Arial" w:hAnsi="Arial" w:cs="Arial"/>
          <w:sz w:val="24"/>
          <w:szCs w:val="24"/>
          <w:lang w:eastAsia="es-MX"/>
        </w:rPr>
        <w:t xml:space="preserve"> </w:t>
      </w:r>
      <w:r>
        <w:rPr>
          <w:rFonts w:ascii="Arial" w:hAnsi="Arial" w:cs="Arial"/>
          <w:sz w:val="24"/>
          <w:szCs w:val="24"/>
          <w:lang w:eastAsia="es-MX"/>
        </w:rPr>
        <w:t>inembargables</w:t>
      </w:r>
      <w:r>
        <w:rPr>
          <w:rFonts w:ascii="Arial" w:eastAsia="Arial" w:hAnsi="Arial" w:cs="Arial"/>
          <w:sz w:val="24"/>
          <w:szCs w:val="24"/>
          <w:lang w:eastAsia="es-MX"/>
        </w:rPr>
        <w:t xml:space="preserve">. </w:t>
      </w:r>
      <w:r>
        <w:rPr>
          <w:rFonts w:ascii="Arial" w:hAnsi="Arial" w:cs="Arial"/>
          <w:sz w:val="24"/>
          <w:szCs w:val="24"/>
          <w:lang w:eastAsia="es-MX"/>
        </w:rPr>
        <w:t>Queda</w:t>
      </w:r>
      <w:r>
        <w:rPr>
          <w:rFonts w:ascii="Arial" w:eastAsia="Arial" w:hAnsi="Arial" w:cs="Arial"/>
          <w:sz w:val="24"/>
          <w:szCs w:val="24"/>
          <w:lang w:eastAsia="es-MX"/>
        </w:rPr>
        <w:t xml:space="preserve"> </w:t>
      </w:r>
      <w:r>
        <w:rPr>
          <w:rFonts w:ascii="Arial" w:hAnsi="Arial" w:cs="Arial"/>
          <w:sz w:val="24"/>
          <w:szCs w:val="24"/>
          <w:lang w:eastAsia="es-MX"/>
        </w:rPr>
        <w:t>prohibido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aprovechamiento</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éste</w:t>
      </w:r>
      <w:r>
        <w:rPr>
          <w:rFonts w:ascii="Arial" w:eastAsia="Arial" w:hAnsi="Arial" w:cs="Arial"/>
          <w:sz w:val="24"/>
          <w:szCs w:val="24"/>
          <w:lang w:eastAsia="es-MX"/>
        </w:rPr>
        <w:t xml:space="preserve"> </w:t>
      </w:r>
      <w:r>
        <w:rPr>
          <w:rFonts w:ascii="Arial" w:hAnsi="Arial" w:cs="Arial"/>
          <w:sz w:val="24"/>
          <w:szCs w:val="24"/>
          <w:lang w:eastAsia="es-MX"/>
        </w:rPr>
        <w:t>sea</w:t>
      </w:r>
      <w:r>
        <w:rPr>
          <w:rFonts w:ascii="Arial" w:eastAsia="Arial" w:hAnsi="Arial" w:cs="Arial"/>
          <w:sz w:val="24"/>
          <w:szCs w:val="24"/>
          <w:lang w:eastAsia="es-MX"/>
        </w:rPr>
        <w:t xml:space="preserve"> </w:t>
      </w:r>
      <w:r>
        <w:rPr>
          <w:rFonts w:ascii="Arial" w:hAnsi="Arial" w:cs="Arial"/>
          <w:sz w:val="24"/>
          <w:szCs w:val="24"/>
          <w:lang w:eastAsia="es-MX"/>
        </w:rPr>
        <w:t>diferente</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motivo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creación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empresas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hacer</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debiéndose</w:t>
      </w:r>
      <w:r>
        <w:rPr>
          <w:rFonts w:ascii="Arial" w:eastAsia="Arial" w:hAnsi="Arial" w:cs="Arial"/>
          <w:sz w:val="24"/>
          <w:szCs w:val="24"/>
          <w:lang w:eastAsia="es-MX"/>
        </w:rPr>
        <w:t xml:space="preserve"> </w:t>
      </w:r>
      <w:r>
        <w:rPr>
          <w:rFonts w:ascii="Arial" w:hAnsi="Arial" w:cs="Arial"/>
          <w:sz w:val="24"/>
          <w:szCs w:val="24"/>
          <w:lang w:eastAsia="es-MX"/>
        </w:rPr>
        <w:t>someter</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apartado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bCs/>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301°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zonas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autorizados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demarcarán</w:t>
      </w:r>
      <w:r>
        <w:rPr>
          <w:rFonts w:ascii="Arial" w:eastAsia="Arial" w:hAnsi="Arial" w:cs="Arial"/>
          <w:sz w:val="24"/>
          <w:szCs w:val="24"/>
          <w:lang w:eastAsia="es-MX"/>
        </w:rPr>
        <w:t xml:space="preserve"> </w:t>
      </w:r>
      <w:r>
        <w:rPr>
          <w:rFonts w:ascii="Arial" w:hAnsi="Arial" w:cs="Arial"/>
          <w:sz w:val="24"/>
          <w:szCs w:val="24"/>
          <w:lang w:eastAsia="es-MX"/>
        </w:rPr>
        <w:t>claramente</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señalamiento</w:t>
      </w:r>
      <w:r>
        <w:rPr>
          <w:rFonts w:ascii="Arial" w:eastAsia="Arial" w:hAnsi="Arial" w:cs="Arial"/>
          <w:sz w:val="24"/>
          <w:szCs w:val="24"/>
          <w:lang w:eastAsia="es-MX"/>
        </w:rPr>
        <w:t xml:space="preserve"> </w:t>
      </w:r>
      <w:r>
        <w:rPr>
          <w:rFonts w:ascii="Arial" w:hAnsi="Arial" w:cs="Arial"/>
          <w:sz w:val="24"/>
          <w:szCs w:val="24"/>
          <w:lang w:eastAsia="es-MX"/>
        </w:rPr>
        <w:t>vial</w:t>
      </w:r>
      <w:r>
        <w:rPr>
          <w:rFonts w:ascii="Arial" w:eastAsia="Arial" w:hAnsi="Arial" w:cs="Arial"/>
          <w:sz w:val="24"/>
          <w:szCs w:val="24"/>
          <w:lang w:eastAsia="es-MX"/>
        </w:rPr>
        <w:t xml:space="preserve"> </w:t>
      </w:r>
      <w:r>
        <w:rPr>
          <w:rFonts w:ascii="Arial" w:hAnsi="Arial" w:cs="Arial"/>
          <w:sz w:val="24"/>
          <w:szCs w:val="24"/>
          <w:lang w:eastAsia="es-MX"/>
        </w:rPr>
        <w:t>vertical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horizontal</w:t>
      </w:r>
      <w:r>
        <w:rPr>
          <w:rFonts w:ascii="Arial" w:eastAsia="Arial" w:hAnsi="Arial" w:cs="Arial"/>
          <w:sz w:val="24"/>
          <w:szCs w:val="24"/>
          <w:lang w:eastAsia="es-MX"/>
        </w:rPr>
        <w:t xml:space="preserve"> </w:t>
      </w:r>
      <w:r>
        <w:rPr>
          <w:rFonts w:ascii="Arial" w:hAnsi="Arial" w:cs="Arial"/>
          <w:sz w:val="24"/>
          <w:szCs w:val="24"/>
          <w:lang w:eastAsia="es-MX"/>
        </w:rPr>
        <w:t>necesario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localización</w:t>
      </w:r>
      <w:r>
        <w:rPr>
          <w:rFonts w:ascii="Arial" w:eastAsia="Arial" w:hAnsi="Arial" w:cs="Arial"/>
          <w:sz w:val="24"/>
          <w:szCs w:val="24"/>
          <w:lang w:eastAsia="es-MX"/>
        </w:rPr>
        <w:t xml:space="preserve">, </w:t>
      </w:r>
      <w:r>
        <w:rPr>
          <w:rFonts w:ascii="Arial" w:hAnsi="Arial" w:cs="Arial"/>
          <w:sz w:val="24"/>
          <w:szCs w:val="24"/>
          <w:lang w:eastAsia="es-MX"/>
        </w:rPr>
        <w:t>tipo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Corresponde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General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implementar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balizamiento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piso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bCs/>
          <w:sz w:val="24"/>
          <w:szCs w:val="24"/>
          <w:lang w:eastAsia="es-MX"/>
        </w:rPr>
        <w:t>Artículo</w:t>
      </w:r>
      <w:r>
        <w:rPr>
          <w:rFonts w:ascii="Arial" w:eastAsia="Arial" w:hAnsi="Arial" w:cs="Arial"/>
          <w:b/>
          <w:bCs/>
          <w:sz w:val="24"/>
          <w:szCs w:val="24"/>
          <w:lang w:eastAsia="es-MX"/>
        </w:rPr>
        <w:t xml:space="preserve"> 302° </w:t>
      </w:r>
      <w:r>
        <w:rPr>
          <w:rFonts w:ascii="Arial" w:hAnsi="Arial" w:cs="Arial"/>
          <w:sz w:val="24"/>
          <w:szCs w:val="24"/>
          <w:lang w:eastAsia="es-MX"/>
        </w:rPr>
        <w:t>Queda</w:t>
      </w:r>
      <w:r>
        <w:rPr>
          <w:rFonts w:ascii="Arial" w:eastAsia="Arial" w:hAnsi="Arial" w:cs="Arial"/>
          <w:sz w:val="24"/>
          <w:szCs w:val="24"/>
          <w:lang w:eastAsia="es-MX"/>
        </w:rPr>
        <w:t xml:space="preserve"> </w:t>
      </w:r>
      <w:r>
        <w:rPr>
          <w:rFonts w:ascii="Arial" w:hAnsi="Arial" w:cs="Arial"/>
          <w:sz w:val="24"/>
          <w:szCs w:val="24"/>
          <w:lang w:eastAsia="es-MX"/>
        </w:rPr>
        <w:t>prohibido</w:t>
      </w:r>
      <w:r>
        <w:rPr>
          <w:rFonts w:ascii="Arial" w:eastAsia="Arial" w:hAnsi="Arial" w:cs="Arial"/>
          <w:sz w:val="24"/>
          <w:szCs w:val="24"/>
          <w:lang w:eastAsia="es-MX"/>
        </w:rPr>
        <w:t xml:space="preserve"> </w:t>
      </w:r>
      <w:r>
        <w:rPr>
          <w:rFonts w:ascii="Arial" w:hAnsi="Arial" w:cs="Arial"/>
          <w:sz w:val="24"/>
          <w:szCs w:val="24"/>
          <w:lang w:eastAsia="es-MX"/>
        </w:rPr>
        <w:t>apartar</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así</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objetos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obstaculicen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mismo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cuales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removidos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p</w:t>
      </w:r>
      <w:r>
        <w:rPr>
          <w:rFonts w:ascii="Arial" w:hAnsi="Arial" w:cs="Arial"/>
          <w:sz w:val="24"/>
          <w:szCs w:val="24"/>
          <w:lang w:eastAsia="es-MX"/>
        </w:rPr>
        <w:t>olicías</w:t>
      </w:r>
      <w:r>
        <w:rPr>
          <w:rFonts w:ascii="Arial" w:eastAsia="Arial" w:hAnsi="Arial" w:cs="Arial"/>
          <w:sz w:val="24"/>
          <w:szCs w:val="24"/>
          <w:lang w:eastAsia="es-MX"/>
        </w:rPr>
        <w:t xml:space="preserve"> v</w:t>
      </w:r>
      <w:r>
        <w:rPr>
          <w:rFonts w:ascii="Arial" w:hAnsi="Arial" w:cs="Arial"/>
          <w:sz w:val="24"/>
          <w:szCs w:val="24"/>
          <w:lang w:eastAsia="es-MX"/>
        </w:rPr>
        <w:t>iales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t</w:t>
      </w:r>
      <w:r>
        <w:rPr>
          <w:rFonts w:ascii="Arial" w:hAnsi="Arial" w:cs="Arial"/>
          <w:sz w:val="24"/>
          <w:szCs w:val="24"/>
          <w:lang w:eastAsia="es-MX"/>
        </w:rPr>
        <w:t>ránsito</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SECCIÓN</w:t>
      </w:r>
      <w:r>
        <w:rPr>
          <w:rFonts w:ascii="Arial" w:eastAsia="Arial" w:hAnsi="Arial" w:cs="Arial"/>
          <w:b/>
          <w:sz w:val="24"/>
          <w:szCs w:val="24"/>
          <w:lang w:eastAsia="es-MX"/>
        </w:rPr>
        <w:t xml:space="preserve"> </w:t>
      </w:r>
      <w:r>
        <w:rPr>
          <w:rFonts w:ascii="Arial" w:hAnsi="Arial" w:cs="Arial"/>
          <w:b/>
          <w:sz w:val="24"/>
          <w:szCs w:val="24"/>
          <w:lang w:eastAsia="es-MX"/>
        </w:rPr>
        <w:t>SEGUNDA</w:t>
      </w: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PARQUÍMETROS</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303°</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colocar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operar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efectos</w:t>
      </w:r>
      <w:r>
        <w:rPr>
          <w:rFonts w:ascii="Arial" w:eastAsia="Arial" w:hAnsi="Arial" w:cs="Arial"/>
          <w:sz w:val="24"/>
          <w:szCs w:val="24"/>
          <w:lang w:eastAsia="es-MX"/>
        </w:rPr>
        <w:t xml:space="preserve"> </w:t>
      </w:r>
      <w:r>
        <w:rPr>
          <w:rFonts w:ascii="Arial" w:hAnsi="Arial" w:cs="Arial"/>
          <w:sz w:val="24"/>
          <w:szCs w:val="24"/>
          <w:lang w:eastAsia="es-MX"/>
        </w:rPr>
        <w:t>independientemente</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previsto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leyes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reglamentos</w:t>
      </w:r>
      <w:r>
        <w:rPr>
          <w:rFonts w:ascii="Arial" w:eastAsia="Arial" w:hAnsi="Arial" w:cs="Arial"/>
          <w:sz w:val="24"/>
          <w:szCs w:val="24"/>
          <w:lang w:eastAsia="es-MX"/>
        </w:rPr>
        <w:t xml:space="preserve"> </w:t>
      </w:r>
      <w:r>
        <w:rPr>
          <w:rFonts w:ascii="Arial" w:hAnsi="Arial" w:cs="Arial"/>
          <w:sz w:val="24"/>
          <w:szCs w:val="24"/>
          <w:lang w:eastAsia="es-MX"/>
        </w:rPr>
        <w:t>aplicables</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considerar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siguiente</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I</w:t>
      </w:r>
      <w:r>
        <w:rPr>
          <w:rFonts w:ascii="Arial" w:eastAsia="Arial" w:hAnsi="Arial" w:cs="Arial"/>
          <w:sz w:val="24"/>
          <w:szCs w:val="24"/>
          <w:lang w:eastAsia="es-MX"/>
        </w:rPr>
        <w:t xml:space="preserve">. </w:t>
      </w:r>
      <w:r>
        <w:rPr>
          <w:rFonts w:ascii="Arial" w:hAnsi="Arial" w:cs="Arial"/>
          <w:sz w:val="24"/>
          <w:szCs w:val="24"/>
          <w:lang w:eastAsia="es-MX"/>
        </w:rPr>
        <w:t>Estudio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justifique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instalación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sz w:val="24"/>
          <w:szCs w:val="24"/>
          <w:lang w:eastAsia="es-MX"/>
        </w:rPr>
        <w:t>II</w:t>
      </w:r>
      <w:r>
        <w:rPr>
          <w:rFonts w:ascii="Arial" w:eastAsia="Arial" w:hAnsi="Arial" w:cs="Arial"/>
          <w:sz w:val="24"/>
          <w:szCs w:val="24"/>
          <w:lang w:eastAsia="es-MX"/>
        </w:rPr>
        <w:t xml:space="preserve">. </w:t>
      </w:r>
      <w:r>
        <w:rPr>
          <w:rFonts w:ascii="Arial" w:hAnsi="Arial" w:cs="Arial"/>
          <w:sz w:val="24"/>
          <w:szCs w:val="24"/>
          <w:lang w:eastAsia="es-MX"/>
        </w:rPr>
        <w:t>Evaluación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impacto</w:t>
      </w:r>
      <w:r>
        <w:rPr>
          <w:rFonts w:ascii="Arial" w:eastAsia="Arial" w:hAnsi="Arial" w:cs="Arial"/>
          <w:sz w:val="24"/>
          <w:szCs w:val="24"/>
          <w:lang w:eastAsia="es-MX"/>
        </w:rPr>
        <w:t xml:space="preserve"> </w:t>
      </w:r>
      <w:r>
        <w:rPr>
          <w:rFonts w:ascii="Arial" w:hAnsi="Arial" w:cs="Arial"/>
          <w:sz w:val="24"/>
          <w:szCs w:val="24"/>
          <w:lang w:eastAsia="es-MX"/>
        </w:rPr>
        <w:t>social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comercial</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pretendan</w:t>
      </w:r>
      <w:r>
        <w:rPr>
          <w:rFonts w:ascii="Arial" w:eastAsia="Arial" w:hAnsi="Arial" w:cs="Arial"/>
          <w:sz w:val="24"/>
          <w:szCs w:val="24"/>
          <w:lang w:eastAsia="es-MX"/>
        </w:rPr>
        <w:t xml:space="preserve"> </w:t>
      </w:r>
      <w:r>
        <w:rPr>
          <w:rFonts w:ascii="Arial" w:hAnsi="Arial" w:cs="Arial"/>
          <w:sz w:val="24"/>
          <w:szCs w:val="24"/>
          <w:lang w:eastAsia="es-MX"/>
        </w:rPr>
        <w:t>ubicar</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III</w:t>
      </w:r>
      <w:r>
        <w:rPr>
          <w:rFonts w:ascii="Arial" w:eastAsia="Arial" w:hAnsi="Arial" w:cs="Arial"/>
          <w:sz w:val="24"/>
          <w:szCs w:val="24"/>
          <w:lang w:eastAsia="es-MX"/>
        </w:rPr>
        <w:t xml:space="preserve">. </w:t>
      </w:r>
      <w:r>
        <w:rPr>
          <w:rFonts w:ascii="Arial" w:hAnsi="Arial" w:cs="Arial"/>
          <w:sz w:val="24"/>
          <w:szCs w:val="24"/>
          <w:lang w:eastAsia="es-MX"/>
        </w:rPr>
        <w:t>Estudio</w:t>
      </w:r>
      <w:r>
        <w:rPr>
          <w:rFonts w:ascii="Arial" w:eastAsia="Arial" w:hAnsi="Arial" w:cs="Arial"/>
          <w:sz w:val="24"/>
          <w:szCs w:val="24"/>
          <w:lang w:eastAsia="es-MX"/>
        </w:rPr>
        <w:t xml:space="preserve"> </w:t>
      </w:r>
      <w:r>
        <w:rPr>
          <w:rFonts w:ascii="Arial" w:hAnsi="Arial" w:cs="Arial"/>
          <w:sz w:val="24"/>
          <w:szCs w:val="24"/>
          <w:lang w:eastAsia="es-MX"/>
        </w:rPr>
        <w:t>justificativo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aplicar</w:t>
      </w:r>
      <w:r>
        <w:rPr>
          <w:rFonts w:ascii="Arial" w:eastAsia="Arial" w:hAnsi="Arial" w:cs="Arial"/>
          <w:sz w:val="24"/>
          <w:szCs w:val="24"/>
          <w:lang w:eastAsia="es-MX"/>
        </w:rPr>
        <w:t xml:space="preserve">, </w:t>
      </w:r>
      <w:r>
        <w:rPr>
          <w:rFonts w:ascii="Arial" w:hAnsi="Arial" w:cs="Arial"/>
          <w:sz w:val="24"/>
          <w:szCs w:val="24"/>
          <w:lang w:eastAsia="es-MX"/>
        </w:rPr>
        <w:t>considerando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pretendan</w:t>
      </w:r>
      <w:r>
        <w:rPr>
          <w:rFonts w:ascii="Arial" w:eastAsia="Arial" w:hAnsi="Arial" w:cs="Arial"/>
          <w:sz w:val="24"/>
          <w:szCs w:val="24"/>
          <w:lang w:eastAsia="es-MX"/>
        </w:rPr>
        <w:t xml:space="preserve"> </w:t>
      </w:r>
      <w:r>
        <w:rPr>
          <w:rFonts w:ascii="Arial" w:hAnsi="Arial" w:cs="Arial"/>
          <w:sz w:val="24"/>
          <w:szCs w:val="24"/>
          <w:lang w:eastAsia="es-MX"/>
        </w:rPr>
        <w:t>instalar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condición</w:t>
      </w:r>
      <w:r>
        <w:rPr>
          <w:rFonts w:ascii="Arial" w:eastAsia="Arial" w:hAnsi="Arial" w:cs="Arial"/>
          <w:sz w:val="24"/>
          <w:szCs w:val="24"/>
          <w:lang w:eastAsia="es-MX"/>
        </w:rPr>
        <w:t xml:space="preserve"> </w:t>
      </w:r>
      <w:r>
        <w:rPr>
          <w:rFonts w:ascii="Arial" w:hAnsi="Arial" w:cs="Arial"/>
          <w:sz w:val="24"/>
          <w:szCs w:val="24"/>
          <w:lang w:eastAsia="es-MX"/>
        </w:rPr>
        <w:t>económica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posibles</w:t>
      </w:r>
      <w:r>
        <w:rPr>
          <w:rFonts w:ascii="Arial" w:eastAsia="Arial" w:hAnsi="Arial" w:cs="Arial"/>
          <w:sz w:val="24"/>
          <w:szCs w:val="24"/>
          <w:lang w:eastAsia="es-MX"/>
        </w:rPr>
        <w:t xml:space="preserve"> </w:t>
      </w:r>
      <w:r>
        <w:rPr>
          <w:rFonts w:ascii="Arial" w:hAnsi="Arial" w:cs="Arial"/>
          <w:sz w:val="24"/>
          <w:szCs w:val="24"/>
          <w:lang w:eastAsia="es-MX"/>
        </w:rPr>
        <w:t>usuarios</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ningún</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obstruir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salida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pasos</w:t>
      </w:r>
      <w:r>
        <w:rPr>
          <w:rFonts w:ascii="Arial" w:eastAsia="Arial" w:hAnsi="Arial" w:cs="Arial"/>
          <w:sz w:val="24"/>
          <w:szCs w:val="24"/>
          <w:lang w:eastAsia="es-MX"/>
        </w:rPr>
        <w:t xml:space="preserve"> </w:t>
      </w:r>
      <w:r>
        <w:rPr>
          <w:rFonts w:ascii="Arial" w:hAnsi="Arial" w:cs="Arial"/>
          <w:sz w:val="24"/>
          <w:szCs w:val="24"/>
          <w:lang w:eastAsia="es-MX"/>
        </w:rPr>
        <w:t>peatonales</w:t>
      </w:r>
      <w:r>
        <w:rPr>
          <w:rFonts w:ascii="Arial" w:eastAsia="Arial" w:hAnsi="Arial" w:cs="Arial"/>
          <w:sz w:val="24"/>
          <w:szCs w:val="24"/>
          <w:lang w:eastAsia="es-MX"/>
        </w:rPr>
        <w:t xml:space="preserve">, </w:t>
      </w:r>
      <w:r>
        <w:rPr>
          <w:rFonts w:ascii="Arial" w:hAnsi="Arial" w:cs="Arial"/>
          <w:sz w:val="24"/>
          <w:szCs w:val="24"/>
          <w:lang w:eastAsia="es-MX"/>
        </w:rPr>
        <w:t>ni</w:t>
      </w:r>
      <w:r>
        <w:rPr>
          <w:rFonts w:ascii="Arial" w:eastAsia="Arial" w:hAnsi="Arial" w:cs="Arial"/>
          <w:sz w:val="24"/>
          <w:szCs w:val="24"/>
          <w:lang w:eastAsia="es-MX"/>
        </w:rPr>
        <w:t xml:space="preserve"> </w:t>
      </w:r>
      <w:r>
        <w:rPr>
          <w:rFonts w:ascii="Arial" w:hAnsi="Arial" w:cs="Arial"/>
          <w:sz w:val="24"/>
          <w:szCs w:val="24"/>
          <w:lang w:eastAsia="es-MX"/>
        </w:rPr>
        <w:t>dejaran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respetar</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señales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dispositivos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control</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b/>
          <w:sz w:val="24"/>
          <w:szCs w:val="24"/>
          <w:lang w:eastAsia="es-MX"/>
        </w:rPr>
        <w:t>Artículo</w:t>
      </w:r>
      <w:r>
        <w:rPr>
          <w:rFonts w:ascii="Arial" w:eastAsia="Arial" w:hAnsi="Arial" w:cs="Arial"/>
          <w:b/>
          <w:sz w:val="24"/>
          <w:szCs w:val="24"/>
          <w:lang w:eastAsia="es-MX"/>
        </w:rPr>
        <w:t xml:space="preserve"> 304°</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aprobará</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tarifas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aplicarán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considerando</w:t>
      </w:r>
      <w:r>
        <w:rPr>
          <w:rFonts w:ascii="Arial" w:eastAsia="Arial" w:hAnsi="Arial" w:cs="Arial"/>
          <w:sz w:val="24"/>
          <w:szCs w:val="24"/>
          <w:lang w:eastAsia="es-MX"/>
        </w:rPr>
        <w:t xml:space="preserve"> </w:t>
      </w:r>
      <w:r>
        <w:rPr>
          <w:rFonts w:ascii="Arial" w:hAnsi="Arial" w:cs="Arial"/>
          <w:sz w:val="24"/>
          <w:szCs w:val="24"/>
          <w:lang w:eastAsia="es-MX"/>
        </w:rPr>
        <w:t>días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asueto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festivos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establecerá</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procedimiento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operación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mismos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305°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tengan</w:t>
      </w:r>
      <w:r>
        <w:rPr>
          <w:rFonts w:ascii="Arial" w:eastAsia="Arial" w:hAnsi="Arial" w:cs="Arial"/>
          <w:sz w:val="24"/>
          <w:szCs w:val="24"/>
        </w:rPr>
        <w:t xml:space="preserve"> </w:t>
      </w:r>
      <w:r>
        <w:rPr>
          <w:rFonts w:ascii="Arial" w:hAnsi="Arial" w:cs="Arial"/>
          <w:sz w:val="24"/>
          <w:szCs w:val="24"/>
        </w:rPr>
        <w:t>parquímetros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pagar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cubrirse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tarifa</w:t>
      </w:r>
      <w:r>
        <w:rPr>
          <w:rFonts w:ascii="Arial" w:eastAsia="Arial" w:hAnsi="Arial" w:cs="Arial"/>
          <w:sz w:val="24"/>
          <w:szCs w:val="24"/>
        </w:rPr>
        <w:t xml:space="preserve"> </w:t>
      </w:r>
      <w:r>
        <w:rPr>
          <w:rFonts w:ascii="Arial" w:hAnsi="Arial" w:cs="Arial"/>
          <w:sz w:val="24"/>
          <w:szCs w:val="24"/>
        </w:rPr>
        <w:t>establecida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haber</w:t>
      </w:r>
      <w:r>
        <w:rPr>
          <w:rFonts w:ascii="Arial" w:eastAsia="Arial" w:hAnsi="Arial" w:cs="Arial"/>
          <w:sz w:val="24"/>
          <w:szCs w:val="24"/>
        </w:rPr>
        <w:t xml:space="preserve"> </w:t>
      </w:r>
      <w:r>
        <w:rPr>
          <w:rFonts w:ascii="Arial" w:hAnsi="Arial" w:cs="Arial"/>
          <w:sz w:val="24"/>
          <w:szCs w:val="24"/>
        </w:rPr>
        <w:t>expirado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tiempo</w:t>
      </w:r>
      <w:r>
        <w:rPr>
          <w:rFonts w:ascii="Arial" w:eastAsia="Arial" w:hAnsi="Arial" w:cs="Arial"/>
          <w:sz w:val="24"/>
          <w:szCs w:val="24"/>
        </w:rPr>
        <w:t xml:space="preserve"> </w:t>
      </w:r>
      <w:r>
        <w:rPr>
          <w:rFonts w:ascii="Arial" w:hAnsi="Arial" w:cs="Arial"/>
          <w:sz w:val="24"/>
          <w:szCs w:val="24"/>
        </w:rPr>
        <w:t>permitido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lastRenderedPageBreak/>
        <w:t>levantará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ordenará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retiro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unidad</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depósito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306°</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establecerá</w:t>
      </w:r>
      <w:r>
        <w:rPr>
          <w:rFonts w:ascii="Arial" w:eastAsia="Arial" w:hAnsi="Arial" w:cs="Arial"/>
          <w:sz w:val="24"/>
          <w:szCs w:val="24"/>
        </w:rPr>
        <w:t xml:space="preserve"> </w:t>
      </w:r>
      <w:r>
        <w:rPr>
          <w:rFonts w:ascii="Arial" w:hAnsi="Arial" w:cs="Arial"/>
          <w:sz w:val="24"/>
          <w:szCs w:val="24"/>
        </w:rPr>
        <w:t>baterías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gratuitos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bicicletas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motocicletas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ubicados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puntos</w:t>
      </w:r>
      <w:r>
        <w:rPr>
          <w:rFonts w:ascii="Arial" w:eastAsia="Arial" w:hAnsi="Arial" w:cs="Arial"/>
          <w:sz w:val="24"/>
          <w:szCs w:val="24"/>
        </w:rPr>
        <w:t xml:space="preserve"> </w:t>
      </w:r>
      <w:r>
        <w:rPr>
          <w:rFonts w:ascii="Arial" w:hAnsi="Arial" w:cs="Arial"/>
          <w:sz w:val="24"/>
          <w:szCs w:val="24"/>
        </w:rPr>
        <w:t>estratégicos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histórico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promover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alternativos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transporte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307°</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vías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regulado</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podrá</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concesionado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términos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Gobierno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Tlajomulco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Zúñiga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308°</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encuentran</w:t>
      </w:r>
      <w:r>
        <w:rPr>
          <w:rFonts w:ascii="Arial" w:eastAsia="Arial" w:hAnsi="Arial" w:cs="Arial"/>
          <w:sz w:val="24"/>
          <w:szCs w:val="24"/>
          <w:lang w:eastAsia="es-MX"/>
        </w:rPr>
        <w:t xml:space="preserve">, </w:t>
      </w:r>
      <w:r>
        <w:rPr>
          <w:rFonts w:ascii="Arial" w:hAnsi="Arial" w:cs="Arial"/>
          <w:sz w:val="24"/>
          <w:szCs w:val="24"/>
          <w:lang w:eastAsia="es-MX"/>
        </w:rPr>
        <w:t>estacionados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zona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parquímetros</w:t>
      </w:r>
      <w:r>
        <w:rPr>
          <w:rFonts w:ascii="Arial" w:eastAsia="Arial" w:hAnsi="Arial" w:cs="Arial"/>
          <w:sz w:val="24"/>
          <w:szCs w:val="24"/>
          <w:lang w:eastAsia="es-MX"/>
        </w:rPr>
        <w:t xml:space="preserve">, </w:t>
      </w:r>
      <w:r>
        <w:rPr>
          <w:rFonts w:ascii="Arial" w:hAnsi="Arial" w:cs="Arial"/>
          <w:sz w:val="24"/>
          <w:szCs w:val="24"/>
          <w:lang w:eastAsia="es-MX"/>
        </w:rPr>
        <w:t>previa</w:t>
      </w:r>
      <w:r>
        <w:rPr>
          <w:rFonts w:ascii="Arial" w:eastAsia="Arial" w:hAnsi="Arial" w:cs="Arial"/>
          <w:sz w:val="24"/>
          <w:szCs w:val="24"/>
          <w:lang w:eastAsia="es-MX"/>
        </w:rPr>
        <w:t xml:space="preserve"> </w:t>
      </w:r>
      <w:r>
        <w:rPr>
          <w:rFonts w:ascii="Arial" w:hAnsi="Arial" w:cs="Arial"/>
          <w:sz w:val="24"/>
          <w:szCs w:val="24"/>
          <w:lang w:eastAsia="es-MX"/>
        </w:rPr>
        <w:t>averiguación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abandono</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reporte</w:t>
      </w:r>
      <w:r>
        <w:rPr>
          <w:rFonts w:ascii="Arial" w:eastAsia="Arial" w:hAnsi="Arial" w:cs="Arial"/>
          <w:sz w:val="24"/>
          <w:szCs w:val="24"/>
          <w:lang w:eastAsia="es-MX"/>
        </w:rPr>
        <w:t xml:space="preserve"> </w:t>
      </w:r>
      <w:r>
        <w:rPr>
          <w:rFonts w:ascii="Arial" w:hAnsi="Arial" w:cs="Arial"/>
          <w:sz w:val="24"/>
          <w:szCs w:val="24"/>
          <w:lang w:eastAsia="es-MX"/>
        </w:rPr>
        <w:t>fundado</w:t>
      </w:r>
      <w:r>
        <w:rPr>
          <w:rFonts w:ascii="Arial" w:eastAsia="Arial" w:hAnsi="Arial" w:cs="Arial"/>
          <w:sz w:val="24"/>
          <w:szCs w:val="24"/>
          <w:lang w:eastAsia="es-MX"/>
        </w:rPr>
        <w:t xml:space="preserve">, </w:t>
      </w:r>
      <w:r>
        <w:rPr>
          <w:rFonts w:ascii="Arial" w:hAnsi="Arial" w:cs="Arial"/>
          <w:sz w:val="24"/>
          <w:szCs w:val="24"/>
          <w:lang w:eastAsia="es-MX"/>
        </w:rPr>
        <w:t>serán</w:t>
      </w:r>
      <w:r>
        <w:rPr>
          <w:rFonts w:ascii="Arial" w:eastAsia="Arial" w:hAnsi="Arial" w:cs="Arial"/>
          <w:sz w:val="24"/>
          <w:szCs w:val="24"/>
          <w:lang w:eastAsia="es-MX"/>
        </w:rPr>
        <w:t xml:space="preserve"> </w:t>
      </w:r>
      <w:r>
        <w:rPr>
          <w:rFonts w:ascii="Arial" w:hAnsi="Arial" w:cs="Arial"/>
          <w:sz w:val="24"/>
          <w:szCs w:val="24"/>
          <w:lang w:eastAsia="es-MX"/>
        </w:rPr>
        <w:t>retirados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grúa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remolcados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corralón</w:t>
      </w:r>
      <w:r>
        <w:rPr>
          <w:rFonts w:ascii="Arial" w:eastAsia="Arial" w:hAnsi="Arial" w:cs="Arial"/>
          <w:sz w:val="24"/>
          <w:szCs w:val="24"/>
          <w:lang w:eastAsia="es-MX"/>
        </w:rPr>
        <w:t xml:space="preserve"> </w:t>
      </w:r>
      <w:r>
        <w:rPr>
          <w:rFonts w:ascii="Arial" w:hAnsi="Arial" w:cs="Arial"/>
          <w:sz w:val="24"/>
          <w:szCs w:val="24"/>
          <w:lang w:eastAsia="es-MX"/>
        </w:rPr>
        <w:t>autorizados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a</w:t>
      </w:r>
      <w:r>
        <w:rPr>
          <w:rFonts w:ascii="Arial" w:hAnsi="Arial" w:cs="Arial"/>
          <w:sz w:val="24"/>
          <w:szCs w:val="24"/>
          <w:lang w:eastAsia="es-MX"/>
        </w:rPr>
        <w:t>utoridad</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m</w:t>
      </w:r>
      <w:r>
        <w:rPr>
          <w:rFonts w:ascii="Arial" w:hAnsi="Arial" w:cs="Arial"/>
          <w:sz w:val="24"/>
          <w:szCs w:val="24"/>
          <w:lang w:eastAsia="es-MX"/>
        </w:rPr>
        <w:t>ateria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v</w:t>
      </w:r>
      <w:r>
        <w:rPr>
          <w:rFonts w:ascii="Arial" w:hAnsi="Arial" w:cs="Arial"/>
          <w:sz w:val="24"/>
          <w:szCs w:val="24"/>
          <w:lang w:eastAsia="es-MX"/>
        </w:rPr>
        <w:t>ialidad</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resulte</w:t>
      </w:r>
      <w:r>
        <w:rPr>
          <w:rFonts w:ascii="Arial" w:eastAsia="Arial" w:hAnsi="Arial" w:cs="Arial"/>
          <w:sz w:val="24"/>
          <w:szCs w:val="24"/>
          <w:lang w:eastAsia="es-MX"/>
        </w:rPr>
        <w:t xml:space="preserve"> </w:t>
      </w:r>
      <w:r>
        <w:rPr>
          <w:rFonts w:ascii="Arial" w:hAnsi="Arial" w:cs="Arial"/>
          <w:sz w:val="24"/>
          <w:szCs w:val="24"/>
          <w:lang w:eastAsia="es-MX"/>
        </w:rPr>
        <w:t>competente</w:t>
      </w:r>
      <w:r>
        <w:rPr>
          <w:rFonts w:ascii="Arial" w:eastAsia="Arial" w:hAnsi="Arial" w:cs="Arial"/>
          <w:sz w:val="24"/>
          <w:szCs w:val="24"/>
          <w:lang w:eastAsia="es-MX"/>
        </w:rPr>
        <w:t>.</w:t>
      </w:r>
    </w:p>
    <w:p>
      <w:pPr>
        <w:pStyle w:val="Sinespaciado"/>
        <w:suppressAutoHyphens/>
        <w:spacing w:line="276" w:lineRule="auto"/>
        <w:jc w:val="center"/>
        <w:rPr>
          <w:rFonts w:ascii="Arial" w:hAnsi="Arial" w:cs="Arial"/>
          <w:b/>
          <w:sz w:val="24"/>
          <w:szCs w:val="24"/>
          <w:lang w:eastAsia="es-MX"/>
        </w:rPr>
      </w:pP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OCTAVO</w:t>
      </w:r>
      <w:r>
        <w:rPr>
          <w:rFonts w:ascii="Arial" w:eastAsia="Arial" w:hAnsi="Arial" w:cs="Arial"/>
          <w:b/>
          <w:sz w:val="24"/>
          <w:szCs w:val="24"/>
          <w:lang w:eastAsia="es-MX"/>
        </w:rPr>
        <w:br/>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LAS</w:t>
      </w:r>
      <w:r>
        <w:rPr>
          <w:rFonts w:ascii="Arial" w:eastAsia="Arial" w:hAnsi="Arial" w:cs="Arial"/>
          <w:b/>
          <w:sz w:val="24"/>
          <w:szCs w:val="24"/>
          <w:lang w:eastAsia="es-MX"/>
        </w:rPr>
        <w:t xml:space="preserve"> </w:t>
      </w:r>
      <w:r>
        <w:rPr>
          <w:rFonts w:ascii="Arial" w:hAnsi="Arial" w:cs="Arial"/>
          <w:b/>
          <w:sz w:val="24"/>
          <w:szCs w:val="24"/>
          <w:lang w:eastAsia="es-MX"/>
        </w:rPr>
        <w:t>TERMINALES</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309°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legislación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aprobará</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lugares</w:t>
      </w:r>
      <w:r>
        <w:rPr>
          <w:rFonts w:ascii="Arial" w:eastAsia="Arial" w:hAnsi="Arial" w:cs="Arial"/>
          <w:sz w:val="24"/>
          <w:szCs w:val="24"/>
          <w:lang w:eastAsia="es-MX"/>
        </w:rPr>
        <w:t xml:space="preserve"> </w:t>
      </w:r>
      <w:r>
        <w:rPr>
          <w:rFonts w:ascii="Arial" w:hAnsi="Arial" w:cs="Arial"/>
          <w:sz w:val="24"/>
          <w:szCs w:val="24"/>
          <w:lang w:eastAsia="es-MX"/>
        </w:rPr>
        <w:t>apropiados</w:t>
      </w:r>
      <w:r>
        <w:rPr>
          <w:rFonts w:ascii="Arial" w:eastAsia="Arial" w:hAnsi="Arial" w:cs="Arial"/>
          <w:sz w:val="24"/>
          <w:szCs w:val="24"/>
          <w:lang w:eastAsia="es-MX"/>
        </w:rPr>
        <w:t xml:space="preserve"> </w:t>
      </w:r>
      <w:r>
        <w:rPr>
          <w:rFonts w:ascii="Arial" w:hAnsi="Arial" w:cs="Arial"/>
          <w:sz w:val="24"/>
          <w:szCs w:val="24"/>
          <w:lang w:eastAsia="es-MX"/>
        </w:rPr>
        <w:t>dependiendo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presten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ubicación</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construcción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pasajeros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carga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concesión</w:t>
      </w:r>
      <w:r>
        <w:rPr>
          <w:rFonts w:ascii="Arial" w:eastAsia="Arial" w:hAnsi="Arial" w:cs="Arial"/>
          <w:sz w:val="24"/>
          <w:szCs w:val="24"/>
          <w:lang w:eastAsia="es-MX"/>
        </w:rPr>
        <w:t xml:space="preserve"> </w:t>
      </w:r>
      <w:r>
        <w:rPr>
          <w:rFonts w:ascii="Arial" w:hAnsi="Arial" w:cs="Arial"/>
          <w:sz w:val="24"/>
          <w:szCs w:val="24"/>
          <w:lang w:eastAsia="es-MX"/>
        </w:rPr>
        <w:t>federal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concesión</w:t>
      </w:r>
      <w:r>
        <w:rPr>
          <w:rFonts w:ascii="Arial" w:eastAsia="Arial" w:hAnsi="Arial" w:cs="Arial"/>
          <w:sz w:val="24"/>
          <w:szCs w:val="24"/>
          <w:lang w:eastAsia="es-MX"/>
        </w:rPr>
        <w:t xml:space="preserve"> </w:t>
      </w:r>
      <w:r>
        <w:rPr>
          <w:rFonts w:ascii="Arial" w:hAnsi="Arial" w:cs="Arial"/>
          <w:sz w:val="24"/>
          <w:szCs w:val="24"/>
          <w:lang w:eastAsia="es-MX"/>
        </w:rPr>
        <w:t>estatal</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310°</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estaciones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establecerse</w:t>
      </w:r>
      <w:r>
        <w:rPr>
          <w:rFonts w:ascii="Arial" w:eastAsia="Arial" w:hAnsi="Arial" w:cs="Arial"/>
          <w:sz w:val="24"/>
          <w:szCs w:val="24"/>
          <w:lang w:eastAsia="es-MX"/>
        </w:rPr>
        <w:t xml:space="preserve"> </w:t>
      </w:r>
      <w:r>
        <w:rPr>
          <w:rFonts w:ascii="Arial" w:hAnsi="Arial" w:cs="Arial"/>
          <w:sz w:val="24"/>
          <w:szCs w:val="24"/>
          <w:lang w:eastAsia="es-MX"/>
        </w:rPr>
        <w:t>fuera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locales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amplitud</w:t>
      </w:r>
      <w:r>
        <w:rPr>
          <w:rFonts w:ascii="Arial" w:eastAsia="Arial" w:hAnsi="Arial" w:cs="Arial"/>
          <w:sz w:val="24"/>
          <w:szCs w:val="24"/>
          <w:lang w:eastAsia="es-MX"/>
        </w:rPr>
        <w:t xml:space="preserve"> </w:t>
      </w:r>
      <w:r>
        <w:rPr>
          <w:rFonts w:ascii="Arial" w:hAnsi="Arial" w:cs="Arial"/>
          <w:sz w:val="24"/>
          <w:szCs w:val="24"/>
          <w:lang w:eastAsia="es-MX"/>
        </w:rPr>
        <w:t>suficiente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permitir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maniobras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b/>
          <w:sz w:val="24"/>
          <w:szCs w:val="24"/>
          <w:lang w:eastAsia="es-MX"/>
        </w:rPr>
        <w:t>Artículo</w:t>
      </w:r>
      <w:r>
        <w:rPr>
          <w:rFonts w:ascii="Arial" w:eastAsia="Arial" w:hAnsi="Arial" w:cs="Arial"/>
          <w:b/>
          <w:sz w:val="24"/>
          <w:szCs w:val="24"/>
          <w:lang w:eastAsia="es-MX"/>
        </w:rPr>
        <w:t xml:space="preserve"> 311°</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estaciones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ubicarse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calles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poca</w:t>
      </w:r>
      <w:r>
        <w:rPr>
          <w:rFonts w:ascii="Arial" w:eastAsia="Arial" w:hAnsi="Arial" w:cs="Arial"/>
          <w:sz w:val="24"/>
          <w:szCs w:val="24"/>
          <w:lang w:eastAsia="es-MX"/>
        </w:rPr>
        <w:t xml:space="preserve"> </w:t>
      </w:r>
      <w:r>
        <w:rPr>
          <w:rFonts w:ascii="Arial" w:hAnsi="Arial" w:cs="Arial"/>
          <w:sz w:val="24"/>
          <w:szCs w:val="24"/>
          <w:lang w:eastAsia="es-MX"/>
        </w:rPr>
        <w:t>afluencia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 xml:space="preserve"> </w:t>
      </w:r>
      <w:r>
        <w:rPr>
          <w:rFonts w:ascii="Arial" w:hAnsi="Arial" w:cs="Arial"/>
          <w:sz w:val="24"/>
          <w:szCs w:val="24"/>
          <w:lang w:eastAsia="es-MX"/>
        </w:rPr>
        <w:t>vehicular</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donde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movimientos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salida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obstruyan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fluida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312°</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terminación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ruta</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autorizarse</w:t>
      </w:r>
      <w:r>
        <w:rPr>
          <w:rFonts w:ascii="Arial" w:eastAsia="Arial" w:hAnsi="Arial" w:cs="Arial"/>
          <w:sz w:val="24"/>
          <w:szCs w:val="24"/>
          <w:lang w:eastAsia="es-MX"/>
        </w:rPr>
        <w:t xml:space="preserve"> </w:t>
      </w:r>
      <w:r>
        <w:rPr>
          <w:rFonts w:ascii="Arial" w:hAnsi="Arial" w:cs="Arial"/>
          <w:sz w:val="24"/>
          <w:szCs w:val="24"/>
          <w:lang w:eastAsia="es-MX"/>
        </w:rPr>
        <w:t>temporalmente</w:t>
      </w:r>
      <w:r>
        <w:rPr>
          <w:rFonts w:ascii="Arial" w:eastAsia="Arial" w:hAnsi="Arial" w:cs="Arial"/>
          <w:sz w:val="24"/>
          <w:szCs w:val="24"/>
          <w:lang w:eastAsia="es-MX"/>
        </w:rPr>
        <w:t xml:space="preserve">, </w:t>
      </w:r>
      <w:r>
        <w:rPr>
          <w:rFonts w:ascii="Arial" w:hAnsi="Arial" w:cs="Arial"/>
          <w:sz w:val="24"/>
          <w:szCs w:val="24"/>
          <w:lang w:eastAsia="es-MX"/>
        </w:rPr>
        <w:t>siempre</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cuando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abstengan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Obstruir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circulación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peatones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Permanecer</w:t>
      </w:r>
      <w:r>
        <w:rPr>
          <w:rFonts w:ascii="Arial" w:eastAsia="Arial" w:hAnsi="Arial" w:cs="Arial"/>
          <w:sz w:val="24"/>
          <w:szCs w:val="24"/>
          <w:lang w:eastAsia="es-MX"/>
        </w:rPr>
        <w:t xml:space="preserve"> </w:t>
      </w:r>
      <w:r>
        <w:rPr>
          <w:rFonts w:ascii="Arial" w:hAnsi="Arial" w:cs="Arial"/>
          <w:sz w:val="24"/>
          <w:szCs w:val="24"/>
          <w:lang w:eastAsia="es-MX"/>
        </w:rPr>
        <w:t>más</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indispensable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ascenso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descenso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pasajeros</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lastRenderedPageBreak/>
        <w:t>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Ensuciar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causar</w:t>
      </w:r>
      <w:r>
        <w:rPr>
          <w:rFonts w:ascii="Arial" w:eastAsia="Arial" w:hAnsi="Arial" w:cs="Arial"/>
          <w:sz w:val="24"/>
          <w:szCs w:val="24"/>
          <w:lang w:eastAsia="es-MX"/>
        </w:rPr>
        <w:t xml:space="preserve"> </w:t>
      </w:r>
      <w:r>
        <w:rPr>
          <w:rFonts w:ascii="Arial" w:hAnsi="Arial" w:cs="Arial"/>
          <w:sz w:val="24"/>
          <w:szCs w:val="24"/>
          <w:lang w:eastAsia="es-MX"/>
        </w:rPr>
        <w:t>mala</w:t>
      </w:r>
      <w:r>
        <w:rPr>
          <w:rFonts w:ascii="Arial" w:eastAsia="Arial" w:hAnsi="Arial" w:cs="Arial"/>
          <w:sz w:val="24"/>
          <w:szCs w:val="24"/>
          <w:lang w:eastAsia="es-MX"/>
        </w:rPr>
        <w:t xml:space="preserve"> </w:t>
      </w:r>
      <w:r>
        <w:rPr>
          <w:rFonts w:ascii="Arial" w:hAnsi="Arial" w:cs="Arial"/>
          <w:sz w:val="24"/>
          <w:szCs w:val="24"/>
          <w:lang w:eastAsia="es-MX"/>
        </w:rPr>
        <w:t>impresión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actos</w:t>
      </w:r>
      <w:r>
        <w:rPr>
          <w:rFonts w:ascii="Arial" w:eastAsia="Arial" w:hAnsi="Arial" w:cs="Arial"/>
          <w:sz w:val="24"/>
          <w:szCs w:val="24"/>
          <w:lang w:eastAsia="es-MX"/>
        </w:rPr>
        <w:t xml:space="preserve"> </w:t>
      </w:r>
      <w:r>
        <w:rPr>
          <w:rFonts w:ascii="Arial" w:hAnsi="Arial" w:cs="Arial"/>
          <w:sz w:val="24"/>
          <w:szCs w:val="24"/>
          <w:lang w:eastAsia="es-MX"/>
        </w:rPr>
        <w:t>fuera</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decoro</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terminales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rutas</w:t>
      </w:r>
      <w:r>
        <w:rPr>
          <w:rFonts w:ascii="Arial" w:eastAsia="Arial" w:hAnsi="Arial" w:cs="Arial"/>
          <w:sz w:val="24"/>
          <w:szCs w:val="24"/>
          <w:lang w:eastAsia="es-MX"/>
        </w:rPr>
        <w:t xml:space="preserve"> </w:t>
      </w:r>
      <w:r>
        <w:rPr>
          <w:rFonts w:ascii="Arial" w:hAnsi="Arial" w:cs="Arial"/>
          <w:sz w:val="24"/>
          <w:szCs w:val="24"/>
          <w:lang w:eastAsia="es-MX"/>
        </w:rPr>
        <w:t>establecidas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transporte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pasajeros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autobuses</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ruta</w:t>
      </w:r>
      <w:r>
        <w:rPr>
          <w:rFonts w:ascii="Arial" w:eastAsia="Arial" w:hAnsi="Arial" w:cs="Arial"/>
          <w:sz w:val="24"/>
          <w:szCs w:val="24"/>
          <w:lang w:eastAsia="es-MX"/>
        </w:rPr>
        <w:t xml:space="preserve"> </w:t>
      </w:r>
      <w:r>
        <w:rPr>
          <w:rFonts w:ascii="Arial" w:hAnsi="Arial" w:cs="Arial"/>
          <w:sz w:val="24"/>
          <w:szCs w:val="24"/>
          <w:lang w:eastAsia="es-MX"/>
        </w:rPr>
        <w:t>establecida</w:t>
      </w:r>
      <w:r>
        <w:rPr>
          <w:rFonts w:ascii="Arial" w:eastAsia="Arial" w:hAnsi="Arial" w:cs="Arial"/>
          <w:sz w:val="24"/>
          <w:szCs w:val="24"/>
          <w:lang w:eastAsia="es-MX"/>
        </w:rPr>
        <w:t xml:space="preserve">, </w:t>
      </w:r>
      <w:r>
        <w:rPr>
          <w:rFonts w:ascii="Arial" w:hAnsi="Arial" w:cs="Arial"/>
          <w:sz w:val="24"/>
          <w:szCs w:val="24"/>
          <w:lang w:eastAsia="es-MX"/>
        </w:rPr>
        <w:t>serán</w:t>
      </w:r>
      <w:r>
        <w:rPr>
          <w:rFonts w:ascii="Arial" w:eastAsia="Arial" w:hAnsi="Arial" w:cs="Arial"/>
          <w:sz w:val="24"/>
          <w:szCs w:val="24"/>
          <w:lang w:eastAsia="es-MX"/>
        </w:rPr>
        <w:t xml:space="preserve"> </w:t>
      </w:r>
      <w:r>
        <w:rPr>
          <w:rFonts w:ascii="Arial" w:hAnsi="Arial" w:cs="Arial"/>
          <w:sz w:val="24"/>
          <w:szCs w:val="24"/>
          <w:lang w:eastAsia="es-MX"/>
        </w:rPr>
        <w:t>aprobadas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r</w:t>
      </w:r>
      <w:r>
        <w:rPr>
          <w:rFonts w:ascii="Arial" w:hAnsi="Arial" w:cs="Arial"/>
          <w:sz w:val="24"/>
          <w:szCs w:val="24"/>
          <w:lang w:eastAsia="es-MX"/>
        </w:rPr>
        <w:t>eglamento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materia</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313°</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brinden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dispuesto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l</w:t>
      </w:r>
      <w:r>
        <w:rPr>
          <w:rFonts w:ascii="Arial" w:hAnsi="Arial" w:cs="Arial"/>
          <w:sz w:val="24"/>
          <w:szCs w:val="24"/>
          <w:lang w:eastAsia="es-MX"/>
        </w:rPr>
        <w:t>egislación</w:t>
      </w:r>
      <w:r>
        <w:rPr>
          <w:rFonts w:ascii="Arial" w:eastAsia="Arial" w:hAnsi="Arial" w:cs="Arial"/>
          <w:sz w:val="24"/>
          <w:szCs w:val="24"/>
          <w:lang w:eastAsia="es-MX"/>
        </w:rPr>
        <w:t xml:space="preserve"> </w:t>
      </w:r>
      <w:r>
        <w:rPr>
          <w:rFonts w:ascii="Arial" w:hAnsi="Arial" w:cs="Arial"/>
          <w:sz w:val="24"/>
          <w:szCs w:val="24"/>
          <w:lang w:eastAsia="es-MX"/>
        </w:rPr>
        <w:t>vigente</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contar</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guarda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planes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programas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desarrollo</w:t>
      </w:r>
      <w:r>
        <w:rPr>
          <w:rFonts w:ascii="Arial" w:eastAsia="Arial" w:hAnsi="Arial" w:cs="Arial"/>
          <w:sz w:val="24"/>
          <w:szCs w:val="24"/>
          <w:lang w:eastAsia="es-MX"/>
        </w:rPr>
        <w:t xml:space="preserve"> </w:t>
      </w:r>
      <w:r>
        <w:rPr>
          <w:rFonts w:ascii="Arial" w:hAnsi="Arial" w:cs="Arial"/>
          <w:sz w:val="24"/>
          <w:szCs w:val="24"/>
          <w:lang w:eastAsia="es-MX"/>
        </w:rPr>
        <w:t>urbano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petición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persona</w:t>
      </w:r>
      <w:r>
        <w:rPr>
          <w:rFonts w:ascii="Arial" w:eastAsia="Arial" w:hAnsi="Arial" w:cs="Arial"/>
          <w:sz w:val="24"/>
          <w:szCs w:val="24"/>
          <w:lang w:eastAsia="es-MX"/>
        </w:rPr>
        <w:t xml:space="preserve"> </w:t>
      </w:r>
      <w:r>
        <w:rPr>
          <w:rFonts w:ascii="Arial" w:hAnsi="Arial" w:cs="Arial"/>
          <w:sz w:val="24"/>
          <w:szCs w:val="24"/>
          <w:lang w:eastAsia="es-MX"/>
        </w:rPr>
        <w:t>física</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moral</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opere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encierro</w:t>
      </w:r>
      <w:r>
        <w:rPr>
          <w:rFonts w:ascii="Arial" w:eastAsia="Arial" w:hAnsi="Arial" w:cs="Arial"/>
          <w:sz w:val="24"/>
          <w:szCs w:val="24"/>
          <w:lang w:eastAsia="es-MX"/>
        </w:rPr>
        <w:t xml:space="preserve">, </w:t>
      </w:r>
      <w:r>
        <w:rPr>
          <w:rFonts w:ascii="Arial" w:hAnsi="Arial" w:cs="Arial"/>
          <w:sz w:val="24"/>
          <w:szCs w:val="24"/>
          <w:lang w:eastAsia="es-MX"/>
        </w:rPr>
        <w:t>otorgará</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suelo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apertura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obtención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licencia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funcionamiento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caso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encierros</w:t>
      </w:r>
      <w:r>
        <w:rPr>
          <w:rFonts w:ascii="Arial" w:eastAsia="Arial" w:hAnsi="Arial" w:cs="Arial"/>
          <w:sz w:val="24"/>
          <w:szCs w:val="24"/>
          <w:lang w:eastAsia="es-MX"/>
        </w:rPr>
        <w:t xml:space="preserve">, </w:t>
      </w:r>
      <w:r>
        <w:rPr>
          <w:rFonts w:ascii="Arial" w:hAnsi="Arial" w:cs="Arial"/>
          <w:sz w:val="24"/>
          <w:szCs w:val="24"/>
          <w:lang w:eastAsia="es-MX"/>
        </w:rPr>
        <w:t>vigilando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estos</w:t>
      </w:r>
      <w:r>
        <w:rPr>
          <w:rFonts w:ascii="Arial" w:eastAsia="Arial" w:hAnsi="Arial" w:cs="Arial"/>
          <w:sz w:val="24"/>
          <w:szCs w:val="24"/>
          <w:lang w:eastAsia="es-MX"/>
        </w:rPr>
        <w:t xml:space="preserve"> </w:t>
      </w:r>
      <w:r>
        <w:rPr>
          <w:rFonts w:ascii="Arial" w:hAnsi="Arial" w:cs="Arial"/>
          <w:sz w:val="24"/>
          <w:szCs w:val="24"/>
          <w:lang w:eastAsia="es-MX"/>
        </w:rPr>
        <w:t>cuenten</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espacio</w:t>
      </w:r>
      <w:r>
        <w:rPr>
          <w:rFonts w:ascii="Arial" w:eastAsia="Arial" w:hAnsi="Arial" w:cs="Arial"/>
          <w:sz w:val="24"/>
          <w:szCs w:val="24"/>
          <w:lang w:eastAsia="es-MX"/>
        </w:rPr>
        <w:t xml:space="preserve"> </w:t>
      </w:r>
      <w:r>
        <w:rPr>
          <w:rFonts w:ascii="Arial" w:hAnsi="Arial" w:cs="Arial"/>
          <w:sz w:val="24"/>
          <w:szCs w:val="24"/>
          <w:lang w:eastAsia="es-MX"/>
        </w:rPr>
        <w:t>suficiente</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guarda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entrada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salida</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afecte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tránsito</w:t>
      </w:r>
      <w:r>
        <w:rPr>
          <w:rFonts w:ascii="Arial" w:eastAsia="Arial" w:hAnsi="Arial" w:cs="Arial"/>
          <w:sz w:val="24"/>
          <w:szCs w:val="24"/>
          <w:lang w:eastAsia="es-MX"/>
        </w:rPr>
        <w:t xml:space="preserve"> </w:t>
      </w:r>
      <w:r>
        <w:rPr>
          <w:rFonts w:ascii="Arial" w:hAnsi="Arial" w:cs="Arial"/>
          <w:sz w:val="24"/>
          <w:szCs w:val="24"/>
          <w:lang w:eastAsia="es-MX"/>
        </w:rPr>
        <w:t>vehicular</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r>
        <w:rPr>
          <w:rFonts w:ascii="Arial" w:eastAsia="Arial" w:hAnsi="Arial" w:cs="Arial"/>
          <w:sz w:val="24"/>
          <w:szCs w:val="24"/>
          <w:lang w:eastAsia="es-MX"/>
        </w:rPr>
        <w:br/>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vía</w:t>
      </w:r>
      <w:r>
        <w:rPr>
          <w:rFonts w:ascii="Arial" w:eastAsia="Arial" w:hAnsi="Arial" w:cs="Arial"/>
          <w:sz w:val="24"/>
          <w:szCs w:val="24"/>
          <w:lang w:eastAsia="es-MX"/>
        </w:rPr>
        <w:t xml:space="preserve"> </w:t>
      </w:r>
      <w:r>
        <w:rPr>
          <w:rFonts w:ascii="Arial" w:hAnsi="Arial" w:cs="Arial"/>
          <w:sz w:val="24"/>
          <w:szCs w:val="24"/>
          <w:lang w:eastAsia="es-MX"/>
        </w:rPr>
        <w:t>pública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vehículos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permite</w:t>
      </w:r>
      <w:r>
        <w:rPr>
          <w:rFonts w:ascii="Arial" w:eastAsia="Arial" w:hAnsi="Arial" w:cs="Arial"/>
          <w:sz w:val="24"/>
          <w:szCs w:val="24"/>
          <w:lang w:eastAsia="es-MX"/>
        </w:rPr>
        <w:t xml:space="preserve"> </w:t>
      </w:r>
      <w:r>
        <w:rPr>
          <w:rFonts w:ascii="Arial" w:hAnsi="Arial" w:cs="Arial"/>
          <w:sz w:val="24"/>
          <w:szCs w:val="24"/>
          <w:lang w:eastAsia="es-MX"/>
        </w:rPr>
        <w:t>exclusivamente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temporal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solo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ascenso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descenso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usuarios</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w:t>
      </w: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NOVENO</w:t>
      </w:r>
      <w:r>
        <w:rPr>
          <w:rFonts w:ascii="Arial" w:eastAsia="Arial" w:hAnsi="Arial" w:cs="Arial"/>
          <w:b/>
          <w:sz w:val="24"/>
          <w:szCs w:val="24"/>
          <w:lang w:eastAsia="es-MX"/>
        </w:rPr>
        <w:br/>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ESTACIONAMIENTOS</w:t>
      </w:r>
      <w:r>
        <w:rPr>
          <w:rFonts w:ascii="Arial" w:eastAsia="Arial" w:hAnsi="Arial" w:cs="Arial"/>
          <w:b/>
          <w:sz w:val="24"/>
          <w:szCs w:val="24"/>
          <w:lang w:eastAsia="es-MX"/>
        </w:rPr>
        <w:t xml:space="preserve"> </w:t>
      </w:r>
      <w:r>
        <w:rPr>
          <w:rFonts w:ascii="Arial" w:hAnsi="Arial" w:cs="Arial"/>
          <w:b/>
          <w:sz w:val="24"/>
          <w:szCs w:val="24"/>
          <w:lang w:eastAsia="es-MX"/>
        </w:rPr>
        <w:t>PÚBLICOS</w:t>
      </w:r>
      <w:r>
        <w:rPr>
          <w:rFonts w:ascii="Arial" w:eastAsia="Arial" w:hAnsi="Arial" w:cs="Arial"/>
          <w:b/>
          <w:sz w:val="24"/>
          <w:szCs w:val="24"/>
          <w:lang w:eastAsia="es-MX"/>
        </w:rPr>
        <w:t xml:space="preserve"> </w:t>
      </w:r>
      <w:r>
        <w:rPr>
          <w:rFonts w:ascii="Arial" w:hAnsi="Arial" w:cs="Arial"/>
          <w:b/>
          <w:sz w:val="24"/>
          <w:szCs w:val="24"/>
          <w:lang w:eastAsia="es-MX"/>
        </w:rPr>
        <w:t>EVENTUALES</w:t>
      </w:r>
      <w:r>
        <w:rPr>
          <w:rFonts w:ascii="Arial" w:eastAsia="Arial" w:hAnsi="Arial" w:cs="Arial"/>
          <w:b/>
          <w:sz w:val="24"/>
          <w:szCs w:val="24"/>
          <w:lang w:eastAsia="es-MX"/>
        </w:rPr>
        <w:t xml:space="preserve"> </w:t>
      </w:r>
      <w:r>
        <w:rPr>
          <w:rFonts w:ascii="Arial" w:hAnsi="Arial" w:cs="Arial"/>
          <w:b/>
          <w:sz w:val="24"/>
          <w:szCs w:val="24"/>
          <w:lang w:eastAsia="es-MX"/>
        </w:rPr>
        <w:t>OPERADOS</w:t>
      </w:r>
      <w:r>
        <w:rPr>
          <w:rFonts w:ascii="Arial" w:eastAsia="Arial" w:hAnsi="Arial" w:cs="Arial"/>
          <w:b/>
          <w:sz w:val="24"/>
          <w:szCs w:val="24"/>
          <w:lang w:eastAsia="es-MX"/>
        </w:rPr>
        <w:t xml:space="preserve"> </w:t>
      </w:r>
      <w:r>
        <w:rPr>
          <w:rFonts w:ascii="Arial" w:hAnsi="Arial" w:cs="Arial"/>
          <w:b/>
          <w:sz w:val="24"/>
          <w:szCs w:val="24"/>
          <w:lang w:eastAsia="es-MX"/>
        </w:rPr>
        <w:t>POR</w:t>
      </w:r>
      <w:r>
        <w:rPr>
          <w:rFonts w:ascii="Arial" w:eastAsia="Arial" w:hAnsi="Arial" w:cs="Arial"/>
          <w:b/>
          <w:sz w:val="24"/>
          <w:szCs w:val="24"/>
          <w:lang w:eastAsia="es-MX"/>
        </w:rPr>
        <w:t xml:space="preserve"> </w:t>
      </w:r>
      <w:r>
        <w:rPr>
          <w:rFonts w:ascii="Arial" w:hAnsi="Arial" w:cs="Arial"/>
          <w:b/>
          <w:sz w:val="24"/>
          <w:szCs w:val="24"/>
          <w:lang w:eastAsia="es-MX"/>
        </w:rPr>
        <w:t>PARTICULARES</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314°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requerirá</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incluyendo</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autos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315°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denominan</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operados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particulares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prestan</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predios</w:t>
      </w:r>
      <w:r>
        <w:rPr>
          <w:rFonts w:ascii="Arial" w:eastAsia="Arial" w:hAnsi="Arial" w:cs="Arial"/>
          <w:sz w:val="24"/>
          <w:szCs w:val="24"/>
          <w:lang w:eastAsia="es-MX"/>
        </w:rPr>
        <w:t xml:space="preserve"> </w:t>
      </w:r>
      <w:r>
        <w:rPr>
          <w:rFonts w:ascii="Arial" w:hAnsi="Arial" w:cs="Arial"/>
          <w:sz w:val="24"/>
          <w:szCs w:val="24"/>
          <w:lang w:eastAsia="es-MX"/>
        </w:rPr>
        <w:t>acondicionados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manera</w:t>
      </w:r>
      <w:r>
        <w:rPr>
          <w:rFonts w:ascii="Arial" w:eastAsia="Arial" w:hAnsi="Arial" w:cs="Arial"/>
          <w:sz w:val="24"/>
          <w:szCs w:val="24"/>
          <w:lang w:eastAsia="es-MX"/>
        </w:rPr>
        <w:t xml:space="preserve"> </w:t>
      </w:r>
      <w:r>
        <w:rPr>
          <w:rFonts w:ascii="Arial" w:hAnsi="Arial" w:cs="Arial"/>
          <w:sz w:val="24"/>
          <w:szCs w:val="24"/>
          <w:lang w:eastAsia="es-MX"/>
        </w:rPr>
        <w:t>temporal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ofrecer</w:t>
      </w:r>
      <w:r>
        <w:rPr>
          <w:rFonts w:ascii="Arial" w:eastAsia="Arial" w:hAnsi="Arial" w:cs="Arial"/>
          <w:sz w:val="24"/>
          <w:szCs w:val="24"/>
          <w:lang w:eastAsia="es-MX"/>
        </w:rPr>
        <w:t xml:space="preserve"> </w:t>
      </w:r>
      <w:r>
        <w:rPr>
          <w:rFonts w:ascii="Arial" w:hAnsi="Arial" w:cs="Arial"/>
          <w:sz w:val="24"/>
          <w:szCs w:val="24"/>
          <w:lang w:eastAsia="es-MX"/>
        </w:rPr>
        <w:t>este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asistentes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eventos</w:t>
      </w:r>
      <w:r>
        <w:rPr>
          <w:rFonts w:ascii="Arial" w:eastAsia="Arial" w:hAnsi="Arial" w:cs="Arial"/>
          <w:sz w:val="24"/>
          <w:szCs w:val="24"/>
          <w:lang w:eastAsia="es-MX"/>
        </w:rPr>
        <w:t xml:space="preserve">, </w:t>
      </w:r>
      <w:r>
        <w:rPr>
          <w:rFonts w:ascii="Arial" w:hAnsi="Arial" w:cs="Arial"/>
          <w:sz w:val="24"/>
          <w:szCs w:val="24"/>
          <w:lang w:eastAsia="es-MX"/>
        </w:rPr>
        <w:t>ferias</w:t>
      </w:r>
      <w:r>
        <w:rPr>
          <w:rFonts w:ascii="Arial" w:eastAsia="Arial" w:hAnsi="Arial" w:cs="Arial"/>
          <w:sz w:val="24"/>
          <w:szCs w:val="24"/>
          <w:lang w:eastAsia="es-MX"/>
        </w:rPr>
        <w:t xml:space="preserve">, </w:t>
      </w:r>
      <w:r>
        <w:rPr>
          <w:rFonts w:ascii="Arial" w:hAnsi="Arial" w:cs="Arial"/>
          <w:sz w:val="24"/>
          <w:szCs w:val="24"/>
          <w:lang w:eastAsia="es-MX"/>
        </w:rPr>
        <w:t>conciertos</w:t>
      </w:r>
      <w:r>
        <w:rPr>
          <w:rFonts w:ascii="Arial" w:eastAsia="Arial" w:hAnsi="Arial" w:cs="Arial"/>
          <w:sz w:val="24"/>
          <w:szCs w:val="24"/>
          <w:lang w:eastAsia="es-MX"/>
        </w:rPr>
        <w:t xml:space="preserve">, </w:t>
      </w:r>
      <w:r>
        <w:rPr>
          <w:rFonts w:ascii="Arial" w:hAnsi="Arial" w:cs="Arial"/>
          <w:sz w:val="24"/>
          <w:szCs w:val="24"/>
          <w:lang w:eastAsia="es-MX"/>
        </w:rPr>
        <w:t>exposiciones</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análogos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no</w:t>
      </w:r>
      <w:r>
        <w:rPr>
          <w:rFonts w:ascii="Arial" w:eastAsia="Arial" w:hAnsi="Arial" w:cs="Arial"/>
          <w:sz w:val="24"/>
          <w:szCs w:val="24"/>
          <w:lang w:eastAsia="es-MX"/>
        </w:rPr>
        <w:t xml:space="preserve"> </w:t>
      </w:r>
      <w:r>
        <w:rPr>
          <w:rFonts w:ascii="Arial" w:hAnsi="Arial" w:cs="Arial"/>
          <w:sz w:val="24"/>
          <w:szCs w:val="24"/>
          <w:lang w:eastAsia="es-MX"/>
        </w:rPr>
        <w:t>sean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carácter</w:t>
      </w:r>
      <w:r>
        <w:rPr>
          <w:rFonts w:ascii="Arial" w:eastAsia="Arial" w:hAnsi="Arial" w:cs="Arial"/>
          <w:sz w:val="24"/>
          <w:szCs w:val="24"/>
          <w:lang w:eastAsia="es-MX"/>
        </w:rPr>
        <w:t xml:space="preserve"> </w:t>
      </w:r>
      <w:r>
        <w:rPr>
          <w:rFonts w:ascii="Arial" w:hAnsi="Arial" w:cs="Arial"/>
          <w:sz w:val="24"/>
          <w:szCs w:val="24"/>
          <w:lang w:eastAsia="es-MX"/>
        </w:rPr>
        <w:t>permanente</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316°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públicos</w:t>
      </w:r>
      <w:r>
        <w:rPr>
          <w:rFonts w:ascii="Arial" w:eastAsia="Arial" w:hAnsi="Arial" w:cs="Arial"/>
          <w:sz w:val="24"/>
          <w:szCs w:val="24"/>
          <w:lang w:eastAsia="es-MX"/>
        </w:rPr>
        <w:t xml:space="preserve"> </w:t>
      </w:r>
      <w:r>
        <w:rPr>
          <w:rFonts w:ascii="Arial" w:hAnsi="Arial" w:cs="Arial"/>
          <w:sz w:val="24"/>
          <w:szCs w:val="24"/>
          <w:lang w:eastAsia="es-MX"/>
        </w:rPr>
        <w:t>eventuales</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interesado</w:t>
      </w:r>
      <w:r>
        <w:rPr>
          <w:rFonts w:ascii="Arial" w:eastAsia="Arial" w:hAnsi="Arial" w:cs="Arial"/>
          <w:sz w:val="24"/>
          <w:szCs w:val="24"/>
          <w:lang w:eastAsia="es-MX"/>
        </w:rPr>
        <w:t xml:space="preserve"> </w:t>
      </w:r>
      <w:r>
        <w:rPr>
          <w:rFonts w:ascii="Arial" w:hAnsi="Arial" w:cs="Arial"/>
          <w:sz w:val="24"/>
          <w:szCs w:val="24"/>
          <w:lang w:eastAsia="es-MX"/>
        </w:rPr>
        <w:t>u</w:t>
      </w:r>
      <w:r>
        <w:rPr>
          <w:rFonts w:ascii="Arial" w:eastAsia="Arial" w:hAnsi="Arial" w:cs="Arial"/>
          <w:sz w:val="24"/>
          <w:szCs w:val="24"/>
          <w:lang w:eastAsia="es-MX"/>
        </w:rPr>
        <w:t xml:space="preserve"> </w:t>
      </w:r>
      <w:r>
        <w:rPr>
          <w:rFonts w:ascii="Arial" w:hAnsi="Arial" w:cs="Arial"/>
          <w:sz w:val="24"/>
          <w:szCs w:val="24"/>
          <w:lang w:eastAsia="es-MX"/>
        </w:rPr>
        <w:t>operador</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solicitar</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Oficialía</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mínimo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cinco</w:t>
      </w:r>
      <w:r>
        <w:rPr>
          <w:rFonts w:ascii="Arial" w:eastAsia="Arial" w:hAnsi="Arial" w:cs="Arial"/>
          <w:sz w:val="24"/>
          <w:szCs w:val="24"/>
          <w:lang w:eastAsia="es-MX"/>
        </w:rPr>
        <w:t xml:space="preserve"> </w:t>
      </w:r>
      <w:r>
        <w:rPr>
          <w:rFonts w:ascii="Arial" w:hAnsi="Arial" w:cs="Arial"/>
          <w:sz w:val="24"/>
          <w:szCs w:val="24"/>
          <w:lang w:eastAsia="es-MX"/>
        </w:rPr>
        <w:t>días</w:t>
      </w:r>
      <w:r>
        <w:rPr>
          <w:rFonts w:ascii="Arial" w:eastAsia="Arial" w:hAnsi="Arial" w:cs="Arial"/>
          <w:sz w:val="24"/>
          <w:szCs w:val="24"/>
          <w:lang w:eastAsia="es-MX"/>
        </w:rPr>
        <w:t xml:space="preserve"> </w:t>
      </w:r>
      <w:r>
        <w:rPr>
          <w:rFonts w:ascii="Arial" w:hAnsi="Arial" w:cs="Arial"/>
          <w:sz w:val="24"/>
          <w:szCs w:val="24"/>
          <w:lang w:eastAsia="es-MX"/>
        </w:rPr>
        <w:t>hábiles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anticipación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permiso</w:t>
      </w:r>
      <w:r>
        <w:rPr>
          <w:rFonts w:ascii="Arial" w:eastAsia="Arial" w:hAnsi="Arial" w:cs="Arial"/>
          <w:sz w:val="24"/>
          <w:szCs w:val="24"/>
          <w:lang w:eastAsia="es-MX"/>
        </w:rPr>
        <w:t xml:space="preserve"> </w:t>
      </w:r>
      <w:r>
        <w:rPr>
          <w:rFonts w:ascii="Arial" w:hAnsi="Arial" w:cs="Arial"/>
          <w:sz w:val="24"/>
          <w:szCs w:val="24"/>
          <w:lang w:eastAsia="es-MX"/>
        </w:rPr>
        <w:t>correspondiente</w:t>
      </w:r>
      <w:r>
        <w:rPr>
          <w:rFonts w:ascii="Arial" w:eastAsia="Arial" w:hAnsi="Arial" w:cs="Arial"/>
          <w:sz w:val="24"/>
          <w:szCs w:val="24"/>
          <w:lang w:eastAsia="es-MX"/>
        </w:rPr>
        <w:t xml:space="preserve">, </w:t>
      </w:r>
      <w:r>
        <w:rPr>
          <w:rFonts w:ascii="Arial" w:hAnsi="Arial" w:cs="Arial"/>
          <w:sz w:val="24"/>
          <w:szCs w:val="24"/>
          <w:lang w:eastAsia="es-MX"/>
        </w:rPr>
        <w:t>presentando</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documentación</w:t>
      </w:r>
      <w:r>
        <w:rPr>
          <w:rFonts w:ascii="Arial" w:eastAsia="Arial" w:hAnsi="Arial" w:cs="Arial"/>
          <w:sz w:val="24"/>
          <w:szCs w:val="24"/>
          <w:lang w:eastAsia="es-MX"/>
        </w:rPr>
        <w:t xml:space="preserve"> </w:t>
      </w:r>
      <w:r>
        <w:rPr>
          <w:rFonts w:ascii="Arial" w:hAnsi="Arial" w:cs="Arial"/>
          <w:sz w:val="24"/>
          <w:szCs w:val="24"/>
          <w:lang w:eastAsia="es-MX"/>
        </w:rPr>
        <w:t>siguiente</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Croquis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servirá</w:t>
      </w:r>
      <w:r>
        <w:rPr>
          <w:rFonts w:ascii="Arial" w:eastAsia="Arial" w:hAnsi="Arial" w:cs="Arial"/>
          <w:sz w:val="24"/>
          <w:szCs w:val="24"/>
          <w:lang w:eastAsia="es-MX"/>
        </w:rPr>
        <w:t xml:space="preserve"> </w:t>
      </w:r>
      <w:r>
        <w:rPr>
          <w:rFonts w:ascii="Arial" w:hAnsi="Arial" w:cs="Arial"/>
          <w:sz w:val="24"/>
          <w:szCs w:val="24"/>
          <w:lang w:eastAsia="es-MX"/>
        </w:rPr>
        <w:t>como</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 xml:space="preserve"> </w:t>
      </w:r>
      <w:r>
        <w:rPr>
          <w:rFonts w:ascii="Arial" w:hAnsi="Arial" w:cs="Arial"/>
          <w:sz w:val="24"/>
          <w:szCs w:val="24"/>
          <w:lang w:eastAsia="es-MX"/>
        </w:rPr>
        <w:t>eventual</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Nombre</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razón</w:t>
      </w:r>
      <w:r>
        <w:rPr>
          <w:rFonts w:ascii="Arial" w:eastAsia="Arial" w:hAnsi="Arial" w:cs="Arial"/>
          <w:sz w:val="24"/>
          <w:szCs w:val="24"/>
          <w:lang w:eastAsia="es-MX"/>
        </w:rPr>
        <w:t xml:space="preserve"> </w:t>
      </w:r>
      <w:r>
        <w:rPr>
          <w:rFonts w:ascii="Arial" w:hAnsi="Arial" w:cs="Arial"/>
          <w:sz w:val="24"/>
          <w:szCs w:val="24"/>
          <w:lang w:eastAsia="es-MX"/>
        </w:rPr>
        <w:t>social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domicilio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solicitante</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Copia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identificación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solicitante</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representante</w:t>
      </w:r>
      <w:r>
        <w:rPr>
          <w:rFonts w:ascii="Arial" w:eastAsia="Arial" w:hAnsi="Arial" w:cs="Arial"/>
          <w:sz w:val="24"/>
          <w:szCs w:val="24"/>
          <w:lang w:eastAsia="es-MX"/>
        </w:rPr>
        <w:t xml:space="preserve"> </w:t>
      </w:r>
      <w:r>
        <w:rPr>
          <w:rFonts w:ascii="Arial" w:hAnsi="Arial" w:cs="Arial"/>
          <w:sz w:val="24"/>
          <w:szCs w:val="24"/>
          <w:lang w:eastAsia="es-MX"/>
        </w:rPr>
        <w:t>legal</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IV</w:t>
      </w:r>
      <w:r>
        <w:rPr>
          <w:rFonts w:ascii="Arial" w:eastAsia="Arial" w:hAnsi="Arial" w:cs="Arial"/>
          <w:b/>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número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rango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Copia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autorización</w:t>
      </w:r>
      <w:r>
        <w:rPr>
          <w:rFonts w:ascii="Arial" w:eastAsia="Arial" w:hAnsi="Arial" w:cs="Arial"/>
          <w:sz w:val="24"/>
          <w:szCs w:val="24"/>
          <w:lang w:eastAsia="es-MX"/>
        </w:rPr>
        <w:t xml:space="preserve"> </w:t>
      </w:r>
      <w:r>
        <w:rPr>
          <w:rFonts w:ascii="Arial" w:hAnsi="Arial" w:cs="Arial"/>
          <w:sz w:val="24"/>
          <w:szCs w:val="24"/>
          <w:lang w:eastAsia="es-MX"/>
        </w:rPr>
        <w:t>municipal</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llevar</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cabo</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Fecha</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horario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hará</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prestación</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VII</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Póliza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seguro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responsabilidad</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tiempo</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dure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evento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establecido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reglamento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servicio</w:t>
      </w:r>
      <w:r>
        <w:rPr>
          <w:rFonts w:ascii="Arial" w:eastAsia="Arial" w:hAnsi="Arial" w:cs="Arial"/>
          <w:sz w:val="24"/>
          <w:szCs w:val="24"/>
          <w:lang w:eastAsia="es-MX"/>
        </w:rPr>
        <w:t xml:space="preserve"> </w:t>
      </w:r>
      <w:r>
        <w:rPr>
          <w:rFonts w:ascii="Arial" w:hAnsi="Arial" w:cs="Arial"/>
          <w:sz w:val="24"/>
          <w:szCs w:val="24"/>
          <w:lang w:eastAsia="es-MX"/>
        </w:rPr>
        <w:t>al</w:t>
      </w:r>
      <w:r>
        <w:rPr>
          <w:rFonts w:ascii="Arial" w:eastAsia="Arial" w:hAnsi="Arial" w:cs="Arial"/>
          <w:sz w:val="24"/>
          <w:szCs w:val="24"/>
          <w:lang w:eastAsia="es-MX"/>
        </w:rPr>
        <w:t xml:space="preserve"> </w:t>
      </w:r>
      <w:r>
        <w:rPr>
          <w:rFonts w:ascii="Arial" w:hAnsi="Arial" w:cs="Arial"/>
          <w:sz w:val="24"/>
          <w:szCs w:val="24"/>
          <w:lang w:eastAsia="es-MX"/>
        </w:rPr>
        <w:t>público</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hAnsi="Arial" w:cs="Arial"/>
          <w:sz w:val="24"/>
          <w:szCs w:val="24"/>
          <w:lang w:eastAsia="es-MX"/>
        </w:rPr>
      </w:pPr>
      <w:r>
        <w:rPr>
          <w:rFonts w:ascii="Arial" w:hAnsi="Arial" w:cs="Arial"/>
          <w:b/>
          <w:sz w:val="24"/>
          <w:szCs w:val="24"/>
          <w:lang w:eastAsia="es-MX"/>
        </w:rPr>
        <w:t>VIII</w:t>
      </w:r>
      <w:r>
        <w:rPr>
          <w:rFonts w:ascii="Arial" w:eastAsia="Arial" w:hAnsi="Arial" w:cs="Arial"/>
          <w:b/>
          <w:sz w:val="24"/>
          <w:szCs w:val="24"/>
          <w:lang w:eastAsia="es-MX"/>
        </w:rPr>
        <w:t xml:space="preserve">. </w:t>
      </w:r>
      <w:r>
        <w:rPr>
          <w:rFonts w:ascii="Arial" w:hAnsi="Arial" w:cs="Arial"/>
          <w:sz w:val="24"/>
          <w:szCs w:val="24"/>
          <w:lang w:eastAsia="es-MX"/>
        </w:rPr>
        <w:t>Copia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licencia</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manejo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acomodadores</w:t>
      </w:r>
      <w:r>
        <w:rPr>
          <w:rFonts w:ascii="Arial" w:eastAsia="Arial" w:hAnsi="Arial" w:cs="Arial"/>
          <w:sz w:val="24"/>
          <w:szCs w:val="24"/>
          <w:lang w:eastAsia="es-MX"/>
        </w:rPr>
        <w:t xml:space="preserve">; </w:t>
      </w:r>
      <w:r>
        <w:rPr>
          <w:rFonts w:ascii="Arial" w:hAnsi="Arial" w:cs="Arial"/>
          <w:sz w:val="24"/>
          <w:szCs w:val="24"/>
          <w:lang w:eastAsia="es-MX"/>
        </w:rPr>
        <w:t>y</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IX</w:t>
      </w:r>
      <w:r>
        <w:rPr>
          <w:rFonts w:ascii="Arial" w:eastAsia="Arial" w:hAnsi="Arial" w:cs="Arial"/>
          <w:b/>
          <w:sz w:val="24"/>
          <w:szCs w:val="24"/>
          <w:lang w:eastAsia="es-MX"/>
        </w:rPr>
        <w:t>.</w:t>
      </w:r>
      <w:r>
        <w:rPr>
          <w:rFonts w:ascii="Arial" w:eastAsia="Arial" w:hAnsi="Arial" w:cs="Arial"/>
          <w:sz w:val="24"/>
          <w:szCs w:val="24"/>
          <w:lang w:eastAsia="es-MX"/>
        </w:rPr>
        <w:t xml:space="preserve"> </w:t>
      </w:r>
      <w:r>
        <w:rPr>
          <w:rFonts w:ascii="Arial" w:hAnsi="Arial" w:cs="Arial"/>
          <w:sz w:val="24"/>
          <w:szCs w:val="24"/>
          <w:lang w:eastAsia="es-MX"/>
        </w:rPr>
        <w:t>Anuencia</w:t>
      </w:r>
      <w:r>
        <w:rPr>
          <w:rFonts w:ascii="Arial" w:eastAsia="Arial" w:hAnsi="Arial" w:cs="Arial"/>
          <w:sz w:val="24"/>
          <w:szCs w:val="24"/>
          <w:lang w:eastAsia="es-MX"/>
        </w:rPr>
        <w:t xml:space="preserve"> </w:t>
      </w:r>
      <w:r>
        <w:rPr>
          <w:rFonts w:ascii="Arial" w:hAnsi="Arial" w:cs="Arial"/>
          <w:sz w:val="24"/>
          <w:szCs w:val="24"/>
          <w:lang w:eastAsia="es-MX"/>
        </w:rPr>
        <w:t>favorable</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Dirección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Protección</w:t>
      </w:r>
      <w:r>
        <w:rPr>
          <w:rFonts w:ascii="Arial" w:eastAsia="Arial" w:hAnsi="Arial" w:cs="Arial"/>
          <w:sz w:val="24"/>
          <w:szCs w:val="24"/>
          <w:lang w:eastAsia="es-MX"/>
        </w:rPr>
        <w:t xml:space="preserve"> </w:t>
      </w:r>
      <w:r>
        <w:rPr>
          <w:rFonts w:ascii="Arial" w:hAnsi="Arial" w:cs="Arial"/>
          <w:sz w:val="24"/>
          <w:szCs w:val="24"/>
          <w:lang w:eastAsia="es-MX"/>
        </w:rPr>
        <w:t>Civil</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Bomberos</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operadores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refiere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Capítulo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exhibir</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tarifa</w:t>
      </w:r>
      <w:r>
        <w:rPr>
          <w:rFonts w:ascii="Arial" w:eastAsia="Arial" w:hAnsi="Arial" w:cs="Arial"/>
          <w:sz w:val="24"/>
          <w:szCs w:val="24"/>
          <w:lang w:eastAsia="es-MX"/>
        </w:rPr>
        <w:t xml:space="preserve"> </w:t>
      </w:r>
      <w:r>
        <w:rPr>
          <w:rFonts w:ascii="Arial" w:hAnsi="Arial" w:cs="Arial"/>
          <w:sz w:val="24"/>
          <w:szCs w:val="24"/>
          <w:lang w:eastAsia="es-MX"/>
        </w:rPr>
        <w:t>autorizada</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Ayuntamiento</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lugar</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w:t>
      </w:r>
    </w:p>
    <w:p>
      <w:pPr>
        <w:pStyle w:val="Sinespaciado"/>
        <w:suppressAutoHyphens/>
        <w:spacing w:line="276" w:lineRule="auto"/>
        <w:jc w:val="both"/>
        <w:rPr>
          <w:rFonts w:ascii="Arial" w:eastAsia="Arial" w:hAnsi="Arial" w:cs="Arial"/>
          <w:sz w:val="24"/>
          <w:szCs w:val="24"/>
          <w:lang w:eastAsia="es-MX"/>
        </w:rPr>
      </w:pPr>
    </w:p>
    <w:p>
      <w:pPr>
        <w:pStyle w:val="Sinespaciado"/>
        <w:suppressAutoHyphens/>
        <w:spacing w:line="276" w:lineRule="auto"/>
        <w:jc w:val="center"/>
        <w:rPr>
          <w:rFonts w:ascii="Arial" w:hAnsi="Arial" w:cs="Arial"/>
          <w:b/>
          <w:sz w:val="24"/>
          <w:szCs w:val="24"/>
          <w:lang w:eastAsia="es-MX"/>
        </w:rPr>
      </w:pPr>
      <w:r>
        <w:rPr>
          <w:rFonts w:ascii="Arial" w:hAnsi="Arial" w:cs="Arial"/>
          <w:b/>
          <w:sz w:val="24"/>
          <w:szCs w:val="24"/>
          <w:lang w:eastAsia="es-MX"/>
        </w:rPr>
        <w:t>CAPÍTULO</w:t>
      </w:r>
      <w:r>
        <w:rPr>
          <w:rFonts w:ascii="Arial" w:eastAsia="Arial" w:hAnsi="Arial" w:cs="Arial"/>
          <w:b/>
          <w:sz w:val="24"/>
          <w:szCs w:val="24"/>
          <w:lang w:eastAsia="es-MX"/>
        </w:rPr>
        <w:t xml:space="preserve"> </w:t>
      </w:r>
      <w:r>
        <w:rPr>
          <w:rFonts w:ascii="Arial" w:hAnsi="Arial" w:cs="Arial"/>
          <w:b/>
          <w:sz w:val="24"/>
          <w:szCs w:val="24"/>
          <w:lang w:eastAsia="es-MX"/>
        </w:rPr>
        <w:t>DÉCIMO</w:t>
      </w:r>
    </w:p>
    <w:p>
      <w:pPr>
        <w:pStyle w:val="Sinespaciado"/>
        <w:suppressAutoHyphens/>
        <w:spacing w:line="276" w:lineRule="auto"/>
        <w:jc w:val="center"/>
        <w:rPr>
          <w:rFonts w:ascii="Arial" w:eastAsia="Arial" w:hAnsi="Arial" w:cs="Arial"/>
          <w:b/>
          <w:sz w:val="24"/>
          <w:szCs w:val="24"/>
          <w:lang w:eastAsia="es-MX"/>
        </w:rPr>
      </w:pP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LOS</w:t>
      </w:r>
      <w:r>
        <w:rPr>
          <w:rFonts w:ascii="Arial" w:eastAsia="Arial" w:hAnsi="Arial" w:cs="Arial"/>
          <w:b/>
          <w:sz w:val="24"/>
          <w:szCs w:val="24"/>
          <w:lang w:eastAsia="es-MX"/>
        </w:rPr>
        <w:t xml:space="preserve"> </w:t>
      </w:r>
      <w:r>
        <w:rPr>
          <w:rFonts w:ascii="Arial" w:hAnsi="Arial" w:cs="Arial"/>
          <w:b/>
          <w:sz w:val="24"/>
          <w:szCs w:val="24"/>
          <w:lang w:eastAsia="es-MX"/>
        </w:rPr>
        <w:t>CAJONES</w:t>
      </w:r>
      <w:r>
        <w:rPr>
          <w:rFonts w:ascii="Arial" w:eastAsia="Arial" w:hAnsi="Arial" w:cs="Arial"/>
          <w:b/>
          <w:sz w:val="24"/>
          <w:szCs w:val="24"/>
          <w:lang w:eastAsia="es-MX"/>
        </w:rPr>
        <w:t xml:space="preserve"> </w:t>
      </w:r>
      <w:r>
        <w:rPr>
          <w:rFonts w:ascii="Arial" w:hAnsi="Arial" w:cs="Arial"/>
          <w:b/>
          <w:sz w:val="24"/>
          <w:szCs w:val="24"/>
          <w:lang w:eastAsia="es-MX"/>
        </w:rPr>
        <w:t>DE</w:t>
      </w:r>
      <w:r>
        <w:rPr>
          <w:rFonts w:ascii="Arial" w:eastAsia="Arial" w:hAnsi="Arial" w:cs="Arial"/>
          <w:b/>
          <w:sz w:val="24"/>
          <w:szCs w:val="24"/>
          <w:lang w:eastAsia="es-MX"/>
        </w:rPr>
        <w:t xml:space="preserve"> </w:t>
      </w:r>
      <w:r>
        <w:rPr>
          <w:rFonts w:ascii="Arial" w:hAnsi="Arial" w:cs="Arial"/>
          <w:b/>
          <w:sz w:val="24"/>
          <w:szCs w:val="24"/>
          <w:lang w:eastAsia="es-MX"/>
        </w:rPr>
        <w:t>ESTACIONAMIENTO</w:t>
      </w:r>
      <w:r>
        <w:rPr>
          <w:rFonts w:ascii="Arial" w:eastAsia="Arial" w:hAnsi="Arial" w:cs="Arial"/>
          <w:b/>
          <w:sz w:val="24"/>
          <w:szCs w:val="24"/>
          <w:lang w:eastAsia="es-MX"/>
        </w:rPr>
        <w:t xml:space="preserve"> </w:t>
      </w:r>
      <w:r>
        <w:rPr>
          <w:rFonts w:ascii="Arial" w:hAnsi="Arial" w:cs="Arial"/>
          <w:b/>
          <w:sz w:val="24"/>
          <w:szCs w:val="24"/>
          <w:lang w:eastAsia="es-MX"/>
        </w:rPr>
        <w:t>PARA</w:t>
      </w:r>
      <w:r>
        <w:rPr>
          <w:rFonts w:ascii="Arial" w:eastAsia="Arial" w:hAnsi="Arial" w:cs="Arial"/>
          <w:b/>
          <w:sz w:val="24"/>
          <w:szCs w:val="24"/>
          <w:lang w:eastAsia="es-MX"/>
        </w:rPr>
        <w:t xml:space="preserve"> </w:t>
      </w:r>
      <w:r>
        <w:rPr>
          <w:rFonts w:ascii="Arial" w:hAnsi="Arial" w:cs="Arial"/>
          <w:b/>
          <w:sz w:val="24"/>
          <w:szCs w:val="24"/>
          <w:lang w:eastAsia="es-MX"/>
        </w:rPr>
        <w:t>PERSONAS</w:t>
      </w:r>
      <w:r>
        <w:rPr>
          <w:rFonts w:ascii="Arial" w:eastAsia="Arial" w:hAnsi="Arial" w:cs="Arial"/>
          <w:b/>
          <w:sz w:val="24"/>
          <w:szCs w:val="24"/>
          <w:lang w:eastAsia="es-MX"/>
        </w:rPr>
        <w:t xml:space="preserve"> </w:t>
      </w:r>
      <w:r>
        <w:rPr>
          <w:rFonts w:ascii="Arial" w:hAnsi="Arial" w:cs="Arial"/>
          <w:b/>
          <w:sz w:val="24"/>
          <w:szCs w:val="24"/>
          <w:lang w:eastAsia="es-MX"/>
        </w:rPr>
        <w:t>CON</w:t>
      </w:r>
      <w:r>
        <w:rPr>
          <w:rFonts w:ascii="Arial" w:eastAsia="Arial" w:hAnsi="Arial" w:cs="Arial"/>
          <w:b/>
          <w:sz w:val="24"/>
          <w:szCs w:val="24"/>
          <w:lang w:eastAsia="es-MX"/>
        </w:rPr>
        <w:t xml:space="preserve"> </w:t>
      </w:r>
      <w:r>
        <w:rPr>
          <w:rFonts w:ascii="Arial" w:hAnsi="Arial" w:cs="Arial"/>
          <w:b/>
          <w:sz w:val="24"/>
          <w:szCs w:val="24"/>
          <w:lang w:eastAsia="es-MX"/>
        </w:rPr>
        <w:t>DISCAPACIDAD</w:t>
      </w:r>
      <w:r>
        <w:rPr>
          <w:rFonts w:ascii="Arial" w:eastAsia="Arial" w:hAnsi="Arial" w:cs="Arial"/>
          <w:b/>
          <w:sz w:val="24"/>
          <w:szCs w:val="24"/>
          <w:lang w:eastAsia="es-MX"/>
        </w:rPr>
        <w:br/>
      </w: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317°</w:t>
      </w:r>
      <w:r>
        <w:rPr>
          <w:rFonts w:ascii="Arial" w:eastAsia="Arial" w:hAnsi="Arial" w:cs="Arial"/>
          <w:sz w:val="24"/>
          <w:szCs w:val="24"/>
          <w:lang w:eastAsia="es-MX"/>
        </w:rPr>
        <w:t xml:space="preserve"> </w:t>
      </w:r>
      <w:r>
        <w:rPr>
          <w:rFonts w:ascii="Arial" w:hAnsi="Arial" w:cs="Arial"/>
          <w:sz w:val="24"/>
          <w:szCs w:val="24"/>
          <w:lang w:eastAsia="es-MX"/>
        </w:rPr>
        <w:t>Todos</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estacionamientos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refieren</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presente</w:t>
      </w:r>
      <w:r>
        <w:rPr>
          <w:rFonts w:ascii="Arial" w:eastAsia="Arial" w:hAnsi="Arial" w:cs="Arial"/>
          <w:sz w:val="24"/>
          <w:szCs w:val="24"/>
          <w:lang w:eastAsia="es-MX"/>
        </w:rPr>
        <w:t xml:space="preserve"> </w:t>
      </w:r>
      <w:r>
        <w:rPr>
          <w:rFonts w:ascii="Arial" w:hAnsi="Arial" w:cs="Arial"/>
          <w:sz w:val="24"/>
          <w:szCs w:val="24"/>
          <w:lang w:eastAsia="es-MX"/>
        </w:rPr>
        <w:t>ordenamiento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asignar</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lo</w:t>
      </w:r>
      <w:r>
        <w:rPr>
          <w:rFonts w:ascii="Arial" w:eastAsia="Arial" w:hAnsi="Arial" w:cs="Arial"/>
          <w:sz w:val="24"/>
          <w:szCs w:val="24"/>
          <w:lang w:eastAsia="es-MX"/>
        </w:rPr>
        <w:t xml:space="preserve"> </w:t>
      </w:r>
      <w:r>
        <w:rPr>
          <w:rFonts w:ascii="Arial" w:hAnsi="Arial" w:cs="Arial"/>
          <w:sz w:val="24"/>
          <w:szCs w:val="24"/>
          <w:lang w:eastAsia="es-MX"/>
        </w:rPr>
        <w:t>menos</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diez</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ciento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sus</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autorizados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discapacidad</w:t>
      </w:r>
      <w:r>
        <w:rPr>
          <w:rFonts w:ascii="Arial" w:eastAsia="Arial" w:hAnsi="Arial" w:cs="Arial"/>
          <w:sz w:val="24"/>
          <w:szCs w:val="24"/>
          <w:lang w:eastAsia="es-MX"/>
        </w:rPr>
        <w:t xml:space="preserve">, </w:t>
      </w:r>
      <w:r>
        <w:rPr>
          <w:rFonts w:ascii="Arial" w:hAnsi="Arial" w:cs="Arial"/>
          <w:sz w:val="24"/>
          <w:szCs w:val="24"/>
          <w:lang w:eastAsia="es-MX"/>
        </w:rPr>
        <w:t>mujeres</w:t>
      </w:r>
      <w:r>
        <w:rPr>
          <w:rFonts w:ascii="Arial" w:eastAsia="Arial" w:hAnsi="Arial" w:cs="Arial"/>
          <w:sz w:val="24"/>
          <w:szCs w:val="24"/>
          <w:lang w:eastAsia="es-MX"/>
        </w:rPr>
        <w:t xml:space="preserve"> </w:t>
      </w:r>
      <w:r>
        <w:rPr>
          <w:rFonts w:ascii="Arial" w:hAnsi="Arial" w:cs="Arial"/>
          <w:sz w:val="24"/>
          <w:szCs w:val="24"/>
          <w:lang w:eastAsia="es-MX"/>
        </w:rPr>
        <w:t>embarazadas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tercera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cubriendo</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siguientes</w:t>
      </w:r>
      <w:r>
        <w:rPr>
          <w:rFonts w:ascii="Arial" w:eastAsia="Arial" w:hAnsi="Arial" w:cs="Arial"/>
          <w:sz w:val="24"/>
          <w:szCs w:val="24"/>
          <w:lang w:eastAsia="es-MX"/>
        </w:rPr>
        <w:t xml:space="preserve"> </w:t>
      </w:r>
      <w:r>
        <w:rPr>
          <w:rFonts w:ascii="Arial" w:hAnsi="Arial" w:cs="Arial"/>
          <w:sz w:val="24"/>
          <w:szCs w:val="24"/>
          <w:lang w:eastAsia="es-MX"/>
        </w:rPr>
        <w:t>especificaciones</w:t>
      </w:r>
      <w:r>
        <w:rPr>
          <w:rFonts w:ascii="Arial" w:eastAsia="Arial" w:hAnsi="Arial" w:cs="Arial"/>
          <w:sz w:val="24"/>
          <w:szCs w:val="24"/>
          <w:lang w:eastAsia="es-MX"/>
        </w:rPr>
        <w:t>:</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w:t>
      </w:r>
      <w:r>
        <w:rPr>
          <w:rFonts w:ascii="Arial" w:eastAsia="Arial" w:hAnsi="Arial" w:cs="Arial"/>
          <w:b/>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refiere</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párrafo</w:t>
      </w:r>
      <w:r>
        <w:rPr>
          <w:rFonts w:ascii="Arial" w:eastAsia="Arial" w:hAnsi="Arial" w:cs="Arial"/>
          <w:sz w:val="24"/>
          <w:szCs w:val="24"/>
          <w:lang w:eastAsia="es-MX"/>
        </w:rPr>
        <w:t xml:space="preserve"> </w:t>
      </w:r>
      <w:r>
        <w:rPr>
          <w:rFonts w:ascii="Arial" w:hAnsi="Arial" w:cs="Arial"/>
          <w:sz w:val="24"/>
          <w:szCs w:val="24"/>
          <w:lang w:eastAsia="es-MX"/>
        </w:rPr>
        <w:t>anterior</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estar</w:t>
      </w:r>
      <w:r>
        <w:rPr>
          <w:rFonts w:ascii="Arial" w:eastAsia="Arial" w:hAnsi="Arial" w:cs="Arial"/>
          <w:sz w:val="24"/>
          <w:szCs w:val="24"/>
          <w:lang w:eastAsia="es-MX"/>
        </w:rPr>
        <w:t xml:space="preserve"> </w:t>
      </w:r>
      <w:r>
        <w:rPr>
          <w:rFonts w:ascii="Arial" w:hAnsi="Arial" w:cs="Arial"/>
          <w:sz w:val="24"/>
          <w:szCs w:val="24"/>
          <w:lang w:eastAsia="es-MX"/>
        </w:rPr>
        <w:t>señalizados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ubicarán</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zonas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brinden</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mayor</w:t>
      </w:r>
      <w:r>
        <w:rPr>
          <w:rFonts w:ascii="Arial" w:eastAsia="Arial" w:hAnsi="Arial" w:cs="Arial"/>
          <w:sz w:val="24"/>
          <w:szCs w:val="24"/>
          <w:lang w:eastAsia="es-MX"/>
        </w:rPr>
        <w:t xml:space="preserve"> </w:t>
      </w:r>
      <w:r>
        <w:rPr>
          <w:rFonts w:ascii="Arial" w:hAnsi="Arial" w:cs="Arial"/>
          <w:sz w:val="24"/>
          <w:szCs w:val="24"/>
          <w:lang w:eastAsia="es-MX"/>
        </w:rPr>
        <w:t>facilidad</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servicios</w:t>
      </w:r>
      <w:r>
        <w:rPr>
          <w:rFonts w:ascii="Arial" w:eastAsia="Arial" w:hAnsi="Arial" w:cs="Arial"/>
          <w:sz w:val="24"/>
          <w:szCs w:val="24"/>
          <w:lang w:eastAsia="es-MX"/>
        </w:rPr>
        <w:t xml:space="preserve"> </w:t>
      </w:r>
      <w:r>
        <w:rPr>
          <w:rFonts w:ascii="Arial" w:hAnsi="Arial" w:cs="Arial"/>
          <w:sz w:val="24"/>
          <w:szCs w:val="24"/>
          <w:lang w:eastAsia="es-MX"/>
        </w:rPr>
        <w:t>que</w:t>
      </w:r>
      <w:r>
        <w:rPr>
          <w:rFonts w:ascii="Arial" w:eastAsia="Arial" w:hAnsi="Arial" w:cs="Arial"/>
          <w:sz w:val="24"/>
          <w:szCs w:val="24"/>
          <w:lang w:eastAsia="es-MX"/>
        </w:rPr>
        <w:t xml:space="preserve"> </w:t>
      </w:r>
      <w:r>
        <w:rPr>
          <w:rFonts w:ascii="Arial" w:hAnsi="Arial" w:cs="Arial"/>
          <w:sz w:val="24"/>
          <w:szCs w:val="24"/>
          <w:lang w:eastAsia="es-MX"/>
        </w:rPr>
        <w:t>se</w:t>
      </w:r>
      <w:r>
        <w:rPr>
          <w:rFonts w:ascii="Arial" w:eastAsia="Arial" w:hAnsi="Arial" w:cs="Arial"/>
          <w:sz w:val="24"/>
          <w:szCs w:val="24"/>
          <w:lang w:eastAsia="es-MX"/>
        </w:rPr>
        <w:t xml:space="preserve"> </w:t>
      </w:r>
      <w:r>
        <w:rPr>
          <w:rFonts w:ascii="Arial" w:hAnsi="Arial" w:cs="Arial"/>
          <w:sz w:val="24"/>
          <w:szCs w:val="24"/>
          <w:lang w:eastAsia="es-MX"/>
        </w:rPr>
        <w:t>presten</w:t>
      </w:r>
      <w:r>
        <w:rPr>
          <w:rFonts w:ascii="Arial" w:eastAsia="Arial" w:hAnsi="Arial" w:cs="Arial"/>
          <w:sz w:val="24"/>
          <w:szCs w:val="24"/>
          <w:lang w:eastAsia="es-MX"/>
        </w:rPr>
        <w:t xml:space="preserve"> </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entradas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salidas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éstos</w:t>
      </w:r>
      <w:r>
        <w:rPr>
          <w:rFonts w:ascii="Arial" w:eastAsia="Arial" w:hAnsi="Arial" w:cs="Arial"/>
          <w:sz w:val="24"/>
          <w:szCs w:val="24"/>
          <w:lang w:eastAsia="es-MX"/>
        </w:rPr>
        <w:t xml:space="preserve">, </w:t>
      </w:r>
      <w:r>
        <w:rPr>
          <w:rFonts w:ascii="Arial" w:hAnsi="Arial" w:cs="Arial"/>
          <w:sz w:val="24"/>
          <w:szCs w:val="24"/>
          <w:lang w:eastAsia="es-MX"/>
        </w:rPr>
        <w:t>asimismo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preverse</w:t>
      </w:r>
      <w:r>
        <w:rPr>
          <w:rFonts w:ascii="Arial" w:eastAsia="Arial" w:hAnsi="Arial" w:cs="Arial"/>
          <w:sz w:val="24"/>
          <w:szCs w:val="24"/>
          <w:lang w:eastAsia="es-MX"/>
        </w:rPr>
        <w:t xml:space="preserve"> </w:t>
      </w:r>
      <w:r>
        <w:rPr>
          <w:rFonts w:ascii="Arial" w:hAnsi="Arial" w:cs="Arial"/>
          <w:sz w:val="24"/>
          <w:szCs w:val="24"/>
          <w:lang w:eastAsia="es-MX"/>
        </w:rPr>
        <w:t>rampas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acceso</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conformidad</w:t>
      </w:r>
      <w:r>
        <w:rPr>
          <w:rFonts w:ascii="Arial" w:eastAsia="Arial" w:hAnsi="Arial" w:cs="Arial"/>
          <w:sz w:val="24"/>
          <w:szCs w:val="24"/>
          <w:lang w:eastAsia="es-MX"/>
        </w:rPr>
        <w:t xml:space="preserve"> </w:t>
      </w:r>
      <w:r>
        <w:rPr>
          <w:rFonts w:ascii="Arial" w:hAnsi="Arial" w:cs="Arial"/>
          <w:sz w:val="24"/>
          <w:szCs w:val="24"/>
          <w:lang w:eastAsia="es-MX"/>
        </w:rPr>
        <w:t>a</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normas</w:t>
      </w:r>
      <w:r>
        <w:rPr>
          <w:rFonts w:ascii="Arial" w:eastAsia="Arial" w:hAnsi="Arial" w:cs="Arial"/>
          <w:sz w:val="24"/>
          <w:szCs w:val="24"/>
          <w:lang w:eastAsia="es-MX"/>
        </w:rPr>
        <w:t xml:space="preserve"> </w:t>
      </w:r>
      <w:r>
        <w:rPr>
          <w:rFonts w:ascii="Arial" w:hAnsi="Arial" w:cs="Arial"/>
          <w:sz w:val="24"/>
          <w:szCs w:val="24"/>
          <w:lang w:eastAsia="es-MX"/>
        </w:rPr>
        <w:t>internacionales</w:t>
      </w:r>
      <w:r>
        <w:rPr>
          <w:rFonts w:ascii="Arial" w:eastAsia="Arial" w:hAnsi="Arial" w:cs="Arial"/>
          <w:sz w:val="24"/>
          <w:szCs w:val="24"/>
          <w:lang w:eastAsia="es-MX"/>
        </w:rPr>
        <w:t>; y</w:t>
      </w:r>
    </w:p>
    <w:p>
      <w:pPr>
        <w:pStyle w:val="Sinespaciado"/>
        <w:suppressAutoHyphens/>
        <w:spacing w:line="276" w:lineRule="auto"/>
        <w:jc w:val="both"/>
        <w:rPr>
          <w:rFonts w:ascii="Arial" w:hAnsi="Arial" w:cs="Arial"/>
          <w:b/>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II</w:t>
      </w:r>
      <w:r>
        <w:rPr>
          <w:rFonts w:ascii="Arial" w:eastAsia="Arial" w:hAnsi="Arial" w:cs="Arial"/>
          <w:b/>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estacionamiento</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discapacidad</w:t>
      </w:r>
      <w:r>
        <w:rPr>
          <w:rFonts w:ascii="Arial" w:eastAsia="Arial" w:hAnsi="Arial" w:cs="Arial"/>
          <w:sz w:val="24"/>
          <w:szCs w:val="24"/>
          <w:lang w:eastAsia="es-MX"/>
        </w:rPr>
        <w:t xml:space="preserve"> </w:t>
      </w:r>
      <w:r>
        <w:rPr>
          <w:rFonts w:ascii="Arial" w:hAnsi="Arial" w:cs="Arial"/>
          <w:sz w:val="24"/>
          <w:szCs w:val="24"/>
          <w:lang w:eastAsia="es-MX"/>
        </w:rPr>
        <w:t>podrán</w:t>
      </w:r>
      <w:r>
        <w:rPr>
          <w:rFonts w:ascii="Arial" w:eastAsia="Arial" w:hAnsi="Arial" w:cs="Arial"/>
          <w:sz w:val="24"/>
          <w:szCs w:val="24"/>
          <w:lang w:eastAsia="es-MX"/>
        </w:rPr>
        <w:t xml:space="preserve"> </w:t>
      </w:r>
      <w:r>
        <w:rPr>
          <w:rFonts w:ascii="Arial" w:hAnsi="Arial" w:cs="Arial"/>
          <w:sz w:val="24"/>
          <w:szCs w:val="24"/>
          <w:lang w:eastAsia="es-MX"/>
        </w:rPr>
        <w:t>también</w:t>
      </w:r>
      <w:r>
        <w:rPr>
          <w:rFonts w:ascii="Arial" w:eastAsia="Arial" w:hAnsi="Arial" w:cs="Arial"/>
          <w:sz w:val="24"/>
          <w:szCs w:val="24"/>
          <w:lang w:eastAsia="es-MX"/>
        </w:rPr>
        <w:t xml:space="preserve"> </w:t>
      </w:r>
      <w:r>
        <w:rPr>
          <w:rFonts w:ascii="Arial" w:hAnsi="Arial" w:cs="Arial"/>
          <w:sz w:val="24"/>
          <w:szCs w:val="24"/>
          <w:lang w:eastAsia="es-MX"/>
        </w:rPr>
        <w:t>ser</w:t>
      </w:r>
      <w:r>
        <w:rPr>
          <w:rFonts w:ascii="Arial" w:eastAsia="Arial" w:hAnsi="Arial" w:cs="Arial"/>
          <w:sz w:val="24"/>
          <w:szCs w:val="24"/>
          <w:lang w:eastAsia="es-MX"/>
        </w:rPr>
        <w:t xml:space="preserve"> </w:t>
      </w:r>
      <w:r>
        <w:rPr>
          <w:rFonts w:ascii="Arial" w:hAnsi="Arial" w:cs="Arial"/>
          <w:sz w:val="24"/>
          <w:szCs w:val="24"/>
          <w:lang w:eastAsia="es-MX"/>
        </w:rPr>
        <w:t>utilizados</w:t>
      </w:r>
      <w:r>
        <w:rPr>
          <w:rFonts w:ascii="Arial" w:eastAsia="Arial" w:hAnsi="Arial" w:cs="Arial"/>
          <w:sz w:val="24"/>
          <w:szCs w:val="24"/>
          <w:lang w:eastAsia="es-MX"/>
        </w:rPr>
        <w:t xml:space="preserve"> </w:t>
      </w:r>
      <w:r>
        <w:rPr>
          <w:rFonts w:ascii="Arial" w:hAnsi="Arial" w:cs="Arial"/>
          <w:sz w:val="24"/>
          <w:szCs w:val="24"/>
          <w:lang w:eastAsia="es-MX"/>
        </w:rPr>
        <w:t>por</w:t>
      </w:r>
      <w:r>
        <w:rPr>
          <w:rFonts w:ascii="Arial" w:eastAsia="Arial" w:hAnsi="Arial" w:cs="Arial"/>
          <w:sz w:val="24"/>
          <w:szCs w:val="24"/>
          <w:lang w:eastAsia="es-MX"/>
        </w:rPr>
        <w:t xml:space="preserve"> </w:t>
      </w:r>
      <w:r>
        <w:rPr>
          <w:rFonts w:ascii="Arial" w:hAnsi="Arial" w:cs="Arial"/>
          <w:sz w:val="24"/>
          <w:szCs w:val="24"/>
          <w:lang w:eastAsia="es-MX"/>
        </w:rPr>
        <w:t>mujeres</w:t>
      </w:r>
      <w:r>
        <w:rPr>
          <w:rFonts w:ascii="Arial" w:eastAsia="Arial" w:hAnsi="Arial" w:cs="Arial"/>
          <w:sz w:val="24"/>
          <w:szCs w:val="24"/>
          <w:lang w:eastAsia="es-MX"/>
        </w:rPr>
        <w:t xml:space="preserve"> </w:t>
      </w:r>
      <w:r>
        <w:rPr>
          <w:rFonts w:ascii="Arial" w:hAnsi="Arial" w:cs="Arial"/>
          <w:sz w:val="24"/>
          <w:szCs w:val="24"/>
          <w:lang w:eastAsia="es-MX"/>
        </w:rPr>
        <w:t>embarazadas o</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tercera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w:t>
      </w:r>
    </w:p>
    <w:p>
      <w:pPr>
        <w:pStyle w:val="Sinespaciado"/>
        <w:suppressAutoHyphens/>
        <w:spacing w:line="276" w:lineRule="auto"/>
        <w:jc w:val="both"/>
        <w:rPr>
          <w:rFonts w:ascii="Arial" w:hAnsi="Arial" w:cs="Arial"/>
          <w:sz w:val="24"/>
          <w:szCs w:val="24"/>
          <w:lang w:eastAsia="es-MX"/>
        </w:rPr>
      </w:pPr>
    </w:p>
    <w:p>
      <w:pPr>
        <w:pStyle w:val="Sinespaciado"/>
        <w:suppressAutoHyphens/>
        <w:spacing w:line="276" w:lineRule="auto"/>
        <w:jc w:val="both"/>
        <w:rPr>
          <w:rFonts w:ascii="Arial" w:eastAsia="Arial" w:hAnsi="Arial" w:cs="Arial"/>
          <w:sz w:val="24"/>
          <w:szCs w:val="24"/>
          <w:lang w:eastAsia="es-MX"/>
        </w:rPr>
      </w:pPr>
      <w:r>
        <w:rPr>
          <w:rFonts w:ascii="Arial" w:hAnsi="Arial" w:cs="Arial"/>
          <w:b/>
          <w:sz w:val="24"/>
          <w:szCs w:val="24"/>
          <w:lang w:eastAsia="es-MX"/>
        </w:rPr>
        <w:t>Artículo</w:t>
      </w:r>
      <w:r>
        <w:rPr>
          <w:rFonts w:ascii="Arial" w:eastAsia="Arial" w:hAnsi="Arial" w:cs="Arial"/>
          <w:b/>
          <w:sz w:val="24"/>
          <w:szCs w:val="24"/>
          <w:lang w:eastAsia="es-MX"/>
        </w:rPr>
        <w:t xml:space="preserve"> 318°</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con</w:t>
      </w:r>
      <w:r>
        <w:rPr>
          <w:rFonts w:ascii="Arial" w:eastAsia="Arial" w:hAnsi="Arial" w:cs="Arial"/>
          <w:sz w:val="24"/>
          <w:szCs w:val="24"/>
          <w:lang w:eastAsia="es-MX"/>
        </w:rPr>
        <w:t xml:space="preserve"> </w:t>
      </w:r>
      <w:r>
        <w:rPr>
          <w:rFonts w:ascii="Arial" w:hAnsi="Arial" w:cs="Arial"/>
          <w:sz w:val="24"/>
          <w:szCs w:val="24"/>
          <w:lang w:eastAsia="es-MX"/>
        </w:rPr>
        <w:t>discapacidad</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 xml:space="preserve"> </w:t>
      </w:r>
      <w:r>
        <w:rPr>
          <w:rFonts w:ascii="Arial" w:hAnsi="Arial" w:cs="Arial"/>
          <w:sz w:val="24"/>
          <w:szCs w:val="24"/>
          <w:lang w:eastAsia="es-MX"/>
        </w:rPr>
        <w:t>personas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tercera</w:t>
      </w:r>
      <w:r>
        <w:rPr>
          <w:rFonts w:ascii="Arial" w:eastAsia="Arial" w:hAnsi="Arial" w:cs="Arial"/>
          <w:sz w:val="24"/>
          <w:szCs w:val="24"/>
          <w:lang w:eastAsia="es-MX"/>
        </w:rPr>
        <w:t xml:space="preserve"> </w:t>
      </w:r>
      <w:r>
        <w:rPr>
          <w:rFonts w:ascii="Arial" w:hAnsi="Arial" w:cs="Arial"/>
          <w:sz w:val="24"/>
          <w:szCs w:val="24"/>
          <w:lang w:eastAsia="es-MX"/>
        </w:rPr>
        <w:t>edad</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los</w:t>
      </w:r>
      <w:r>
        <w:rPr>
          <w:rFonts w:ascii="Arial" w:eastAsia="Arial" w:hAnsi="Arial" w:cs="Arial"/>
          <w:sz w:val="24"/>
          <w:szCs w:val="24"/>
          <w:lang w:eastAsia="es-MX"/>
        </w:rPr>
        <w:t xml:space="preserve"> </w:t>
      </w:r>
      <w:r>
        <w:rPr>
          <w:rFonts w:ascii="Arial" w:hAnsi="Arial" w:cs="Arial"/>
          <w:sz w:val="24"/>
          <w:szCs w:val="24"/>
          <w:lang w:eastAsia="es-MX"/>
        </w:rPr>
        <w:t>espacios</w:t>
      </w:r>
      <w:r>
        <w:rPr>
          <w:rFonts w:ascii="Arial" w:eastAsia="Arial" w:hAnsi="Arial" w:cs="Arial"/>
          <w:sz w:val="24"/>
          <w:szCs w:val="24"/>
          <w:lang w:eastAsia="es-MX"/>
        </w:rPr>
        <w:t xml:space="preserve"> </w:t>
      </w:r>
      <w:r>
        <w:rPr>
          <w:rFonts w:ascii="Arial" w:hAnsi="Arial" w:cs="Arial"/>
          <w:sz w:val="24"/>
          <w:szCs w:val="24"/>
          <w:lang w:eastAsia="es-MX"/>
        </w:rPr>
        <w:t>y</w:t>
      </w:r>
      <w:r>
        <w:rPr>
          <w:rFonts w:ascii="Arial" w:eastAsia="Arial" w:hAnsi="Arial" w:cs="Arial"/>
          <w:sz w:val="24"/>
          <w:szCs w:val="24"/>
          <w:lang w:eastAsia="es-MX"/>
        </w:rPr>
        <w:t>/</w:t>
      </w:r>
      <w:r>
        <w:rPr>
          <w:rFonts w:ascii="Arial" w:hAnsi="Arial" w:cs="Arial"/>
          <w:sz w:val="24"/>
          <w:szCs w:val="24"/>
          <w:lang w:eastAsia="es-MX"/>
        </w:rPr>
        <w:t>o</w:t>
      </w:r>
      <w:r>
        <w:rPr>
          <w:rFonts w:ascii="Arial" w:eastAsia="Arial" w:hAnsi="Arial" w:cs="Arial"/>
          <w:sz w:val="24"/>
          <w:szCs w:val="24"/>
          <w:lang w:eastAsia="es-MX"/>
        </w:rPr>
        <w:t xml:space="preserve"> </w:t>
      </w:r>
      <w:r>
        <w:rPr>
          <w:rFonts w:ascii="Arial" w:hAnsi="Arial" w:cs="Arial"/>
          <w:sz w:val="24"/>
          <w:szCs w:val="24"/>
          <w:lang w:eastAsia="es-MX"/>
        </w:rPr>
        <w:t>cajones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uso</w:t>
      </w:r>
      <w:r>
        <w:rPr>
          <w:rFonts w:ascii="Arial" w:eastAsia="Arial" w:hAnsi="Arial" w:cs="Arial"/>
          <w:sz w:val="24"/>
          <w:szCs w:val="24"/>
          <w:lang w:eastAsia="es-MX"/>
        </w:rPr>
        <w:t xml:space="preserve"> </w:t>
      </w:r>
      <w:r>
        <w:rPr>
          <w:rFonts w:ascii="Arial" w:hAnsi="Arial" w:cs="Arial"/>
          <w:sz w:val="24"/>
          <w:szCs w:val="24"/>
          <w:lang w:eastAsia="es-MX"/>
        </w:rPr>
        <w:t>exclusivo</w:t>
      </w:r>
      <w:r>
        <w:rPr>
          <w:rFonts w:ascii="Arial" w:eastAsia="Arial" w:hAnsi="Arial" w:cs="Arial"/>
          <w:sz w:val="24"/>
          <w:szCs w:val="24"/>
          <w:lang w:eastAsia="es-MX"/>
        </w:rPr>
        <w:t xml:space="preserve">, </w:t>
      </w:r>
      <w:r>
        <w:rPr>
          <w:rFonts w:ascii="Arial" w:hAnsi="Arial" w:cs="Arial"/>
          <w:sz w:val="24"/>
          <w:szCs w:val="24"/>
          <w:lang w:eastAsia="es-MX"/>
        </w:rPr>
        <w:t>deberán</w:t>
      </w:r>
      <w:r>
        <w:rPr>
          <w:rFonts w:ascii="Arial" w:eastAsia="Arial" w:hAnsi="Arial" w:cs="Arial"/>
          <w:sz w:val="24"/>
          <w:szCs w:val="24"/>
          <w:lang w:eastAsia="es-MX"/>
        </w:rPr>
        <w:t xml:space="preserve"> </w:t>
      </w:r>
      <w:r>
        <w:rPr>
          <w:rFonts w:ascii="Arial" w:hAnsi="Arial" w:cs="Arial"/>
          <w:sz w:val="24"/>
          <w:szCs w:val="24"/>
          <w:lang w:eastAsia="es-MX"/>
        </w:rPr>
        <w:t>solicitar</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tarjetón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identificación</w:t>
      </w:r>
      <w:r>
        <w:rPr>
          <w:rFonts w:ascii="Arial" w:eastAsia="Arial" w:hAnsi="Arial" w:cs="Arial"/>
          <w:sz w:val="24"/>
          <w:szCs w:val="24"/>
          <w:lang w:eastAsia="es-MX"/>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lang w:eastAsia="es-MX"/>
        </w:rPr>
        <w:t xml:space="preserve">, </w:t>
      </w:r>
      <w:r>
        <w:rPr>
          <w:rFonts w:ascii="Arial" w:hAnsi="Arial" w:cs="Arial"/>
          <w:sz w:val="24"/>
          <w:szCs w:val="24"/>
          <w:lang w:eastAsia="es-MX"/>
        </w:rPr>
        <w:t>el</w:t>
      </w:r>
      <w:r>
        <w:rPr>
          <w:rFonts w:ascii="Arial" w:eastAsia="Arial" w:hAnsi="Arial" w:cs="Arial"/>
          <w:sz w:val="24"/>
          <w:szCs w:val="24"/>
          <w:lang w:eastAsia="es-MX"/>
        </w:rPr>
        <w:t xml:space="preserve"> </w:t>
      </w:r>
      <w:r>
        <w:rPr>
          <w:rFonts w:ascii="Arial" w:hAnsi="Arial" w:cs="Arial"/>
          <w:sz w:val="24"/>
          <w:szCs w:val="24"/>
          <w:lang w:eastAsia="es-MX"/>
        </w:rPr>
        <w:t>cual</w:t>
      </w:r>
      <w:r>
        <w:rPr>
          <w:rFonts w:ascii="Arial" w:eastAsia="Arial" w:hAnsi="Arial" w:cs="Arial"/>
          <w:sz w:val="24"/>
          <w:szCs w:val="24"/>
          <w:lang w:eastAsia="es-MX"/>
        </w:rPr>
        <w:t xml:space="preserve"> </w:t>
      </w:r>
      <w:r>
        <w:rPr>
          <w:rFonts w:ascii="Arial" w:hAnsi="Arial" w:cs="Arial"/>
          <w:sz w:val="24"/>
          <w:szCs w:val="24"/>
          <w:lang w:eastAsia="es-MX"/>
        </w:rPr>
        <w:t>deberá</w:t>
      </w:r>
      <w:r>
        <w:rPr>
          <w:rFonts w:ascii="Arial" w:eastAsia="Arial" w:hAnsi="Arial" w:cs="Arial"/>
          <w:sz w:val="24"/>
          <w:szCs w:val="24"/>
          <w:lang w:eastAsia="es-MX"/>
        </w:rPr>
        <w:t xml:space="preserve"> </w:t>
      </w:r>
      <w:r>
        <w:rPr>
          <w:rFonts w:ascii="Arial" w:hAnsi="Arial" w:cs="Arial"/>
          <w:sz w:val="24"/>
          <w:szCs w:val="24"/>
          <w:lang w:eastAsia="es-MX"/>
        </w:rPr>
        <w:t>colocarse</w:t>
      </w:r>
      <w:r>
        <w:rPr>
          <w:rFonts w:ascii="Arial" w:eastAsia="Arial" w:hAnsi="Arial" w:cs="Arial"/>
          <w:sz w:val="24"/>
          <w:szCs w:val="24"/>
          <w:lang w:eastAsia="es-MX"/>
        </w:rPr>
        <w:t xml:space="preserve"> </w:t>
      </w:r>
      <w:r>
        <w:rPr>
          <w:rFonts w:ascii="Arial" w:hAnsi="Arial" w:cs="Arial"/>
          <w:sz w:val="24"/>
          <w:szCs w:val="24"/>
          <w:lang w:eastAsia="es-MX"/>
        </w:rPr>
        <w:t>en</w:t>
      </w:r>
      <w:r>
        <w:rPr>
          <w:rFonts w:ascii="Arial" w:eastAsia="Arial" w:hAnsi="Arial" w:cs="Arial"/>
          <w:sz w:val="24"/>
          <w:szCs w:val="24"/>
          <w:lang w:eastAsia="es-MX"/>
        </w:rPr>
        <w:t xml:space="preserve"> </w:t>
      </w:r>
      <w:r>
        <w:rPr>
          <w:rFonts w:ascii="Arial" w:hAnsi="Arial" w:cs="Arial"/>
          <w:sz w:val="24"/>
          <w:szCs w:val="24"/>
          <w:lang w:eastAsia="es-MX"/>
        </w:rPr>
        <w:t>un</w:t>
      </w:r>
      <w:r>
        <w:rPr>
          <w:rFonts w:ascii="Arial" w:eastAsia="Arial" w:hAnsi="Arial" w:cs="Arial"/>
          <w:sz w:val="24"/>
          <w:szCs w:val="24"/>
          <w:lang w:eastAsia="es-MX"/>
        </w:rPr>
        <w:t xml:space="preserve"> </w:t>
      </w:r>
      <w:r>
        <w:rPr>
          <w:rFonts w:ascii="Arial" w:hAnsi="Arial" w:cs="Arial"/>
          <w:sz w:val="24"/>
          <w:szCs w:val="24"/>
          <w:lang w:eastAsia="es-MX"/>
        </w:rPr>
        <w:t>sitio</w:t>
      </w:r>
      <w:r>
        <w:rPr>
          <w:rFonts w:ascii="Arial" w:eastAsia="Arial" w:hAnsi="Arial" w:cs="Arial"/>
          <w:sz w:val="24"/>
          <w:szCs w:val="24"/>
          <w:lang w:eastAsia="es-MX"/>
        </w:rPr>
        <w:t xml:space="preserve"> </w:t>
      </w:r>
      <w:r>
        <w:rPr>
          <w:rFonts w:ascii="Arial" w:hAnsi="Arial" w:cs="Arial"/>
          <w:sz w:val="24"/>
          <w:szCs w:val="24"/>
          <w:lang w:eastAsia="es-MX"/>
        </w:rPr>
        <w:t>visible</w:t>
      </w:r>
      <w:r>
        <w:rPr>
          <w:rFonts w:ascii="Arial" w:eastAsia="Arial" w:hAnsi="Arial" w:cs="Arial"/>
          <w:sz w:val="24"/>
          <w:szCs w:val="24"/>
          <w:lang w:eastAsia="es-MX"/>
        </w:rPr>
        <w:t xml:space="preserve"> </w:t>
      </w:r>
      <w:r>
        <w:rPr>
          <w:rFonts w:ascii="Arial" w:hAnsi="Arial" w:cs="Arial"/>
          <w:sz w:val="24"/>
          <w:szCs w:val="24"/>
          <w:lang w:eastAsia="es-MX"/>
        </w:rPr>
        <w:t>dentro</w:t>
      </w:r>
      <w:r>
        <w:rPr>
          <w:rFonts w:ascii="Arial" w:eastAsia="Arial" w:hAnsi="Arial" w:cs="Arial"/>
          <w:sz w:val="24"/>
          <w:szCs w:val="24"/>
          <w:lang w:eastAsia="es-MX"/>
        </w:rPr>
        <w:t xml:space="preserve"> </w:t>
      </w:r>
      <w:r>
        <w:rPr>
          <w:rFonts w:ascii="Arial" w:hAnsi="Arial" w:cs="Arial"/>
          <w:sz w:val="24"/>
          <w:szCs w:val="24"/>
          <w:lang w:eastAsia="es-MX"/>
        </w:rPr>
        <w:t>del</w:t>
      </w:r>
      <w:r>
        <w:rPr>
          <w:rFonts w:ascii="Arial" w:eastAsia="Arial" w:hAnsi="Arial" w:cs="Arial"/>
          <w:sz w:val="24"/>
          <w:szCs w:val="24"/>
          <w:lang w:eastAsia="es-MX"/>
        </w:rPr>
        <w:t xml:space="preserve"> </w:t>
      </w:r>
      <w:r>
        <w:rPr>
          <w:rFonts w:ascii="Arial" w:hAnsi="Arial" w:cs="Arial"/>
          <w:sz w:val="24"/>
          <w:szCs w:val="24"/>
          <w:lang w:eastAsia="es-MX"/>
        </w:rPr>
        <w:t>vehículo</w:t>
      </w:r>
      <w:r>
        <w:rPr>
          <w:rFonts w:ascii="Arial" w:eastAsia="Arial" w:hAnsi="Arial" w:cs="Arial"/>
          <w:sz w:val="24"/>
          <w:szCs w:val="24"/>
          <w:lang w:eastAsia="es-MX"/>
        </w:rPr>
        <w:t>.</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NOVENO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MERCADOS</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COMERCIO</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EJERZA</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VÍA</w:t>
      </w:r>
      <w:r>
        <w:rPr>
          <w:rFonts w:ascii="Arial" w:eastAsia="Arial" w:hAnsi="Arial" w:cs="Arial"/>
          <w:b/>
          <w:sz w:val="24"/>
          <w:szCs w:val="24"/>
        </w:rPr>
        <w:t xml:space="preserve"> </w:t>
      </w:r>
      <w:r>
        <w:rPr>
          <w:rFonts w:ascii="Arial" w:hAnsi="Arial" w:cs="Arial"/>
          <w:b/>
          <w:sz w:val="24"/>
          <w:szCs w:val="24"/>
        </w:rPr>
        <w:t>PUBLICA</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MUNICIPIO</w:t>
      </w:r>
    </w:p>
    <w:p>
      <w:pPr>
        <w:pStyle w:val="Normal3"/>
        <w:spacing w:line="276" w:lineRule="auto"/>
        <w:rPr>
          <w:rFonts w:ascii="Arial" w:hAnsi="Arial" w:cs="Arial"/>
        </w:rPr>
      </w:pPr>
    </w:p>
    <w:p>
      <w:pPr>
        <w:pStyle w:val="Normal3"/>
        <w:spacing w:line="276" w:lineRule="auto"/>
        <w:jc w:val="center"/>
        <w:rPr>
          <w:rFonts w:ascii="Arial" w:hAnsi="Arial" w:cs="Arial"/>
          <w:b/>
          <w:bCs/>
        </w:rPr>
      </w:pPr>
      <w:r>
        <w:rPr>
          <w:rFonts w:ascii="Arial" w:hAnsi="Arial" w:cs="Arial"/>
          <w:b/>
          <w:bCs/>
        </w:rPr>
        <w:lastRenderedPageBreak/>
        <w:t>CAPÍTULO</w:t>
      </w:r>
      <w:r>
        <w:rPr>
          <w:rFonts w:ascii="Arial" w:eastAsia="Arial" w:hAnsi="Arial" w:cs="Arial"/>
          <w:b/>
          <w:bCs/>
        </w:rPr>
        <w:t xml:space="preserve"> </w:t>
      </w:r>
      <w:r>
        <w:rPr>
          <w:rFonts w:ascii="Arial" w:hAnsi="Arial" w:cs="Arial"/>
          <w:b/>
          <w:bCs/>
        </w:rPr>
        <w:t>PRIMERO</w:t>
      </w:r>
    </w:p>
    <w:p>
      <w:pPr>
        <w:pStyle w:val="Normal3"/>
        <w:spacing w:line="276" w:lineRule="auto"/>
        <w:jc w:val="center"/>
        <w:rPr>
          <w:rFonts w:ascii="Arial" w:hAnsi="Arial" w:cs="Arial"/>
          <w:b/>
          <w:bCs/>
        </w:rPr>
      </w:pPr>
      <w:r>
        <w:rPr>
          <w:rFonts w:ascii="Arial" w:hAnsi="Arial" w:cs="Arial"/>
          <w:b/>
          <w:bCs/>
        </w:rPr>
        <w:t>DISPOSICIONES</w:t>
      </w:r>
      <w:r>
        <w:rPr>
          <w:rFonts w:ascii="Arial" w:eastAsia="Arial" w:hAnsi="Arial" w:cs="Arial"/>
          <w:b/>
          <w:bCs/>
        </w:rPr>
        <w:t xml:space="preserve"> </w:t>
      </w:r>
      <w:r>
        <w:rPr>
          <w:rFonts w:ascii="Arial" w:hAnsi="Arial" w:cs="Arial"/>
          <w:b/>
          <w:bCs/>
        </w:rPr>
        <w:t>COMUNES</w:t>
      </w:r>
      <w:r>
        <w:rPr>
          <w:rFonts w:ascii="Arial" w:eastAsia="Arial" w:hAnsi="Arial" w:cs="Arial"/>
          <w:b/>
          <w:bCs/>
        </w:rPr>
        <w:t xml:space="preserve"> </w:t>
      </w:r>
      <w:r>
        <w:rPr>
          <w:rFonts w:ascii="Arial" w:hAnsi="Arial" w:cs="Arial"/>
          <w:b/>
          <w:bCs/>
        </w:rPr>
        <w:t>AL</w:t>
      </w:r>
      <w:r>
        <w:rPr>
          <w:rFonts w:ascii="Arial" w:eastAsia="Arial" w:hAnsi="Arial" w:cs="Arial"/>
          <w:b/>
          <w:bCs/>
        </w:rPr>
        <w:t xml:space="preserve"> </w:t>
      </w:r>
      <w:r>
        <w:rPr>
          <w:rFonts w:ascii="Arial" w:hAnsi="Arial" w:cs="Arial"/>
          <w:b/>
          <w:bCs/>
        </w:rPr>
        <w:t>PRESENTE</w:t>
      </w:r>
      <w:r>
        <w:rPr>
          <w:rFonts w:ascii="Arial" w:eastAsia="Arial" w:hAnsi="Arial" w:cs="Arial"/>
          <w:b/>
          <w:bCs/>
        </w:rPr>
        <w:t xml:space="preserve"> </w:t>
      </w:r>
      <w:r>
        <w:rPr>
          <w:rFonts w:ascii="Arial" w:hAnsi="Arial" w:cs="Arial"/>
          <w:b/>
          <w:bCs/>
        </w:rPr>
        <w:t>TÍTULO</w:t>
      </w:r>
    </w:p>
    <w:p>
      <w:pPr>
        <w:pStyle w:val="Normal3"/>
        <w:spacing w:line="276" w:lineRule="auto"/>
        <w:jc w:val="both"/>
        <w:rPr>
          <w:rFonts w:ascii="Arial" w:hAnsi="Arial" w:cs="Arial"/>
          <w:b/>
          <w:bCs/>
        </w:rPr>
      </w:pPr>
    </w:p>
    <w:p>
      <w:pPr>
        <w:pStyle w:val="Normal3"/>
        <w:spacing w:line="276" w:lineRule="auto"/>
        <w:jc w:val="both"/>
        <w:rPr>
          <w:rFonts w:ascii="Arial" w:eastAsia="Arial" w:hAnsi="Arial" w:cs="Arial"/>
        </w:rPr>
      </w:pPr>
      <w:r>
        <w:rPr>
          <w:rFonts w:ascii="Arial" w:hAnsi="Arial" w:cs="Arial"/>
          <w:b/>
        </w:rPr>
        <w:t>Artículo</w:t>
      </w:r>
      <w:r>
        <w:rPr>
          <w:rFonts w:ascii="Arial" w:eastAsia="Arial" w:hAnsi="Arial" w:cs="Arial"/>
          <w:b/>
        </w:rPr>
        <w:t xml:space="preserve"> 319°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título</w:t>
      </w:r>
      <w:r>
        <w:rPr>
          <w:rFonts w:ascii="Arial" w:eastAsia="Arial" w:hAnsi="Arial" w:cs="Arial"/>
        </w:rPr>
        <w:t xml:space="preserve"> </w:t>
      </w:r>
      <w:r>
        <w:rPr>
          <w:rFonts w:ascii="Arial" w:hAnsi="Arial" w:cs="Arial"/>
        </w:rPr>
        <w:t>tiene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establecer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normas</w:t>
      </w:r>
      <w:r>
        <w:rPr>
          <w:rFonts w:ascii="Arial" w:eastAsia="Arial" w:hAnsi="Arial" w:cs="Arial"/>
        </w:rPr>
        <w:t xml:space="preserve"> </w:t>
      </w:r>
      <w:r>
        <w:rPr>
          <w:rFonts w:ascii="Arial" w:hAnsi="Arial" w:cs="Arial"/>
        </w:rPr>
        <w:t>políticas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procedimientos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control</w:t>
      </w:r>
      <w:r>
        <w:rPr>
          <w:rFonts w:ascii="Arial" w:eastAsia="Arial" w:hAnsi="Arial" w:cs="Arial"/>
        </w:rPr>
        <w:t xml:space="preserve">, </w:t>
      </w:r>
      <w:r>
        <w:rPr>
          <w:rFonts w:ascii="Arial" w:hAnsi="Arial" w:cs="Arial"/>
        </w:rPr>
        <w:t>administración</w:t>
      </w:r>
      <w:r>
        <w:rPr>
          <w:rFonts w:ascii="Arial" w:eastAsia="Arial" w:hAnsi="Arial" w:cs="Arial"/>
        </w:rPr>
        <w:t xml:space="preserve">, </w:t>
      </w:r>
      <w:r>
        <w:rPr>
          <w:rFonts w:ascii="Arial" w:hAnsi="Arial" w:cs="Arial"/>
        </w:rPr>
        <w:t>inspección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ejerza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vía</w:t>
      </w:r>
      <w:r>
        <w:rPr>
          <w:rFonts w:ascii="Arial" w:eastAsia="Arial" w:hAnsi="Arial" w:cs="Arial"/>
        </w:rPr>
        <w:t xml:space="preserve"> </w:t>
      </w:r>
      <w:r>
        <w:rPr>
          <w:rFonts w:ascii="Arial" w:hAnsi="Arial" w:cs="Arial"/>
        </w:rPr>
        <w:t>pública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relativo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ocupación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particulares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dediquen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ella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ejercer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comercio</w:t>
      </w:r>
      <w:r>
        <w:rPr>
          <w:rFonts w:ascii="Arial" w:eastAsia="Arial" w:hAnsi="Arial" w:cs="Arial"/>
        </w:rPr>
        <w:t xml:space="preserve">. </w:t>
      </w:r>
    </w:p>
    <w:p>
      <w:pPr>
        <w:jc w:val="both"/>
        <w:rPr>
          <w:rFonts w:ascii="Arial" w:hAnsi="Arial" w:cs="Arial"/>
          <w:b/>
        </w:rPr>
      </w:pPr>
    </w:p>
    <w:p>
      <w:pPr>
        <w:jc w:val="both"/>
        <w:rPr>
          <w:rFonts w:ascii="Arial" w:eastAsia="Arial" w:hAnsi="Arial" w:cs="Arial"/>
        </w:rPr>
      </w:pPr>
      <w:r>
        <w:rPr>
          <w:rFonts w:ascii="Arial" w:hAnsi="Arial" w:cs="Arial"/>
          <w:b/>
        </w:rPr>
        <w:t>Artículo</w:t>
      </w:r>
      <w:r>
        <w:rPr>
          <w:rFonts w:ascii="Arial" w:eastAsia="Arial" w:hAnsi="Arial" w:cs="Arial"/>
          <w:b/>
        </w:rPr>
        <w:t xml:space="preserve"> 320°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bastos</w:t>
      </w:r>
      <w:r>
        <w:rPr>
          <w:rFonts w:ascii="Arial" w:eastAsia="Arial" w:hAnsi="Arial" w:cs="Arial"/>
        </w:rPr>
        <w:t xml:space="preserve"> </w:t>
      </w:r>
      <w:r>
        <w:rPr>
          <w:rFonts w:ascii="Arial" w:hAnsi="Arial" w:cs="Arial"/>
        </w:rPr>
        <w:t>constituyen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cuya</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será</w:t>
      </w:r>
      <w:r>
        <w:rPr>
          <w:rFonts w:ascii="Arial" w:eastAsia="Arial" w:hAnsi="Arial" w:cs="Arial"/>
        </w:rPr>
        <w:t xml:space="preserve"> </w:t>
      </w:r>
      <w:r>
        <w:rPr>
          <w:rFonts w:ascii="Arial" w:hAnsi="Arial" w:cs="Arial"/>
        </w:rPr>
        <w:t>realizada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comprende</w:t>
      </w:r>
      <w:r>
        <w:rPr>
          <w:rFonts w:ascii="Arial" w:eastAsia="Arial" w:hAnsi="Arial" w:cs="Arial"/>
        </w:rPr>
        <w:t xml:space="preserve"> </w:t>
      </w:r>
      <w:r>
        <w:rPr>
          <w:rFonts w:ascii="Arial" w:eastAsia="Times New Roman" w:hAnsi="Arial" w:cs="Arial"/>
          <w:lang w:eastAsia="es-MX"/>
        </w:rPr>
        <w:t>la</w:t>
      </w:r>
      <w:r>
        <w:rPr>
          <w:rFonts w:ascii="Arial" w:eastAsia="Arial" w:hAnsi="Arial" w:cs="Arial"/>
          <w:lang w:eastAsia="es-MX"/>
        </w:rPr>
        <w:t xml:space="preserve"> </w:t>
      </w:r>
      <w:r>
        <w:rPr>
          <w:rFonts w:ascii="Arial" w:hAnsi="Arial" w:cs="Arial"/>
          <w:lang w:eastAsia="es-MX"/>
        </w:rPr>
        <w:t>regulación</w:t>
      </w:r>
      <w:r>
        <w:rPr>
          <w:rFonts w:ascii="Arial" w:eastAsia="Arial" w:hAnsi="Arial" w:cs="Arial"/>
          <w:lang w:eastAsia="es-MX"/>
        </w:rPr>
        <w:t xml:space="preserve"> </w:t>
      </w:r>
      <w:r>
        <w:rPr>
          <w:rFonts w:ascii="Arial" w:hAnsi="Arial" w:cs="Arial"/>
          <w:lang w:eastAsia="es-MX"/>
        </w:rPr>
        <w:t>del</w:t>
      </w:r>
      <w:r>
        <w:rPr>
          <w:rFonts w:ascii="Arial" w:eastAsia="Arial" w:hAnsi="Arial" w:cs="Arial"/>
          <w:lang w:eastAsia="es-MX"/>
        </w:rPr>
        <w:t xml:space="preserve"> </w:t>
      </w:r>
      <w:r>
        <w:rPr>
          <w:rFonts w:ascii="Arial" w:hAnsi="Arial" w:cs="Arial"/>
          <w:lang w:eastAsia="es-MX"/>
        </w:rPr>
        <w:t>abasto</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nivel</w:t>
      </w:r>
      <w:r>
        <w:rPr>
          <w:rFonts w:ascii="Arial" w:eastAsia="Arial" w:hAnsi="Arial" w:cs="Arial"/>
          <w:lang w:eastAsia="es-MX"/>
        </w:rPr>
        <w:t xml:space="preserve"> </w:t>
      </w:r>
      <w:r>
        <w:rPr>
          <w:rFonts w:ascii="Arial" w:hAnsi="Arial" w:cs="Arial"/>
          <w:lang w:eastAsia="es-MX"/>
        </w:rPr>
        <w:t>local</w:t>
      </w:r>
      <w:r>
        <w:rPr>
          <w:rFonts w:ascii="Arial" w:eastAsia="Arial" w:hAnsi="Arial" w:cs="Arial"/>
          <w:lang w:eastAsia="es-MX"/>
        </w:rPr>
        <w:t xml:space="preserve">, </w:t>
      </w:r>
      <w:r>
        <w:rPr>
          <w:rFonts w:ascii="Arial" w:hAnsi="Arial" w:cs="Arial"/>
          <w:lang w:eastAsia="es-MX"/>
        </w:rPr>
        <w:t>proporcionando</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infraestructura</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organización</w:t>
      </w:r>
      <w:r>
        <w:rPr>
          <w:rFonts w:ascii="Arial" w:eastAsia="Arial" w:hAnsi="Arial" w:cs="Arial"/>
          <w:lang w:eastAsia="es-MX"/>
        </w:rPr>
        <w:t xml:space="preserve"> </w:t>
      </w:r>
      <w:r>
        <w:rPr>
          <w:rFonts w:ascii="Arial" w:hAnsi="Arial" w:cs="Arial"/>
          <w:lang w:eastAsia="es-MX"/>
        </w:rPr>
        <w:t>necesarias</w:t>
      </w:r>
      <w:r>
        <w:rPr>
          <w:rFonts w:ascii="Arial" w:eastAsia="Arial" w:hAnsi="Arial" w:cs="Arial"/>
          <w:lang w:eastAsia="es-MX"/>
        </w:rPr>
        <w:t xml:space="preserve">  </w:t>
      </w:r>
      <w:r>
        <w:rPr>
          <w:rFonts w:ascii="Arial" w:hAnsi="Arial" w:cs="Arial"/>
          <w:lang w:eastAsia="es-MX"/>
        </w:rPr>
        <w:t>mediante</w:t>
      </w:r>
      <w:r>
        <w:rPr>
          <w:rFonts w:ascii="Arial" w:eastAsia="Arial" w:hAnsi="Arial" w:cs="Arial"/>
          <w:lang w:eastAsia="es-MX"/>
        </w:rPr>
        <w:t xml:space="preserve"> </w:t>
      </w:r>
      <w:r>
        <w:rPr>
          <w:rFonts w:ascii="Arial" w:hAnsi="Arial" w:cs="Arial"/>
        </w:rPr>
        <w:t>el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administración</w:t>
      </w:r>
      <w:r>
        <w:rPr>
          <w:rFonts w:ascii="Arial" w:eastAsia="Arial" w:hAnsi="Arial" w:cs="Arial"/>
        </w:rPr>
        <w:t xml:space="preserve">, </w:t>
      </w:r>
      <w:r>
        <w:rPr>
          <w:rFonts w:ascii="Arial" w:hAnsi="Arial" w:cs="Arial"/>
        </w:rPr>
        <w:t>operación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conservación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inmuebles</w:t>
      </w:r>
      <w:r>
        <w:rPr>
          <w:rFonts w:ascii="Arial" w:eastAsia="Arial" w:hAnsi="Arial" w:cs="Arial"/>
        </w:rPr>
        <w:t xml:space="preserve"> </w:t>
      </w:r>
      <w:r>
        <w:rPr>
          <w:rFonts w:ascii="Arial" w:hAnsi="Arial" w:cs="Arial"/>
        </w:rPr>
        <w:t>propiedad</w:t>
      </w:r>
      <w:r>
        <w:rPr>
          <w:rFonts w:ascii="Arial" w:eastAsia="Arial" w:hAnsi="Arial" w:cs="Arial"/>
        </w:rPr>
        <w:t xml:space="preserve"> </w:t>
      </w:r>
      <w:r>
        <w:rPr>
          <w:rFonts w:ascii="Arial" w:hAnsi="Arial" w:cs="Arial"/>
        </w:rPr>
        <w:t>municipal</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desarrolle</w:t>
      </w:r>
      <w:r>
        <w:rPr>
          <w:rFonts w:ascii="Arial" w:eastAsia="Arial" w:hAnsi="Arial" w:cs="Arial"/>
          <w:lang w:eastAsia="es-MX"/>
        </w:rPr>
        <w:t xml:space="preserve"> </w:t>
      </w:r>
      <w:r>
        <w:rPr>
          <w:rFonts w:ascii="Arial" w:hAnsi="Arial" w:cs="Arial"/>
          <w:lang w:eastAsia="es-MX"/>
        </w:rPr>
        <w:t>una</w:t>
      </w:r>
      <w:r>
        <w:rPr>
          <w:rFonts w:ascii="Arial" w:eastAsia="Arial" w:hAnsi="Arial" w:cs="Arial"/>
          <w:lang w:eastAsia="es-MX"/>
        </w:rPr>
        <w:t xml:space="preserve"> </w:t>
      </w:r>
      <w:r>
        <w:rPr>
          <w:rFonts w:ascii="Arial" w:hAnsi="Arial" w:cs="Arial"/>
          <w:lang w:eastAsia="es-MX"/>
        </w:rPr>
        <w:t>comercialización</w:t>
      </w:r>
      <w:r>
        <w:rPr>
          <w:rFonts w:ascii="Arial" w:eastAsia="Arial" w:hAnsi="Arial" w:cs="Arial"/>
          <w:lang w:eastAsia="es-MX"/>
        </w:rPr>
        <w:t xml:space="preserve"> </w:t>
      </w:r>
      <w:r>
        <w:rPr>
          <w:rFonts w:ascii="Arial" w:hAnsi="Arial" w:cs="Arial"/>
          <w:lang w:eastAsia="es-MX"/>
        </w:rPr>
        <w:t>adecuada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los</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hAnsi="Arial" w:cs="Arial"/>
          <w:lang w:eastAsia="es-MX"/>
        </w:rPr>
        <w:t>básicos</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precios</w:t>
      </w:r>
      <w:r>
        <w:rPr>
          <w:rFonts w:ascii="Arial" w:eastAsia="Arial" w:hAnsi="Arial" w:cs="Arial"/>
          <w:lang w:eastAsia="es-MX"/>
        </w:rPr>
        <w:t xml:space="preserve"> </w:t>
      </w:r>
      <w:r>
        <w:rPr>
          <w:rFonts w:ascii="Arial" w:hAnsi="Arial" w:cs="Arial"/>
        </w:rPr>
        <w:t>económicos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población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w:t>
      </w:r>
    </w:p>
    <w:p>
      <w:pPr>
        <w:jc w:val="both"/>
        <w:rPr>
          <w:rFonts w:ascii="Arial" w:hAnsi="Arial" w:cs="Arial"/>
          <w:b/>
          <w:color w:val="000000"/>
        </w:rPr>
      </w:pPr>
    </w:p>
    <w:p>
      <w:pPr>
        <w:jc w:val="both"/>
        <w:rPr>
          <w:rFonts w:ascii="Arial" w:eastAsia="Arial" w:hAnsi="Arial" w:cs="Arial"/>
          <w:color w:val="000000"/>
        </w:rPr>
      </w:pPr>
      <w:r>
        <w:rPr>
          <w:rFonts w:ascii="Arial" w:hAnsi="Arial" w:cs="Arial"/>
          <w:b/>
          <w:color w:val="000000"/>
        </w:rPr>
        <w:t>Artículo</w:t>
      </w:r>
      <w:r>
        <w:rPr>
          <w:rFonts w:ascii="Arial" w:eastAsia="Arial" w:hAnsi="Arial" w:cs="Arial"/>
          <w:b/>
          <w:color w:val="000000"/>
        </w:rPr>
        <w:t xml:space="preserve"> 321°</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otorgamiento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concesiones</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particulares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presten</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servicio</w:t>
      </w:r>
      <w:r>
        <w:rPr>
          <w:rFonts w:ascii="Arial" w:eastAsia="Arial" w:hAnsi="Arial" w:cs="Arial"/>
          <w:color w:val="000000"/>
        </w:rPr>
        <w:t xml:space="preserve"> </w:t>
      </w:r>
      <w:r>
        <w:rPr>
          <w:rFonts w:ascii="Arial" w:hAnsi="Arial" w:cs="Arial"/>
          <w:color w:val="000000"/>
        </w:rPr>
        <w:t>público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mercados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centrales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abasto</w:t>
      </w:r>
      <w:r>
        <w:rPr>
          <w:rFonts w:ascii="Arial" w:eastAsia="Arial" w:hAnsi="Arial" w:cs="Arial"/>
          <w:color w:val="000000"/>
        </w:rPr>
        <w:t xml:space="preserve">, </w:t>
      </w:r>
      <w:r>
        <w:rPr>
          <w:rFonts w:ascii="Arial" w:hAnsi="Arial" w:cs="Arial"/>
          <w:color w:val="000000"/>
        </w:rPr>
        <w:t>así</w:t>
      </w:r>
      <w:r>
        <w:rPr>
          <w:rFonts w:ascii="Arial" w:eastAsia="Arial" w:hAnsi="Arial" w:cs="Arial"/>
          <w:color w:val="000000"/>
        </w:rPr>
        <w:t xml:space="preserve"> </w:t>
      </w:r>
      <w:r>
        <w:rPr>
          <w:rFonts w:ascii="Arial" w:hAnsi="Arial" w:cs="Arial"/>
          <w:color w:val="000000"/>
        </w:rPr>
        <w:t>como</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celebración</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convenios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prestar</w:t>
      </w:r>
      <w:r>
        <w:rPr>
          <w:rFonts w:ascii="Arial" w:eastAsia="Arial" w:hAnsi="Arial" w:cs="Arial"/>
          <w:color w:val="000000"/>
        </w:rPr>
        <w:t xml:space="preserve"> </w:t>
      </w:r>
      <w:r>
        <w:rPr>
          <w:rFonts w:ascii="Arial" w:hAnsi="Arial" w:cs="Arial"/>
          <w:color w:val="000000"/>
        </w:rPr>
        <w:t>dicho</w:t>
      </w:r>
      <w:r>
        <w:rPr>
          <w:rFonts w:ascii="Arial" w:eastAsia="Arial" w:hAnsi="Arial" w:cs="Arial"/>
          <w:color w:val="000000"/>
        </w:rPr>
        <w:t xml:space="preserve"> </w:t>
      </w:r>
      <w:r>
        <w:rPr>
          <w:rFonts w:ascii="Arial" w:hAnsi="Arial" w:cs="Arial"/>
          <w:color w:val="000000"/>
        </w:rPr>
        <w:t>servicio</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Municipio</w:t>
      </w:r>
      <w:r>
        <w:rPr>
          <w:rFonts w:ascii="Arial" w:eastAsia="Arial" w:hAnsi="Arial" w:cs="Arial"/>
          <w:color w:val="000000"/>
        </w:rPr>
        <w:t xml:space="preserve"> </w:t>
      </w:r>
      <w:r>
        <w:rPr>
          <w:rFonts w:ascii="Arial" w:hAnsi="Arial" w:cs="Arial"/>
          <w:color w:val="000000"/>
        </w:rPr>
        <w:t>en</w:t>
      </w:r>
      <w:r>
        <w:rPr>
          <w:rFonts w:ascii="Arial" w:eastAsia="Arial" w:hAnsi="Arial" w:cs="Arial"/>
          <w:color w:val="000000"/>
        </w:rPr>
        <w:t xml:space="preserve"> </w:t>
      </w:r>
      <w:r>
        <w:rPr>
          <w:rFonts w:ascii="Arial" w:hAnsi="Arial" w:cs="Arial"/>
          <w:color w:val="000000"/>
        </w:rPr>
        <w:t>coordinación</w:t>
      </w:r>
      <w:r>
        <w:rPr>
          <w:rFonts w:ascii="Arial" w:eastAsia="Arial" w:hAnsi="Arial" w:cs="Arial"/>
          <w:color w:val="000000"/>
        </w:rPr>
        <w:t xml:space="preserve"> </w:t>
      </w:r>
      <w:r>
        <w:rPr>
          <w:rFonts w:ascii="Arial" w:hAnsi="Arial" w:cs="Arial"/>
          <w:color w:val="000000"/>
        </w:rPr>
        <w:t>o</w:t>
      </w:r>
      <w:r>
        <w:rPr>
          <w:rFonts w:ascii="Arial" w:eastAsia="Arial" w:hAnsi="Arial" w:cs="Arial"/>
          <w:color w:val="000000"/>
        </w:rPr>
        <w:t xml:space="preserve"> </w:t>
      </w:r>
      <w:r>
        <w:rPr>
          <w:rFonts w:ascii="Arial" w:hAnsi="Arial" w:cs="Arial"/>
          <w:color w:val="000000"/>
        </w:rPr>
        <w:t>asociación</w:t>
      </w:r>
      <w:r>
        <w:rPr>
          <w:rFonts w:ascii="Arial" w:eastAsia="Arial" w:hAnsi="Arial" w:cs="Arial"/>
          <w:color w:val="000000"/>
        </w:rPr>
        <w:t xml:space="preserve"> </w:t>
      </w:r>
      <w:r>
        <w:rPr>
          <w:rFonts w:ascii="Arial" w:hAnsi="Arial" w:cs="Arial"/>
          <w:color w:val="000000"/>
        </w:rPr>
        <w:t>con</w:t>
      </w:r>
      <w:r>
        <w:rPr>
          <w:rFonts w:ascii="Arial" w:eastAsia="Arial" w:hAnsi="Arial" w:cs="Arial"/>
          <w:color w:val="000000"/>
        </w:rPr>
        <w:t xml:space="preserve"> </w:t>
      </w:r>
      <w:r>
        <w:rPr>
          <w:rFonts w:ascii="Arial" w:hAnsi="Arial" w:cs="Arial"/>
          <w:color w:val="000000"/>
        </w:rPr>
        <w:t>otros</w:t>
      </w:r>
      <w:r>
        <w:rPr>
          <w:rFonts w:ascii="Arial" w:eastAsia="Arial" w:hAnsi="Arial" w:cs="Arial"/>
          <w:color w:val="000000"/>
        </w:rPr>
        <w:t xml:space="preserve"> </w:t>
      </w:r>
      <w:r>
        <w:rPr>
          <w:rFonts w:ascii="Arial" w:hAnsi="Arial" w:cs="Arial"/>
          <w:color w:val="000000"/>
        </w:rPr>
        <w:t>municipios</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por</w:t>
      </w:r>
      <w:r>
        <w:rPr>
          <w:rFonts w:ascii="Arial" w:eastAsia="Arial" w:hAnsi="Arial" w:cs="Arial"/>
          <w:color w:val="000000"/>
        </w:rPr>
        <w:t xml:space="preserve"> </w:t>
      </w:r>
      <w:r>
        <w:rPr>
          <w:rFonts w:ascii="Arial" w:hAnsi="Arial" w:cs="Arial"/>
          <w:color w:val="000000"/>
        </w:rPr>
        <w:t>medio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organismos</w:t>
      </w:r>
      <w:r>
        <w:rPr>
          <w:rFonts w:ascii="Arial" w:eastAsia="Arial" w:hAnsi="Arial" w:cs="Arial"/>
          <w:color w:val="000000"/>
        </w:rPr>
        <w:t xml:space="preserve"> </w:t>
      </w:r>
      <w:r>
        <w:rPr>
          <w:rFonts w:ascii="Arial" w:hAnsi="Arial" w:cs="Arial"/>
          <w:color w:val="000000"/>
        </w:rPr>
        <w:t>públicos</w:t>
      </w:r>
      <w:r>
        <w:rPr>
          <w:rFonts w:ascii="Arial" w:eastAsia="Arial" w:hAnsi="Arial" w:cs="Arial"/>
          <w:color w:val="000000"/>
        </w:rPr>
        <w:t xml:space="preserve"> </w:t>
      </w:r>
      <w:r>
        <w:rPr>
          <w:rFonts w:ascii="Arial" w:hAnsi="Arial" w:cs="Arial"/>
          <w:color w:val="000000"/>
        </w:rPr>
        <w:t>para</w:t>
      </w:r>
      <w:r>
        <w:rPr>
          <w:rFonts w:ascii="Arial" w:eastAsia="Arial" w:hAnsi="Arial" w:cs="Arial"/>
          <w:color w:val="000000"/>
        </w:rPr>
        <w:t xml:space="preserve"> </w:t>
      </w:r>
      <w:r>
        <w:rPr>
          <w:rFonts w:ascii="Arial" w:hAnsi="Arial" w:cs="Arial"/>
          <w:color w:val="000000"/>
        </w:rPr>
        <w:t>municipales</w:t>
      </w:r>
      <w:r>
        <w:rPr>
          <w:rFonts w:ascii="Arial" w:eastAsia="Arial" w:hAnsi="Arial" w:cs="Arial"/>
          <w:color w:val="000000"/>
        </w:rPr>
        <w:t xml:space="preserve">, </w:t>
      </w:r>
      <w:r>
        <w:rPr>
          <w:rFonts w:ascii="Arial" w:hAnsi="Arial" w:cs="Arial"/>
          <w:color w:val="000000"/>
        </w:rPr>
        <w:t>se</w:t>
      </w:r>
      <w:r>
        <w:rPr>
          <w:rFonts w:ascii="Arial" w:eastAsia="Arial" w:hAnsi="Arial" w:cs="Arial"/>
          <w:color w:val="000000"/>
        </w:rPr>
        <w:t xml:space="preserve"> </w:t>
      </w:r>
      <w:r>
        <w:rPr>
          <w:rFonts w:ascii="Arial" w:hAnsi="Arial" w:cs="Arial"/>
          <w:color w:val="000000"/>
        </w:rPr>
        <w:t>observaran</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disposiciones</w:t>
      </w:r>
      <w:r>
        <w:rPr>
          <w:rFonts w:ascii="Arial" w:eastAsia="Arial" w:hAnsi="Arial" w:cs="Arial"/>
          <w:color w:val="000000"/>
        </w:rPr>
        <w:t xml:space="preserve"> </w:t>
      </w:r>
      <w:r>
        <w:rPr>
          <w:rFonts w:ascii="Arial" w:hAnsi="Arial" w:cs="Arial"/>
          <w:color w:val="000000"/>
        </w:rPr>
        <w:t>relativas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Ley</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Gobierno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la </w:t>
      </w:r>
      <w:r>
        <w:rPr>
          <w:rFonts w:ascii="Arial" w:hAnsi="Arial" w:cs="Arial"/>
          <w:color w:val="000000"/>
        </w:rPr>
        <w:t>Administración</w:t>
      </w:r>
      <w:r>
        <w:rPr>
          <w:rFonts w:ascii="Arial" w:eastAsia="Arial" w:hAnsi="Arial" w:cs="Arial"/>
          <w:color w:val="000000"/>
        </w:rPr>
        <w:t xml:space="preserve"> </w:t>
      </w:r>
      <w:r>
        <w:rPr>
          <w:rFonts w:ascii="Arial" w:hAnsi="Arial" w:cs="Arial"/>
          <w:color w:val="000000"/>
        </w:rPr>
        <w:t>Pública</w:t>
      </w:r>
      <w:r>
        <w:rPr>
          <w:rFonts w:ascii="Arial" w:eastAsia="Arial" w:hAnsi="Arial" w:cs="Arial"/>
          <w:color w:val="000000"/>
        </w:rPr>
        <w:t xml:space="preserve"> </w:t>
      </w:r>
      <w:r>
        <w:rPr>
          <w:rFonts w:ascii="Arial" w:hAnsi="Arial" w:cs="Arial"/>
          <w:color w:val="000000"/>
        </w:rPr>
        <w:t>Municipal</w:t>
      </w:r>
      <w:r>
        <w:rPr>
          <w:rFonts w:ascii="Arial" w:eastAsia="Arial" w:hAnsi="Arial" w:cs="Arial"/>
          <w:color w:val="000000"/>
        </w:rPr>
        <w:t>.</w:t>
      </w:r>
    </w:p>
    <w:p>
      <w:pPr>
        <w:autoSpaceDE w:val="0"/>
        <w:jc w:val="both"/>
        <w:rPr>
          <w:rFonts w:ascii="Arial" w:hAnsi="Arial" w:cs="Arial"/>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322° </w:t>
      </w:r>
      <w:r>
        <w:rPr>
          <w:rFonts w:ascii="Arial" w:hAnsi="Arial" w:cs="Arial"/>
        </w:rPr>
        <w:t>Para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Título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considera</w:t>
      </w:r>
      <w:r>
        <w:rPr>
          <w:rFonts w:ascii="Arial" w:eastAsia="Arial" w:hAnsi="Arial" w:cs="Arial"/>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b/>
          <w:sz w:val="24"/>
          <w:szCs w:val="24"/>
        </w:rPr>
        <w:t>Bodegas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local</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concurren</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mayoreo</w:t>
      </w:r>
      <w:r>
        <w:rPr>
          <w:rFonts w:ascii="Arial" w:eastAsia="Arial" w:hAnsi="Arial" w:cs="Arial"/>
          <w:sz w:val="24"/>
          <w:szCs w:val="24"/>
        </w:rPr>
        <w:t xml:space="preserve">, </w:t>
      </w:r>
      <w:r>
        <w:rPr>
          <w:rFonts w:ascii="Arial" w:hAnsi="Arial" w:cs="Arial"/>
          <w:sz w:val="24"/>
          <w:szCs w:val="24"/>
        </w:rPr>
        <w:t>medio</w:t>
      </w:r>
      <w:r>
        <w:rPr>
          <w:rFonts w:ascii="Arial" w:eastAsia="Arial" w:hAnsi="Arial" w:cs="Arial"/>
          <w:sz w:val="24"/>
          <w:szCs w:val="24"/>
        </w:rPr>
        <w:t xml:space="preserve"> </w:t>
      </w:r>
      <w:r>
        <w:rPr>
          <w:rFonts w:ascii="Arial" w:hAnsi="Arial" w:cs="Arial"/>
          <w:sz w:val="24"/>
          <w:szCs w:val="24"/>
        </w:rPr>
        <w:t>mayoreo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consumidores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libre</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oferta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demanda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comercialicen</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primera</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II</w:t>
      </w:r>
      <w:r>
        <w:rPr>
          <w:rFonts w:ascii="Arial" w:eastAsia="Arial" w:hAnsi="Arial" w:cs="Arial"/>
          <w:b/>
          <w:bCs/>
        </w:rPr>
        <w:t xml:space="preserve">. </w:t>
      </w:r>
      <w:r>
        <w:rPr>
          <w:rFonts w:ascii="Arial" w:hAnsi="Arial" w:cs="Arial"/>
          <w:b/>
          <w:bCs/>
        </w:rPr>
        <w:t>Locatario</w:t>
      </w:r>
      <w:r>
        <w:rPr>
          <w:rFonts w:ascii="Arial" w:eastAsia="Arial" w:hAnsi="Arial" w:cs="Arial"/>
          <w:b/>
          <w:bCs/>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física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colectiva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teniendo</w:t>
      </w:r>
      <w:r>
        <w:rPr>
          <w:rFonts w:ascii="Arial" w:eastAsia="Arial" w:hAnsi="Arial" w:cs="Arial"/>
        </w:rPr>
        <w:t xml:space="preserve"> </w:t>
      </w:r>
      <w:r>
        <w:rPr>
          <w:rFonts w:ascii="Arial" w:hAnsi="Arial" w:cs="Arial"/>
        </w:rPr>
        <w:t>capacidad</w:t>
      </w:r>
      <w:r>
        <w:rPr>
          <w:rFonts w:ascii="Arial" w:eastAsia="Arial" w:hAnsi="Arial" w:cs="Arial"/>
        </w:rPr>
        <w:t xml:space="preserve"> </w:t>
      </w:r>
      <w:r>
        <w:rPr>
          <w:rFonts w:ascii="Arial" w:hAnsi="Arial" w:cs="Arial"/>
        </w:rPr>
        <w:t>legal</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ejercer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hace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él</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ocupación</w:t>
      </w:r>
      <w:r>
        <w:rPr>
          <w:rFonts w:ascii="Arial" w:eastAsia="Arial" w:hAnsi="Arial" w:cs="Arial"/>
        </w:rPr>
        <w:t xml:space="preserve"> </w:t>
      </w:r>
      <w:r>
        <w:rPr>
          <w:rFonts w:ascii="Arial" w:hAnsi="Arial" w:cs="Arial"/>
        </w:rPr>
        <w:t>ordinaria</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mercado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concesión</w:t>
      </w:r>
      <w:r>
        <w:rPr>
          <w:rFonts w:ascii="Arial" w:eastAsia="Arial" w:hAnsi="Arial" w:cs="Arial"/>
        </w:rPr>
        <w:t xml:space="preserve">, </w:t>
      </w:r>
      <w:r>
        <w:rPr>
          <w:rFonts w:ascii="Arial" w:hAnsi="Arial" w:cs="Arial"/>
        </w:rPr>
        <w:t>quien</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estar</w:t>
      </w:r>
      <w:r>
        <w:rPr>
          <w:rFonts w:ascii="Arial" w:eastAsia="Arial" w:hAnsi="Arial" w:cs="Arial"/>
        </w:rPr>
        <w:t xml:space="preserve"> </w:t>
      </w:r>
      <w:r>
        <w:rPr>
          <w:rFonts w:ascii="Arial" w:hAnsi="Arial" w:cs="Arial"/>
        </w:rPr>
        <w:t>debidamente</w:t>
      </w:r>
      <w:r>
        <w:rPr>
          <w:rFonts w:ascii="Arial" w:eastAsia="Arial" w:hAnsi="Arial" w:cs="Arial"/>
        </w:rPr>
        <w:t xml:space="preserve"> </w:t>
      </w:r>
      <w:r>
        <w:rPr>
          <w:rFonts w:ascii="Arial" w:hAnsi="Arial" w:cs="Arial"/>
        </w:rPr>
        <w:t>empadronado</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III</w:t>
      </w:r>
      <w:r>
        <w:rPr>
          <w:rFonts w:ascii="Arial" w:eastAsia="Arial" w:hAnsi="Arial" w:cs="Arial"/>
          <w:b/>
          <w:bCs/>
        </w:rPr>
        <w:t xml:space="preserve">. </w:t>
      </w:r>
      <w:r>
        <w:rPr>
          <w:rFonts w:ascii="Arial" w:hAnsi="Arial" w:cs="Arial"/>
          <w:b/>
          <w:bCs/>
        </w:rPr>
        <w:t>Local</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inmueble</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parte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físicas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morales</w:t>
      </w:r>
      <w:r>
        <w:rPr>
          <w:rFonts w:ascii="Arial" w:eastAsia="Arial" w:hAnsi="Arial" w:cs="Arial"/>
        </w:rPr>
        <w:t xml:space="preserve">, </w:t>
      </w:r>
      <w:r>
        <w:rPr>
          <w:rFonts w:ascii="Arial" w:hAnsi="Arial" w:cs="Arial"/>
        </w:rPr>
        <w:t>ya</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permanente</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periódica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mercado</w:t>
      </w:r>
      <w:r>
        <w:rPr>
          <w:rFonts w:ascii="Arial" w:eastAsia="Arial" w:hAnsi="Arial" w:cs="Arial"/>
        </w:rPr>
        <w:t>;</w:t>
      </w:r>
    </w:p>
    <w:p>
      <w:pPr>
        <w:pStyle w:val="Sinespaciado"/>
        <w:suppressAutoHyphens/>
        <w:spacing w:line="276" w:lineRule="auto"/>
        <w:rPr>
          <w:rFonts w:ascii="Arial" w:hAnsi="Arial" w:cs="Arial"/>
          <w:b/>
          <w:sz w:val="24"/>
          <w:szCs w:val="24"/>
        </w:rPr>
      </w:pPr>
    </w:p>
    <w:p>
      <w:pPr>
        <w:pStyle w:val="Sinespaciado"/>
        <w:suppressAutoHyphens/>
        <w:spacing w:line="276" w:lineRule="auto"/>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Mercado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a</w:t>
      </w:r>
      <w:r>
        <w:rPr>
          <w:rFonts w:ascii="Arial" w:hAnsi="Arial" w:cs="Arial"/>
          <w:b/>
          <w:sz w:val="24"/>
          <w:szCs w:val="24"/>
        </w:rPr>
        <w:t>bastos</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conjunto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V</w:t>
      </w:r>
      <w:r>
        <w:rPr>
          <w:rFonts w:ascii="Arial" w:eastAsia="Arial" w:hAnsi="Arial" w:cs="Arial"/>
          <w:b/>
          <w:bCs/>
        </w:rPr>
        <w:t xml:space="preserve">. </w:t>
      </w:r>
      <w:r>
        <w:rPr>
          <w:rFonts w:ascii="Arial" w:hAnsi="Arial" w:cs="Arial"/>
          <w:b/>
          <w:bCs/>
        </w:rPr>
        <w:t>Mercado</w:t>
      </w:r>
      <w:r>
        <w:rPr>
          <w:rFonts w:ascii="Arial" w:eastAsia="Arial" w:hAnsi="Arial" w:cs="Arial"/>
          <w:b/>
          <w:bCs/>
        </w:rPr>
        <w:t xml:space="preserve"> </w:t>
      </w:r>
      <w:r>
        <w:rPr>
          <w:rFonts w:ascii="Arial" w:hAnsi="Arial" w:cs="Arial"/>
          <w:b/>
          <w:bCs/>
        </w:rPr>
        <w:t>público</w:t>
      </w:r>
      <w:r>
        <w:rPr>
          <w:rFonts w:ascii="Arial" w:eastAsia="Arial" w:hAnsi="Arial" w:cs="Arial"/>
          <w:b/>
          <w:bCs/>
        </w:rPr>
        <w:t xml:space="preserve"> </w:t>
      </w:r>
      <w:r>
        <w:rPr>
          <w:rFonts w:ascii="Arial" w:hAnsi="Arial" w:cs="Arial"/>
          <w:b/>
          <w:bCs/>
        </w:rPr>
        <w:t>municipal</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edificio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sitio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propiedad</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permanente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ejercicio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lícita</w:t>
      </w:r>
      <w:r>
        <w:rPr>
          <w:rFonts w:ascii="Arial" w:eastAsia="Arial" w:hAnsi="Arial" w:cs="Arial"/>
        </w:rPr>
        <w:t xml:space="preserve">, </w:t>
      </w:r>
      <w:r>
        <w:rPr>
          <w:rFonts w:ascii="Arial" w:hAnsi="Arial" w:cs="Arial"/>
        </w:rPr>
        <w:t>consistente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vender</w:t>
      </w:r>
      <w:r>
        <w:rPr>
          <w:rFonts w:ascii="Arial" w:eastAsia="Arial" w:hAnsi="Arial" w:cs="Arial"/>
        </w:rPr>
        <w:t xml:space="preserve">, </w:t>
      </w:r>
      <w:r>
        <w:rPr>
          <w:rFonts w:ascii="Arial" w:hAnsi="Arial" w:cs="Arial"/>
        </w:rPr>
        <w:t>comprar</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permutar</w:t>
      </w:r>
      <w:r>
        <w:rPr>
          <w:rFonts w:ascii="Arial" w:eastAsia="Arial" w:hAnsi="Arial" w:cs="Arial"/>
        </w:rPr>
        <w:t xml:space="preserve"> </w:t>
      </w:r>
      <w:r>
        <w:rPr>
          <w:rFonts w:ascii="Arial" w:hAnsi="Arial" w:cs="Arial"/>
        </w:rPr>
        <w:t>bienes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servicios</w:t>
      </w:r>
      <w:r>
        <w:rPr>
          <w:rFonts w:ascii="Arial" w:eastAsia="Arial" w:hAnsi="Arial" w:cs="Arial"/>
        </w:rPr>
        <w:t xml:space="preserve">, </w:t>
      </w:r>
      <w:r>
        <w:rPr>
          <w:rFonts w:ascii="Arial" w:hAnsi="Arial" w:cs="Arial"/>
        </w:rPr>
        <w:t>principalmente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primera</w:t>
      </w:r>
      <w:r>
        <w:rPr>
          <w:rFonts w:ascii="Arial" w:eastAsia="Arial" w:hAnsi="Arial" w:cs="Arial"/>
        </w:rPr>
        <w:t xml:space="preserve"> </w:t>
      </w:r>
      <w:r>
        <w:rPr>
          <w:rFonts w:ascii="Arial" w:hAnsi="Arial" w:cs="Arial"/>
        </w:rPr>
        <w:t>necesidad</w:t>
      </w:r>
      <w:r>
        <w:rPr>
          <w:rFonts w:ascii="Arial" w:eastAsia="Arial" w:hAnsi="Arial" w:cs="Arial"/>
        </w:rPr>
        <w:t xml:space="preserve">, </w:t>
      </w:r>
      <w:r>
        <w:rPr>
          <w:rFonts w:ascii="Arial" w:hAnsi="Arial" w:cs="Arial"/>
        </w:rPr>
        <w:t>garantizando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libre</w:t>
      </w:r>
      <w:r>
        <w:rPr>
          <w:rFonts w:ascii="Arial" w:eastAsia="Arial" w:hAnsi="Arial" w:cs="Arial"/>
        </w:rPr>
        <w:t xml:space="preserve"> </w:t>
      </w:r>
      <w:r>
        <w:rPr>
          <w:rFonts w:ascii="Arial" w:hAnsi="Arial" w:cs="Arial"/>
        </w:rPr>
        <w:t>concurrencia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competencia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leyes</w:t>
      </w:r>
      <w:r>
        <w:rPr>
          <w:rFonts w:ascii="Arial" w:eastAsia="Arial" w:hAnsi="Arial" w:cs="Arial"/>
        </w:rPr>
        <w:t xml:space="preserve"> </w:t>
      </w:r>
      <w:r>
        <w:rPr>
          <w:rFonts w:ascii="Arial" w:hAnsi="Arial" w:cs="Arial"/>
        </w:rPr>
        <w:t>aplicables</w:t>
      </w:r>
      <w:r>
        <w:rPr>
          <w:rFonts w:ascii="Arial" w:eastAsia="Arial" w:hAnsi="Arial" w:cs="Arial"/>
        </w:rPr>
        <w:t xml:space="preserve">, </w:t>
      </w:r>
      <w:r>
        <w:rPr>
          <w:rFonts w:ascii="Arial" w:hAnsi="Arial" w:cs="Arial"/>
        </w:rPr>
        <w:t>siempre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buen</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caducas</w:t>
      </w:r>
      <w:r>
        <w:rPr>
          <w:rFonts w:ascii="Arial" w:eastAsia="Arial" w:hAnsi="Arial" w:cs="Arial"/>
        </w:rPr>
        <w:t>; y</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lastRenderedPageBreak/>
        <w:t>VI</w:t>
      </w:r>
      <w:r>
        <w:rPr>
          <w:rFonts w:ascii="Arial" w:eastAsia="Arial" w:hAnsi="Arial" w:cs="Arial"/>
          <w:b/>
          <w:bCs/>
        </w:rPr>
        <w:t xml:space="preserve">. </w:t>
      </w:r>
      <w:r>
        <w:rPr>
          <w:rFonts w:ascii="Arial" w:hAnsi="Arial" w:cs="Arial"/>
          <w:b/>
          <w:bCs/>
        </w:rPr>
        <w:t>Padrón</w:t>
      </w:r>
      <w:r>
        <w:rPr>
          <w:rFonts w:ascii="Arial" w:eastAsia="Arial" w:hAnsi="Arial" w:cs="Arial"/>
          <w:b/>
          <w:bCs/>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comerciantes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realizan</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especifican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datos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ubicación</w:t>
      </w:r>
      <w:r>
        <w:rPr>
          <w:rFonts w:ascii="Arial" w:eastAsia="Arial" w:hAnsi="Arial" w:cs="Arial"/>
        </w:rPr>
        <w:t xml:space="preserve">, </w:t>
      </w:r>
      <w:r>
        <w:rPr>
          <w:rFonts w:ascii="Arial" w:hAnsi="Arial" w:cs="Arial"/>
        </w:rPr>
        <w:t>superficie</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cédula</w:t>
      </w:r>
      <w:r>
        <w:rPr>
          <w:rFonts w:ascii="Arial" w:eastAsia="Arial" w:hAnsi="Arial" w:cs="Arial"/>
        </w:rPr>
        <w:t xml:space="preserve">, </w:t>
      </w:r>
      <w:r>
        <w:rPr>
          <w:rFonts w:ascii="Arial" w:hAnsi="Arial" w:cs="Arial"/>
        </w:rPr>
        <w:t>zona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establecido</w:t>
      </w:r>
      <w:r>
        <w:rPr>
          <w:rFonts w:ascii="Arial" w:eastAsia="Arial" w:hAnsi="Arial" w:cs="Arial"/>
        </w:rPr>
        <w:t>.</w:t>
      </w:r>
    </w:p>
    <w:p>
      <w:pPr>
        <w:autoSpaceDE w:val="0"/>
        <w:jc w:val="both"/>
        <w:rPr>
          <w:rFonts w:ascii="Arial" w:hAnsi="Arial" w:cs="Arial"/>
          <w:b/>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323°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estrictamente</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modalidades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importar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almacenamiento</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publico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sustancia</w:t>
      </w:r>
      <w:r>
        <w:rPr>
          <w:rFonts w:ascii="Arial" w:eastAsia="Arial" w:hAnsi="Arial" w:cs="Arial"/>
          <w:sz w:val="24"/>
          <w:szCs w:val="24"/>
        </w:rPr>
        <w:t xml:space="preserve"> </w:t>
      </w:r>
      <w:r>
        <w:rPr>
          <w:rFonts w:ascii="Arial" w:hAnsi="Arial" w:cs="Arial"/>
          <w:sz w:val="24"/>
          <w:szCs w:val="24"/>
        </w:rPr>
        <w:t>contaminante</w:t>
      </w:r>
      <w:r>
        <w:rPr>
          <w:rFonts w:ascii="Arial" w:eastAsia="Arial" w:hAnsi="Arial" w:cs="Arial"/>
          <w:sz w:val="24"/>
          <w:szCs w:val="24"/>
        </w:rPr>
        <w:t xml:space="preserve">, </w:t>
      </w:r>
      <w:r>
        <w:rPr>
          <w:rFonts w:ascii="Arial" w:hAnsi="Arial" w:cs="Arial"/>
          <w:sz w:val="24"/>
          <w:szCs w:val="24"/>
        </w:rPr>
        <w:t>explosiva</w:t>
      </w:r>
      <w:r>
        <w:rPr>
          <w:rFonts w:ascii="Arial" w:eastAsia="Arial" w:hAnsi="Arial" w:cs="Arial"/>
          <w:sz w:val="24"/>
          <w:szCs w:val="24"/>
        </w:rPr>
        <w:t xml:space="preserve">, </w:t>
      </w:r>
      <w:r>
        <w:rPr>
          <w:rFonts w:ascii="Arial" w:hAnsi="Arial" w:cs="Arial"/>
          <w:sz w:val="24"/>
          <w:szCs w:val="24"/>
        </w:rPr>
        <w:t>tóxica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infecto</w:t>
      </w:r>
      <w:r>
        <w:rPr>
          <w:rFonts w:ascii="Arial" w:eastAsia="Arial" w:hAnsi="Arial" w:cs="Arial"/>
          <w:sz w:val="24"/>
          <w:szCs w:val="24"/>
        </w:rPr>
        <w:t>-</w:t>
      </w:r>
      <w:r>
        <w:rPr>
          <w:rFonts w:ascii="Arial" w:hAnsi="Arial" w:cs="Arial"/>
          <w:sz w:val="24"/>
          <w:szCs w:val="24"/>
        </w:rPr>
        <w:t>contagiosa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armas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fuego</w:t>
      </w:r>
      <w:r>
        <w:rPr>
          <w:rFonts w:ascii="Arial" w:eastAsia="Arial" w:hAnsi="Arial" w:cs="Arial"/>
          <w:sz w:val="24"/>
          <w:szCs w:val="24"/>
        </w:rPr>
        <w:t xml:space="preserve">, </w:t>
      </w:r>
      <w:r>
        <w:rPr>
          <w:rFonts w:ascii="Arial" w:hAnsi="Arial" w:cs="Arial"/>
          <w:sz w:val="24"/>
          <w:szCs w:val="24"/>
        </w:rPr>
        <w:t>cartuchos</w:t>
      </w:r>
      <w:r>
        <w:rPr>
          <w:rFonts w:ascii="Arial" w:eastAsia="Arial" w:hAnsi="Arial" w:cs="Arial"/>
          <w:sz w:val="24"/>
          <w:szCs w:val="24"/>
        </w:rPr>
        <w:t xml:space="preserve">, </w:t>
      </w:r>
      <w:r>
        <w:rPr>
          <w:rFonts w:ascii="Arial" w:hAnsi="Arial" w:cs="Arial"/>
          <w:sz w:val="24"/>
          <w:szCs w:val="24"/>
        </w:rPr>
        <w:t>sustancias</w:t>
      </w:r>
      <w:r>
        <w:rPr>
          <w:rFonts w:ascii="Arial" w:eastAsia="Arial" w:hAnsi="Arial" w:cs="Arial"/>
          <w:sz w:val="24"/>
          <w:szCs w:val="24"/>
        </w:rPr>
        <w:t xml:space="preserve"> </w:t>
      </w:r>
      <w:r>
        <w:rPr>
          <w:rFonts w:ascii="Arial" w:hAnsi="Arial" w:cs="Arial"/>
          <w:sz w:val="24"/>
          <w:szCs w:val="24"/>
        </w:rPr>
        <w:t>tóxicas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estupefacientes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mencionados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objetos</w:t>
      </w:r>
      <w:r>
        <w:rPr>
          <w:rFonts w:ascii="Arial" w:eastAsia="Arial" w:hAnsi="Arial" w:cs="Arial"/>
          <w:sz w:val="24"/>
          <w:szCs w:val="24"/>
        </w:rPr>
        <w:t xml:space="preserve"> </w:t>
      </w:r>
      <w:proofErr w:type="spellStart"/>
      <w:r>
        <w:rPr>
          <w:rFonts w:ascii="Arial" w:hAnsi="Arial" w:cs="Arial"/>
          <w:sz w:val="24"/>
          <w:szCs w:val="24"/>
        </w:rPr>
        <w:t>flamables</w:t>
      </w:r>
      <w:proofErr w:type="spellEnd"/>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prohibiciones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autoSpaceDE w:val="0"/>
        <w:jc w:val="both"/>
        <w:rPr>
          <w:rFonts w:ascii="Arial" w:hAnsi="Arial" w:cs="Arial"/>
          <w:b/>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324°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sujetarse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catálogo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clasificación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establecidos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p>
    <w:p>
      <w:pPr>
        <w:autoSpaceDE w:val="0"/>
        <w:jc w:val="both"/>
        <w:rPr>
          <w:rFonts w:ascii="Arial" w:hAnsi="Arial" w:cs="Arial"/>
          <w:b/>
        </w:rPr>
      </w:pPr>
    </w:p>
    <w:p>
      <w:pPr>
        <w:autoSpaceDE w:val="0"/>
        <w:jc w:val="center"/>
        <w:rPr>
          <w:rFonts w:ascii="Arial" w:hAnsi="Arial" w:cs="Arial"/>
          <w:b/>
        </w:rPr>
      </w:pPr>
      <w:r>
        <w:rPr>
          <w:rFonts w:ascii="Arial" w:hAnsi="Arial" w:cs="Arial"/>
          <w:b/>
        </w:rPr>
        <w:t>CAPÍTULO</w:t>
      </w:r>
      <w:r>
        <w:rPr>
          <w:rFonts w:ascii="Arial" w:eastAsia="Arial" w:hAnsi="Arial" w:cs="Arial"/>
          <w:b/>
        </w:rPr>
        <w:t xml:space="preserve"> </w:t>
      </w:r>
      <w:r>
        <w:rPr>
          <w:rFonts w:ascii="Arial" w:hAnsi="Arial" w:cs="Arial"/>
          <w:b/>
        </w:rPr>
        <w:t>SEGUNDO</w:t>
      </w:r>
    </w:p>
    <w:p>
      <w:pPr>
        <w:autoSpaceDE w:val="0"/>
        <w:jc w:val="center"/>
        <w:rPr>
          <w:rFonts w:ascii="Arial" w:hAnsi="Arial" w:cs="Arial"/>
          <w:b/>
        </w:rPr>
      </w:pPr>
      <w:r>
        <w:rPr>
          <w:rFonts w:ascii="Arial" w:hAnsi="Arial" w:cs="Arial"/>
          <w:b/>
        </w:rPr>
        <w:t>DE</w:t>
      </w:r>
      <w:r>
        <w:rPr>
          <w:rFonts w:ascii="Arial" w:eastAsia="Arial" w:hAnsi="Arial" w:cs="Arial"/>
          <w:b/>
        </w:rPr>
        <w:t xml:space="preserve"> </w:t>
      </w:r>
      <w:r>
        <w:rPr>
          <w:rFonts w:ascii="Arial" w:hAnsi="Arial" w:cs="Arial"/>
          <w:b/>
        </w:rPr>
        <w:t>LOS</w:t>
      </w:r>
      <w:r>
        <w:rPr>
          <w:rFonts w:ascii="Arial" w:eastAsia="Arial" w:hAnsi="Arial" w:cs="Arial"/>
          <w:b/>
        </w:rPr>
        <w:t xml:space="preserve"> </w:t>
      </w:r>
      <w:r>
        <w:rPr>
          <w:rFonts w:ascii="Arial" w:hAnsi="Arial" w:cs="Arial"/>
          <w:b/>
        </w:rPr>
        <w:t>MERCADOS</w:t>
      </w:r>
      <w:r>
        <w:rPr>
          <w:rFonts w:ascii="Arial" w:eastAsia="Arial" w:hAnsi="Arial" w:cs="Arial"/>
          <w:b/>
        </w:rPr>
        <w:t xml:space="preserve"> </w:t>
      </w:r>
      <w:r>
        <w:rPr>
          <w:rFonts w:ascii="Arial" w:hAnsi="Arial" w:cs="Arial"/>
          <w:b/>
        </w:rPr>
        <w:t>PÚBLICOS</w:t>
      </w:r>
      <w:r>
        <w:rPr>
          <w:rFonts w:ascii="Arial" w:eastAsia="Arial" w:hAnsi="Arial" w:cs="Arial"/>
          <w:b/>
        </w:rPr>
        <w:t xml:space="preserve"> </w:t>
      </w:r>
      <w:r>
        <w:rPr>
          <w:rFonts w:ascii="Arial" w:hAnsi="Arial" w:cs="Arial"/>
          <w:b/>
        </w:rPr>
        <w:t>MUNICIPALES</w:t>
      </w:r>
    </w:p>
    <w:p>
      <w:pPr>
        <w:autoSpaceDE w:val="0"/>
        <w:jc w:val="center"/>
        <w:rPr>
          <w:rFonts w:ascii="Arial" w:hAnsi="Arial" w:cs="Arial"/>
          <w:b/>
        </w:rPr>
      </w:pPr>
    </w:p>
    <w:p>
      <w:pPr>
        <w:autoSpaceDE w:val="0"/>
        <w:jc w:val="center"/>
        <w:rPr>
          <w:rFonts w:ascii="Arial" w:hAnsi="Arial" w:cs="Arial"/>
          <w:b/>
        </w:rPr>
      </w:pPr>
      <w:r>
        <w:rPr>
          <w:rFonts w:ascii="Arial" w:hAnsi="Arial" w:cs="Arial"/>
          <w:b/>
        </w:rPr>
        <w:t>SECCIÓN</w:t>
      </w:r>
      <w:r>
        <w:rPr>
          <w:rFonts w:ascii="Arial" w:eastAsia="Arial" w:hAnsi="Arial" w:cs="Arial"/>
          <w:b/>
        </w:rPr>
        <w:t xml:space="preserve"> </w:t>
      </w:r>
      <w:r>
        <w:rPr>
          <w:rFonts w:ascii="Arial" w:hAnsi="Arial" w:cs="Arial"/>
          <w:b/>
        </w:rPr>
        <w:t>PRIMERA</w:t>
      </w:r>
    </w:p>
    <w:p>
      <w:pPr>
        <w:autoSpaceDE w:val="0"/>
        <w:jc w:val="center"/>
        <w:rPr>
          <w:rFonts w:ascii="Arial" w:hAnsi="Arial" w:cs="Arial"/>
          <w:b/>
        </w:rPr>
      </w:pPr>
      <w:r>
        <w:rPr>
          <w:rFonts w:ascii="Arial" w:hAnsi="Arial" w:cs="Arial"/>
          <w:b/>
        </w:rPr>
        <w:t>DISPOSICIONES</w:t>
      </w:r>
      <w:r>
        <w:rPr>
          <w:rFonts w:ascii="Arial" w:eastAsia="Arial" w:hAnsi="Arial" w:cs="Arial"/>
          <w:b/>
        </w:rPr>
        <w:t xml:space="preserve"> </w:t>
      </w:r>
      <w:r>
        <w:rPr>
          <w:rFonts w:ascii="Arial" w:hAnsi="Arial" w:cs="Arial"/>
          <w:b/>
        </w:rPr>
        <w:t>COMUNES</w:t>
      </w:r>
      <w:r>
        <w:rPr>
          <w:rFonts w:ascii="Arial" w:eastAsia="Arial" w:hAnsi="Arial" w:cs="Arial"/>
          <w:b/>
        </w:rPr>
        <w:t xml:space="preserve"> </w:t>
      </w:r>
      <w:r>
        <w:rPr>
          <w:rFonts w:ascii="Arial" w:hAnsi="Arial" w:cs="Arial"/>
          <w:b/>
        </w:rPr>
        <w:t>AL</w:t>
      </w:r>
      <w:r>
        <w:rPr>
          <w:rFonts w:ascii="Arial" w:eastAsia="Arial" w:hAnsi="Arial" w:cs="Arial"/>
          <w:b/>
        </w:rPr>
        <w:t xml:space="preserve"> </w:t>
      </w:r>
      <w:r>
        <w:rPr>
          <w:rFonts w:ascii="Arial" w:hAnsi="Arial" w:cs="Arial"/>
          <w:b/>
        </w:rPr>
        <w:t>PRESENTE</w:t>
      </w:r>
      <w:r>
        <w:rPr>
          <w:rFonts w:ascii="Arial" w:eastAsia="Arial" w:hAnsi="Arial" w:cs="Arial"/>
          <w:b/>
        </w:rPr>
        <w:t xml:space="preserve"> </w:t>
      </w:r>
      <w:r>
        <w:rPr>
          <w:rFonts w:ascii="Arial" w:hAnsi="Arial" w:cs="Arial"/>
          <w:b/>
        </w:rPr>
        <w:t>CAPÍTULO</w:t>
      </w:r>
    </w:p>
    <w:p>
      <w:pPr>
        <w:autoSpaceDE w:val="0"/>
        <w:jc w:val="center"/>
        <w:rPr>
          <w:rFonts w:ascii="Arial" w:hAnsi="Arial" w:cs="Arial"/>
          <w:b/>
        </w:rPr>
      </w:pPr>
    </w:p>
    <w:p>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325°</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bienes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dominio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cuales</w:t>
      </w:r>
      <w:r>
        <w:rPr>
          <w:rFonts w:ascii="Arial" w:eastAsia="Arial" w:hAnsi="Arial" w:cs="Arial"/>
        </w:rPr>
        <w:t xml:space="preserve"> </w:t>
      </w:r>
      <w:r>
        <w:rPr>
          <w:rFonts w:ascii="Arial" w:hAnsi="Arial" w:cs="Arial"/>
        </w:rPr>
        <w:t>son</w:t>
      </w:r>
      <w:r>
        <w:rPr>
          <w:rFonts w:ascii="Arial" w:eastAsia="Arial" w:hAnsi="Arial" w:cs="Arial"/>
        </w:rPr>
        <w:t xml:space="preserve"> </w:t>
      </w:r>
      <w:r>
        <w:rPr>
          <w:rFonts w:ascii="Arial" w:hAnsi="Arial" w:cs="Arial"/>
        </w:rPr>
        <w:t>inalienables</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imprescriptibles</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Constitución</w:t>
      </w:r>
      <w:r>
        <w:rPr>
          <w:rFonts w:ascii="Arial" w:eastAsia="Arial" w:hAnsi="Arial" w:cs="Arial"/>
        </w:rPr>
        <w:t xml:space="preserve"> </w:t>
      </w:r>
      <w:r>
        <w:rPr>
          <w:rFonts w:ascii="Arial" w:hAnsi="Arial" w:cs="Arial"/>
        </w:rPr>
        <w:t>Política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Código</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Entidad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mientras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varíe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situación</w:t>
      </w:r>
      <w:r>
        <w:rPr>
          <w:rFonts w:ascii="Arial" w:eastAsia="Arial" w:hAnsi="Arial" w:cs="Arial"/>
        </w:rPr>
        <w:t xml:space="preserve"> </w:t>
      </w:r>
      <w:r>
        <w:rPr>
          <w:rFonts w:ascii="Arial" w:hAnsi="Arial" w:cs="Arial"/>
        </w:rPr>
        <w:t>jurídica</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están</w:t>
      </w:r>
      <w:r>
        <w:rPr>
          <w:rFonts w:ascii="Arial" w:eastAsia="Arial" w:hAnsi="Arial" w:cs="Arial"/>
        </w:rPr>
        <w:t xml:space="preserve"> </w:t>
      </w:r>
      <w:r>
        <w:rPr>
          <w:rFonts w:ascii="Arial" w:hAnsi="Arial" w:cs="Arial"/>
        </w:rPr>
        <w:t>sujetos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acción</w:t>
      </w:r>
      <w:r>
        <w:rPr>
          <w:rFonts w:ascii="Arial" w:eastAsia="Arial" w:hAnsi="Arial" w:cs="Arial"/>
        </w:rPr>
        <w:t xml:space="preserve"> </w:t>
      </w:r>
      <w:r>
        <w:rPr>
          <w:rFonts w:ascii="Arial" w:hAnsi="Arial" w:cs="Arial"/>
        </w:rPr>
        <w:t>reivindicatoria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posesión</w:t>
      </w:r>
      <w:r>
        <w:rPr>
          <w:rFonts w:ascii="Arial" w:eastAsia="Arial" w:hAnsi="Arial" w:cs="Arial"/>
        </w:rPr>
        <w:t xml:space="preserve"> </w:t>
      </w:r>
      <w:r>
        <w:rPr>
          <w:rFonts w:ascii="Arial" w:hAnsi="Arial" w:cs="Arial"/>
        </w:rPr>
        <w:t>definitiva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particulares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provisional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contraria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determina</w:t>
      </w:r>
      <w:r>
        <w:rPr>
          <w:rFonts w:ascii="Arial" w:eastAsia="Arial" w:hAnsi="Arial" w:cs="Arial"/>
        </w:rPr>
        <w:t xml:space="preserve">. </w:t>
      </w:r>
    </w:p>
    <w:p>
      <w:pPr>
        <w:pStyle w:val="Normal3"/>
        <w:spacing w:line="276" w:lineRule="auto"/>
        <w:jc w:val="both"/>
        <w:rPr>
          <w:rFonts w:ascii="Arial" w:hAnsi="Arial" w:cs="Arial"/>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326°</w:t>
      </w:r>
      <w:r>
        <w:rPr>
          <w:rFonts w:ascii="Arial" w:eastAsia="Arial" w:hAnsi="Arial" w:cs="Arial"/>
          <w:b/>
          <w:bCs/>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designar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bCs/>
          <w:sz w:val="24"/>
          <w:szCs w:val="24"/>
        </w:rPr>
      </w:pP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administrador</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encomienda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organizar</w:t>
      </w:r>
      <w:r>
        <w:rPr>
          <w:rFonts w:ascii="Arial" w:eastAsia="Arial" w:hAnsi="Arial" w:cs="Arial"/>
          <w:sz w:val="24"/>
          <w:szCs w:val="24"/>
        </w:rPr>
        <w:t xml:space="preserve">, </w:t>
      </w:r>
      <w:r>
        <w:rPr>
          <w:rFonts w:ascii="Arial" w:hAnsi="Arial" w:cs="Arial"/>
          <w:sz w:val="24"/>
          <w:szCs w:val="24"/>
        </w:rPr>
        <w:t>administrar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tomar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correcto</w:t>
      </w:r>
      <w:r>
        <w:rPr>
          <w:rFonts w:ascii="Arial" w:eastAsia="Arial" w:hAnsi="Arial" w:cs="Arial"/>
          <w:sz w:val="24"/>
          <w:szCs w:val="24"/>
        </w:rPr>
        <w:t xml:space="preserve"> </w:t>
      </w:r>
      <w:r>
        <w:rPr>
          <w:rFonts w:ascii="Arial" w:hAnsi="Arial" w:cs="Arial"/>
          <w:sz w:val="24"/>
          <w:szCs w:val="24"/>
        </w:rPr>
        <w:t>funcionamiento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publico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bCs/>
          <w:sz w:val="24"/>
          <w:szCs w:val="24"/>
        </w:rPr>
        <w:t>efectuar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recaudación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cobro</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impuestos</w:t>
      </w:r>
      <w:r>
        <w:rPr>
          <w:rFonts w:ascii="Arial" w:eastAsia="Arial" w:hAnsi="Arial" w:cs="Arial"/>
          <w:bCs/>
          <w:sz w:val="24"/>
          <w:szCs w:val="24"/>
        </w:rPr>
        <w:t xml:space="preserve">, </w:t>
      </w:r>
      <w:r>
        <w:rPr>
          <w:rFonts w:ascii="Arial" w:hAnsi="Arial" w:cs="Arial"/>
          <w:bCs/>
          <w:sz w:val="24"/>
          <w:szCs w:val="24"/>
        </w:rPr>
        <w:t>derechos</w:t>
      </w:r>
      <w:r>
        <w:rPr>
          <w:rFonts w:ascii="Arial" w:eastAsia="Arial" w:hAnsi="Arial" w:cs="Arial"/>
          <w:bCs/>
          <w:sz w:val="24"/>
          <w:szCs w:val="24"/>
        </w:rPr>
        <w:t xml:space="preserve">, </w:t>
      </w:r>
      <w:r>
        <w:rPr>
          <w:rFonts w:ascii="Arial" w:hAnsi="Arial" w:cs="Arial"/>
          <w:bCs/>
          <w:sz w:val="24"/>
          <w:szCs w:val="24"/>
        </w:rPr>
        <w:t>productos</w:t>
      </w:r>
      <w:r>
        <w:rPr>
          <w:rFonts w:ascii="Arial" w:eastAsia="Arial" w:hAnsi="Arial" w:cs="Arial"/>
          <w:bCs/>
          <w:sz w:val="24"/>
          <w:szCs w:val="24"/>
        </w:rPr>
        <w:t xml:space="preserve">, </w:t>
      </w:r>
      <w:r>
        <w:rPr>
          <w:rFonts w:ascii="Arial" w:hAnsi="Arial" w:cs="Arial"/>
          <w:bCs/>
          <w:sz w:val="24"/>
          <w:szCs w:val="24"/>
        </w:rPr>
        <w:t>aprovechamientos</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demás</w:t>
      </w:r>
      <w:r>
        <w:rPr>
          <w:rFonts w:ascii="Arial" w:eastAsia="Arial" w:hAnsi="Arial" w:cs="Arial"/>
          <w:bCs/>
          <w:sz w:val="24"/>
          <w:szCs w:val="24"/>
        </w:rPr>
        <w:t xml:space="preserve"> </w:t>
      </w:r>
      <w:r>
        <w:rPr>
          <w:rFonts w:ascii="Arial" w:hAnsi="Arial" w:cs="Arial"/>
          <w:bCs/>
          <w:sz w:val="24"/>
          <w:szCs w:val="24"/>
        </w:rPr>
        <w:t>cuotas</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sean</w:t>
      </w:r>
      <w:r>
        <w:rPr>
          <w:rFonts w:ascii="Arial" w:eastAsia="Arial" w:hAnsi="Arial" w:cs="Arial"/>
          <w:bCs/>
          <w:sz w:val="24"/>
          <w:szCs w:val="24"/>
        </w:rPr>
        <w:t xml:space="preserve"> </w:t>
      </w:r>
      <w:r>
        <w:rPr>
          <w:rFonts w:ascii="Arial" w:hAnsi="Arial" w:cs="Arial"/>
          <w:bCs/>
          <w:sz w:val="24"/>
          <w:szCs w:val="24"/>
        </w:rPr>
        <w:t>sujetas</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personas</w:t>
      </w:r>
      <w:r>
        <w:rPr>
          <w:rFonts w:ascii="Arial" w:eastAsia="Arial" w:hAnsi="Arial" w:cs="Arial"/>
          <w:bCs/>
          <w:sz w:val="24"/>
          <w:szCs w:val="24"/>
        </w:rPr>
        <w:t xml:space="preserve"> </w:t>
      </w:r>
      <w:r>
        <w:rPr>
          <w:rFonts w:ascii="Arial" w:hAnsi="Arial" w:cs="Arial"/>
          <w:bCs/>
          <w:sz w:val="24"/>
          <w:szCs w:val="24"/>
        </w:rPr>
        <w:t>que</w:t>
      </w:r>
      <w:r>
        <w:rPr>
          <w:rFonts w:ascii="Arial" w:eastAsia="Arial" w:hAnsi="Arial" w:cs="Arial"/>
          <w:bCs/>
          <w:sz w:val="24"/>
          <w:szCs w:val="24"/>
        </w:rPr>
        <w:t xml:space="preserve"> </w:t>
      </w:r>
      <w:r>
        <w:rPr>
          <w:rFonts w:ascii="Arial" w:hAnsi="Arial" w:cs="Arial"/>
          <w:bCs/>
          <w:sz w:val="24"/>
          <w:szCs w:val="24"/>
        </w:rPr>
        <w:t>realicen</w:t>
      </w:r>
      <w:r>
        <w:rPr>
          <w:rFonts w:ascii="Arial" w:eastAsia="Arial" w:hAnsi="Arial" w:cs="Arial"/>
          <w:bCs/>
          <w:sz w:val="24"/>
          <w:szCs w:val="24"/>
        </w:rPr>
        <w:t xml:space="preserve"> </w:t>
      </w:r>
      <w:r>
        <w:rPr>
          <w:rFonts w:ascii="Arial" w:hAnsi="Arial" w:cs="Arial"/>
          <w:bCs/>
          <w:sz w:val="24"/>
          <w:szCs w:val="24"/>
        </w:rPr>
        <w:t>las</w:t>
      </w:r>
      <w:r>
        <w:rPr>
          <w:rFonts w:ascii="Arial" w:eastAsia="Arial" w:hAnsi="Arial" w:cs="Arial"/>
          <w:bCs/>
          <w:sz w:val="24"/>
          <w:szCs w:val="24"/>
        </w:rPr>
        <w:t xml:space="preserve"> </w:t>
      </w:r>
      <w:r>
        <w:rPr>
          <w:rFonts w:ascii="Arial" w:hAnsi="Arial" w:cs="Arial"/>
          <w:bCs/>
          <w:sz w:val="24"/>
          <w:szCs w:val="24"/>
        </w:rPr>
        <w:t>actividades</w:t>
      </w:r>
      <w:r>
        <w:rPr>
          <w:rFonts w:ascii="Arial" w:eastAsia="Arial" w:hAnsi="Arial" w:cs="Arial"/>
          <w:bCs/>
          <w:sz w:val="24"/>
          <w:szCs w:val="24"/>
        </w:rPr>
        <w:t xml:space="preserve"> </w:t>
      </w:r>
      <w:r>
        <w:rPr>
          <w:rFonts w:ascii="Arial" w:hAnsi="Arial" w:cs="Arial"/>
          <w:bCs/>
          <w:sz w:val="24"/>
          <w:szCs w:val="24"/>
        </w:rPr>
        <w:t>reguladas</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el</w:t>
      </w:r>
      <w:r>
        <w:rPr>
          <w:rFonts w:ascii="Arial" w:eastAsia="Arial" w:hAnsi="Arial" w:cs="Arial"/>
          <w:bCs/>
          <w:sz w:val="24"/>
          <w:szCs w:val="24"/>
        </w:rPr>
        <w:t xml:space="preserve"> </w:t>
      </w:r>
      <w:r>
        <w:rPr>
          <w:rFonts w:ascii="Arial" w:hAnsi="Arial" w:cs="Arial"/>
          <w:bCs/>
          <w:sz w:val="24"/>
          <w:szCs w:val="24"/>
        </w:rPr>
        <w:t>presente</w:t>
      </w:r>
      <w:r>
        <w:rPr>
          <w:rFonts w:ascii="Arial" w:eastAsia="Arial" w:hAnsi="Arial" w:cs="Arial"/>
          <w:bCs/>
          <w:sz w:val="24"/>
          <w:szCs w:val="24"/>
        </w:rPr>
        <w:t xml:space="preserve"> </w:t>
      </w:r>
      <w:r>
        <w:rPr>
          <w:rFonts w:ascii="Arial" w:hAnsi="Arial" w:cs="Arial"/>
          <w:bCs/>
          <w:sz w:val="24"/>
          <w:szCs w:val="24"/>
        </w:rPr>
        <w:t>ordenamiento</w:t>
      </w:r>
      <w:r>
        <w:rPr>
          <w:rFonts w:ascii="Arial" w:eastAsia="Arial" w:hAnsi="Arial" w:cs="Arial"/>
          <w:bCs/>
          <w:sz w:val="24"/>
          <w:szCs w:val="24"/>
        </w:rPr>
        <w:t xml:space="preserve">, </w:t>
      </w:r>
      <w:r>
        <w:rPr>
          <w:rFonts w:ascii="Arial" w:hAnsi="Arial" w:cs="Arial"/>
          <w:bCs/>
          <w:sz w:val="24"/>
          <w:szCs w:val="24"/>
        </w:rPr>
        <w:t>siendo</w:t>
      </w:r>
      <w:r>
        <w:rPr>
          <w:rFonts w:ascii="Arial" w:eastAsia="Arial" w:hAnsi="Arial" w:cs="Arial"/>
          <w:bCs/>
          <w:sz w:val="24"/>
          <w:szCs w:val="24"/>
        </w:rPr>
        <w:t xml:space="preserve"> </w:t>
      </w:r>
      <w:r>
        <w:rPr>
          <w:rFonts w:ascii="Arial" w:hAnsi="Arial" w:cs="Arial"/>
          <w:bCs/>
          <w:sz w:val="24"/>
          <w:szCs w:val="24"/>
        </w:rPr>
        <w:t>esta</w:t>
      </w:r>
      <w:r>
        <w:rPr>
          <w:rFonts w:ascii="Arial" w:eastAsia="Arial" w:hAnsi="Arial" w:cs="Arial"/>
          <w:bCs/>
          <w:sz w:val="24"/>
          <w:szCs w:val="24"/>
        </w:rPr>
        <w:t xml:space="preserve"> </w:t>
      </w:r>
      <w:r>
        <w:rPr>
          <w:rFonts w:ascii="Arial" w:hAnsi="Arial" w:cs="Arial"/>
          <w:bCs/>
          <w:sz w:val="24"/>
          <w:szCs w:val="24"/>
        </w:rPr>
        <w:t>una</w:t>
      </w:r>
      <w:r>
        <w:rPr>
          <w:rFonts w:ascii="Arial" w:eastAsia="Arial" w:hAnsi="Arial" w:cs="Arial"/>
          <w:bCs/>
          <w:sz w:val="24"/>
          <w:szCs w:val="24"/>
        </w:rPr>
        <w:t xml:space="preserve"> </w:t>
      </w:r>
      <w:r>
        <w:rPr>
          <w:rFonts w:ascii="Arial" w:hAnsi="Arial" w:cs="Arial"/>
          <w:bCs/>
          <w:sz w:val="24"/>
          <w:szCs w:val="24"/>
        </w:rPr>
        <w:t>facultad</w:t>
      </w:r>
      <w:r>
        <w:rPr>
          <w:rFonts w:ascii="Arial" w:eastAsia="Arial" w:hAnsi="Arial" w:cs="Arial"/>
          <w:bCs/>
          <w:sz w:val="24"/>
          <w:szCs w:val="24"/>
        </w:rPr>
        <w:t xml:space="preserve"> </w:t>
      </w:r>
      <w:r>
        <w:rPr>
          <w:rFonts w:ascii="Arial" w:hAnsi="Arial" w:cs="Arial"/>
          <w:bCs/>
          <w:sz w:val="24"/>
          <w:szCs w:val="24"/>
        </w:rPr>
        <w:t>exclusiva</w:t>
      </w:r>
      <w:r>
        <w:rPr>
          <w:rFonts w:ascii="Arial" w:eastAsia="Arial" w:hAnsi="Arial" w:cs="Arial"/>
          <w:bCs/>
          <w:sz w:val="24"/>
          <w:szCs w:val="24"/>
        </w:rPr>
        <w:t xml:space="preserve"> </w:t>
      </w:r>
      <w:r>
        <w:rPr>
          <w:rFonts w:ascii="Arial" w:hAnsi="Arial" w:cs="Arial"/>
          <w:bCs/>
          <w:sz w:val="24"/>
          <w:szCs w:val="24"/>
        </w:rPr>
        <w:t>de</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Tesorería</w:t>
      </w:r>
      <w:r>
        <w:rPr>
          <w:rFonts w:ascii="Arial" w:eastAsia="Arial" w:hAnsi="Arial" w:cs="Arial"/>
          <w:bCs/>
          <w:sz w:val="24"/>
          <w:szCs w:val="24"/>
        </w:rPr>
        <w:t xml:space="preserve"> </w:t>
      </w:r>
      <w:r>
        <w:rPr>
          <w:rFonts w:ascii="Arial" w:hAnsi="Arial" w:cs="Arial"/>
          <w:bCs/>
          <w:sz w:val="24"/>
          <w:szCs w:val="24"/>
        </w:rPr>
        <w:t>Municipal</w:t>
      </w:r>
      <w:r>
        <w:rPr>
          <w:rFonts w:ascii="Arial" w:eastAsia="Arial" w:hAnsi="Arial" w:cs="Arial"/>
          <w:bCs/>
          <w:sz w:val="24"/>
          <w:szCs w:val="24"/>
        </w:rPr>
        <w:t xml:space="preserve">. </w:t>
      </w:r>
      <w:r>
        <w:rPr>
          <w:rFonts w:ascii="Arial" w:hAnsi="Arial" w:cs="Arial"/>
          <w:bCs/>
          <w:sz w:val="24"/>
          <w:szCs w:val="24"/>
        </w:rPr>
        <w:t>Por</w:t>
      </w:r>
      <w:r>
        <w:rPr>
          <w:rFonts w:ascii="Arial" w:eastAsia="Arial" w:hAnsi="Arial" w:cs="Arial"/>
          <w:bCs/>
          <w:sz w:val="24"/>
          <w:szCs w:val="24"/>
        </w:rPr>
        <w:t xml:space="preserve"> </w:t>
      </w:r>
      <w:r>
        <w:rPr>
          <w:rFonts w:ascii="Arial" w:hAnsi="Arial" w:cs="Arial"/>
          <w:bCs/>
          <w:sz w:val="24"/>
          <w:szCs w:val="24"/>
        </w:rPr>
        <w:t>lo</w:t>
      </w:r>
      <w:r>
        <w:rPr>
          <w:rFonts w:ascii="Arial" w:eastAsia="Arial" w:hAnsi="Arial" w:cs="Arial"/>
          <w:bCs/>
          <w:sz w:val="24"/>
          <w:szCs w:val="24"/>
        </w:rPr>
        <w:t xml:space="preserve"> </w:t>
      </w:r>
      <w:r>
        <w:rPr>
          <w:rFonts w:ascii="Arial" w:hAnsi="Arial" w:cs="Arial"/>
          <w:bCs/>
          <w:sz w:val="24"/>
          <w:szCs w:val="24"/>
        </w:rPr>
        <w:t>tanto</w:t>
      </w:r>
      <w:r>
        <w:rPr>
          <w:rFonts w:ascii="Arial" w:eastAsia="Arial" w:hAnsi="Arial" w:cs="Arial"/>
          <w:bCs/>
          <w:sz w:val="24"/>
          <w:szCs w:val="24"/>
        </w:rPr>
        <w:t xml:space="preserve">, </w:t>
      </w:r>
      <w:r>
        <w:rPr>
          <w:rFonts w:ascii="Arial" w:hAnsi="Arial" w:cs="Arial"/>
          <w:bCs/>
          <w:sz w:val="24"/>
          <w:szCs w:val="24"/>
        </w:rPr>
        <w:t>queda</w:t>
      </w:r>
      <w:r>
        <w:rPr>
          <w:rFonts w:ascii="Arial" w:eastAsia="Arial" w:hAnsi="Arial" w:cs="Arial"/>
          <w:bCs/>
          <w:sz w:val="24"/>
          <w:szCs w:val="24"/>
        </w:rPr>
        <w:t xml:space="preserve"> </w:t>
      </w:r>
      <w:r>
        <w:rPr>
          <w:rFonts w:ascii="Arial" w:hAnsi="Arial" w:cs="Arial"/>
          <w:bCs/>
          <w:sz w:val="24"/>
          <w:szCs w:val="24"/>
        </w:rPr>
        <w:t>estrictamente</w:t>
      </w:r>
      <w:r>
        <w:rPr>
          <w:rFonts w:ascii="Arial" w:eastAsia="Arial" w:hAnsi="Arial" w:cs="Arial"/>
          <w:bCs/>
          <w:sz w:val="24"/>
          <w:szCs w:val="24"/>
        </w:rPr>
        <w:t xml:space="preserve"> </w:t>
      </w:r>
      <w:r>
        <w:rPr>
          <w:rFonts w:ascii="Arial" w:hAnsi="Arial" w:cs="Arial"/>
          <w:bCs/>
          <w:sz w:val="24"/>
          <w:szCs w:val="24"/>
        </w:rPr>
        <w:t>prohibido</w:t>
      </w:r>
      <w:r>
        <w:rPr>
          <w:rFonts w:ascii="Arial" w:eastAsia="Arial" w:hAnsi="Arial" w:cs="Arial"/>
          <w:bCs/>
          <w:sz w:val="24"/>
          <w:szCs w:val="24"/>
        </w:rPr>
        <w:t xml:space="preserve"> </w:t>
      </w:r>
      <w:r>
        <w:rPr>
          <w:rFonts w:ascii="Arial" w:hAnsi="Arial" w:cs="Arial"/>
          <w:bCs/>
          <w:sz w:val="24"/>
          <w:szCs w:val="24"/>
        </w:rPr>
        <w:t>a</w:t>
      </w:r>
      <w:r>
        <w:rPr>
          <w:rFonts w:ascii="Arial" w:eastAsia="Arial" w:hAnsi="Arial" w:cs="Arial"/>
          <w:bCs/>
          <w:sz w:val="24"/>
          <w:szCs w:val="24"/>
        </w:rPr>
        <w:t xml:space="preserve"> </w:t>
      </w:r>
      <w:r>
        <w:rPr>
          <w:rFonts w:ascii="Arial" w:hAnsi="Arial" w:cs="Arial"/>
          <w:bCs/>
          <w:sz w:val="24"/>
          <w:szCs w:val="24"/>
        </w:rPr>
        <w:t>cualquier</w:t>
      </w:r>
      <w:r>
        <w:rPr>
          <w:rFonts w:ascii="Arial" w:eastAsia="Arial" w:hAnsi="Arial" w:cs="Arial"/>
          <w:bCs/>
          <w:sz w:val="24"/>
          <w:szCs w:val="24"/>
        </w:rPr>
        <w:t xml:space="preserve"> </w:t>
      </w:r>
      <w:r>
        <w:rPr>
          <w:rFonts w:ascii="Arial" w:hAnsi="Arial" w:cs="Arial"/>
          <w:bCs/>
          <w:sz w:val="24"/>
          <w:szCs w:val="24"/>
        </w:rPr>
        <w:t>otra</w:t>
      </w:r>
      <w:r>
        <w:rPr>
          <w:rFonts w:ascii="Arial" w:eastAsia="Arial" w:hAnsi="Arial" w:cs="Arial"/>
          <w:bCs/>
          <w:sz w:val="24"/>
          <w:szCs w:val="24"/>
        </w:rPr>
        <w:t xml:space="preserve"> </w:t>
      </w:r>
      <w:r>
        <w:rPr>
          <w:rFonts w:ascii="Arial" w:hAnsi="Arial" w:cs="Arial"/>
          <w:bCs/>
          <w:sz w:val="24"/>
          <w:szCs w:val="24"/>
        </w:rPr>
        <w:t>persona</w:t>
      </w:r>
      <w:r>
        <w:rPr>
          <w:rFonts w:ascii="Arial" w:eastAsia="Arial" w:hAnsi="Arial" w:cs="Arial"/>
          <w:bCs/>
          <w:sz w:val="24"/>
          <w:szCs w:val="24"/>
        </w:rPr>
        <w:t xml:space="preserve"> </w:t>
      </w:r>
      <w:r>
        <w:rPr>
          <w:rFonts w:ascii="Arial" w:hAnsi="Arial" w:cs="Arial"/>
          <w:bCs/>
          <w:sz w:val="24"/>
          <w:szCs w:val="24"/>
        </w:rPr>
        <w:t>física</w:t>
      </w:r>
      <w:r>
        <w:rPr>
          <w:rFonts w:ascii="Arial" w:eastAsia="Arial" w:hAnsi="Arial" w:cs="Arial"/>
          <w:bCs/>
          <w:sz w:val="24"/>
          <w:szCs w:val="24"/>
        </w:rPr>
        <w:t xml:space="preserve"> </w:t>
      </w:r>
      <w:r>
        <w:rPr>
          <w:rFonts w:ascii="Arial" w:hAnsi="Arial" w:cs="Arial"/>
          <w:bCs/>
          <w:sz w:val="24"/>
          <w:szCs w:val="24"/>
        </w:rPr>
        <w:t>o</w:t>
      </w:r>
      <w:r>
        <w:rPr>
          <w:rFonts w:ascii="Arial" w:eastAsia="Arial" w:hAnsi="Arial" w:cs="Arial"/>
          <w:bCs/>
          <w:sz w:val="24"/>
          <w:szCs w:val="24"/>
        </w:rPr>
        <w:t xml:space="preserve"> </w:t>
      </w:r>
      <w:r>
        <w:rPr>
          <w:rFonts w:ascii="Arial" w:hAnsi="Arial" w:cs="Arial"/>
          <w:bCs/>
          <w:sz w:val="24"/>
          <w:szCs w:val="24"/>
        </w:rPr>
        <w:t>moral</w:t>
      </w:r>
      <w:r>
        <w:rPr>
          <w:rFonts w:ascii="Arial" w:eastAsia="Arial" w:hAnsi="Arial" w:cs="Arial"/>
          <w:bCs/>
          <w:sz w:val="24"/>
          <w:szCs w:val="24"/>
        </w:rPr>
        <w:t xml:space="preserve"> </w:t>
      </w:r>
      <w:r>
        <w:rPr>
          <w:rFonts w:ascii="Arial" w:hAnsi="Arial" w:cs="Arial"/>
          <w:bCs/>
          <w:sz w:val="24"/>
          <w:szCs w:val="24"/>
        </w:rPr>
        <w:t>realizar</w:t>
      </w:r>
      <w:r>
        <w:rPr>
          <w:rFonts w:ascii="Arial" w:eastAsia="Arial" w:hAnsi="Arial" w:cs="Arial"/>
          <w:bCs/>
          <w:sz w:val="24"/>
          <w:szCs w:val="24"/>
        </w:rPr>
        <w:t xml:space="preserve"> </w:t>
      </w:r>
      <w:r>
        <w:rPr>
          <w:rFonts w:ascii="Arial" w:hAnsi="Arial" w:cs="Arial"/>
          <w:bCs/>
          <w:sz w:val="24"/>
          <w:szCs w:val="24"/>
        </w:rPr>
        <w:t>la</w:t>
      </w:r>
      <w:r>
        <w:rPr>
          <w:rFonts w:ascii="Arial" w:eastAsia="Arial" w:hAnsi="Arial" w:cs="Arial"/>
          <w:bCs/>
          <w:sz w:val="24"/>
          <w:szCs w:val="24"/>
        </w:rPr>
        <w:t xml:space="preserve"> </w:t>
      </w:r>
      <w:r>
        <w:rPr>
          <w:rFonts w:ascii="Arial" w:hAnsi="Arial" w:cs="Arial"/>
          <w:bCs/>
          <w:sz w:val="24"/>
          <w:szCs w:val="24"/>
        </w:rPr>
        <w:t>recaudación</w:t>
      </w:r>
      <w:r>
        <w:rPr>
          <w:rFonts w:ascii="Arial" w:eastAsia="Arial" w:hAnsi="Arial" w:cs="Arial"/>
          <w:bCs/>
          <w:sz w:val="24"/>
          <w:szCs w:val="24"/>
        </w:rPr>
        <w:t xml:space="preserve"> </w:t>
      </w:r>
      <w:r>
        <w:rPr>
          <w:rFonts w:ascii="Arial" w:hAnsi="Arial" w:cs="Arial"/>
          <w:bCs/>
          <w:sz w:val="24"/>
          <w:szCs w:val="24"/>
        </w:rPr>
        <w:t>y</w:t>
      </w:r>
      <w:r>
        <w:rPr>
          <w:rFonts w:ascii="Arial" w:eastAsia="Arial" w:hAnsi="Arial" w:cs="Arial"/>
          <w:bCs/>
          <w:sz w:val="24"/>
          <w:szCs w:val="24"/>
        </w:rPr>
        <w:t xml:space="preserve"> </w:t>
      </w:r>
      <w:r>
        <w:rPr>
          <w:rFonts w:ascii="Arial" w:hAnsi="Arial" w:cs="Arial"/>
          <w:bCs/>
          <w:sz w:val="24"/>
          <w:szCs w:val="24"/>
        </w:rPr>
        <w:t>cobro</w:t>
      </w:r>
      <w:r>
        <w:rPr>
          <w:rFonts w:ascii="Arial" w:eastAsia="Arial" w:hAnsi="Arial" w:cs="Arial"/>
          <w:bCs/>
          <w:sz w:val="24"/>
          <w:szCs w:val="24"/>
        </w:rPr>
        <w:t xml:space="preserve"> </w:t>
      </w:r>
      <w:r>
        <w:rPr>
          <w:rFonts w:ascii="Arial" w:hAnsi="Arial" w:cs="Arial"/>
          <w:bCs/>
          <w:sz w:val="24"/>
          <w:szCs w:val="24"/>
        </w:rPr>
        <w:t>referido</w:t>
      </w:r>
      <w:r>
        <w:rPr>
          <w:rFonts w:ascii="Arial" w:eastAsia="Arial" w:hAnsi="Arial" w:cs="Arial"/>
          <w:bCs/>
          <w:sz w:val="24"/>
          <w:szCs w:val="24"/>
        </w:rPr>
        <w:t xml:space="preserve">. </w:t>
      </w:r>
    </w:p>
    <w:p>
      <w:pPr>
        <w:pStyle w:val="Sinespaciado"/>
        <w:suppressAutoHyphens/>
        <w:spacing w:line="276" w:lineRule="auto"/>
        <w:jc w:val="both"/>
        <w:rPr>
          <w:rFonts w:ascii="Arial" w:hAnsi="Arial" w:cs="Arial"/>
          <w:bCs/>
          <w:sz w:val="24"/>
          <w:szCs w:val="24"/>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327°</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realización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tener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usufructo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ubicados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celebrar</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conducto</w:t>
      </w:r>
      <w:r>
        <w:rPr>
          <w:rFonts w:ascii="Arial" w:eastAsia="Arial" w:hAnsi="Arial" w:cs="Arial"/>
        </w:rPr>
        <w:t xml:space="preserve"> </w:t>
      </w:r>
      <w:proofErr w:type="spellStart"/>
      <w:proofErr w:type="gramStart"/>
      <w:r>
        <w:rPr>
          <w:rFonts w:ascii="Arial" w:eastAsia="Arial" w:hAnsi="Arial" w:cs="Arial"/>
        </w:rPr>
        <w:t xml:space="preserve">de </w:t>
      </w:r>
      <w:r>
        <w:rPr>
          <w:rFonts w:ascii="Arial" w:hAnsi="Arial" w:cs="Arial"/>
        </w:rPr>
        <w:t>el</w:t>
      </w:r>
      <w:proofErr w:type="spellEnd"/>
      <w:proofErr w:type="gramEnd"/>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Secretario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Síndico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tramitar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contratos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tiempo</w:t>
      </w:r>
      <w:r>
        <w:rPr>
          <w:rFonts w:ascii="Arial" w:eastAsia="Arial" w:hAnsi="Arial" w:cs="Arial"/>
        </w:rPr>
        <w:t xml:space="preserve"> </w:t>
      </w:r>
      <w:r>
        <w:rPr>
          <w:rFonts w:ascii="Arial" w:hAnsi="Arial" w:cs="Arial"/>
        </w:rPr>
        <w:t>determinado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revisables</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partir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suscripción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cuanto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renta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anterior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conformidad</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Ingresos</w:t>
      </w:r>
      <w:r>
        <w:rPr>
          <w:rFonts w:ascii="Arial" w:eastAsia="Arial" w:hAnsi="Arial" w:cs="Arial"/>
        </w:rPr>
        <w:t xml:space="preserve"> </w:t>
      </w:r>
      <w:r>
        <w:rPr>
          <w:rFonts w:ascii="Arial" w:hAnsi="Arial" w:cs="Arial"/>
        </w:rPr>
        <w:t>vigente</w:t>
      </w:r>
      <w:r>
        <w:rPr>
          <w:rFonts w:ascii="Arial" w:eastAsia="Arial" w:hAnsi="Arial" w:cs="Arial"/>
        </w:rPr>
        <w:t xml:space="preserve">. </w:t>
      </w:r>
      <w:r>
        <w:rPr>
          <w:rFonts w:ascii="Arial" w:hAnsi="Arial" w:cs="Arial"/>
        </w:rPr>
        <w:t>Asimismo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otorgarse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ya</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propio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w:t>
      </w:r>
    </w:p>
    <w:p>
      <w:pPr>
        <w:autoSpaceDE w:val="0"/>
        <w:jc w:val="both"/>
        <w:rPr>
          <w:rFonts w:ascii="Arial" w:hAnsi="Arial" w:cs="Arial"/>
        </w:rPr>
      </w:pPr>
    </w:p>
    <w:p>
      <w:pPr>
        <w:pStyle w:val="Normal3"/>
        <w:spacing w:line="276" w:lineRule="auto"/>
        <w:jc w:val="both"/>
        <w:rPr>
          <w:rFonts w:ascii="Arial" w:eastAsia="Arial" w:hAnsi="Arial" w:cs="Arial"/>
        </w:rPr>
      </w:pPr>
      <w:r>
        <w:rPr>
          <w:rFonts w:ascii="Arial" w:hAnsi="Arial" w:cs="Arial"/>
        </w:rPr>
        <w:t>I</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otorga</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goce</w:t>
      </w:r>
      <w:r>
        <w:rPr>
          <w:rFonts w:ascii="Arial" w:eastAsia="Arial" w:hAnsi="Arial" w:cs="Arial"/>
        </w:rPr>
        <w:t xml:space="preserve"> </w:t>
      </w:r>
      <w:r>
        <w:rPr>
          <w:rFonts w:ascii="Arial" w:hAnsi="Arial" w:cs="Arial"/>
        </w:rPr>
        <w:t>sobre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constituir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modo</w:t>
      </w:r>
      <w:r>
        <w:rPr>
          <w:rFonts w:ascii="Arial" w:eastAsia="Arial" w:hAnsi="Arial" w:cs="Arial"/>
        </w:rPr>
        <w:t xml:space="preserve"> </w:t>
      </w:r>
      <w:r>
        <w:rPr>
          <w:rFonts w:ascii="Arial" w:hAnsi="Arial" w:cs="Arial"/>
        </w:rPr>
        <w:t>alguno</w:t>
      </w:r>
      <w:r>
        <w:rPr>
          <w:rFonts w:ascii="Arial" w:eastAsia="Arial" w:hAnsi="Arial" w:cs="Arial"/>
        </w:rPr>
        <w:t xml:space="preserve"> </w:t>
      </w:r>
      <w:r>
        <w:rPr>
          <w:rFonts w:ascii="Arial" w:hAnsi="Arial" w:cs="Arial"/>
        </w:rPr>
        <w:t>concesión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y</w:t>
      </w:r>
      <w:r>
        <w:rPr>
          <w:rFonts w:ascii="Arial" w:eastAsia="Arial" w:hAnsi="Arial" w:cs="Arial"/>
        </w:rPr>
        <w:t xml:space="preserve"> </w:t>
      </w:r>
    </w:p>
    <w:p>
      <w:pPr>
        <w:pStyle w:val="Normal3"/>
        <w:spacing w:line="276" w:lineRule="auto"/>
        <w:jc w:val="both"/>
        <w:rPr>
          <w:rFonts w:ascii="Arial" w:hAnsi="Arial" w:cs="Arial"/>
        </w:rPr>
      </w:pPr>
    </w:p>
    <w:p>
      <w:pPr>
        <w:pStyle w:val="Normal3"/>
        <w:spacing w:line="276" w:lineRule="auto"/>
        <w:jc w:val="both"/>
        <w:rPr>
          <w:rFonts w:ascii="Arial" w:eastAsia="Arial" w:hAnsi="Arial" w:cs="Arial"/>
        </w:rPr>
      </w:pPr>
      <w:r>
        <w:rPr>
          <w:rFonts w:ascii="Arial" w:hAnsi="Arial" w:cs="Arial"/>
        </w:rPr>
        <w:t>II</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rescindir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celebrado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dejar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prestar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causa</w:t>
      </w:r>
      <w:r>
        <w:rPr>
          <w:rFonts w:ascii="Arial" w:eastAsia="Arial" w:hAnsi="Arial" w:cs="Arial"/>
        </w:rPr>
        <w:t xml:space="preserve"> </w:t>
      </w:r>
      <w:r>
        <w:rPr>
          <w:rFonts w:ascii="Arial" w:hAnsi="Arial" w:cs="Arial"/>
        </w:rPr>
        <w:t>justificada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falta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renta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cuotas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dos</w:t>
      </w:r>
      <w:r>
        <w:rPr>
          <w:rFonts w:ascii="Arial" w:eastAsia="Arial" w:hAnsi="Arial" w:cs="Arial"/>
        </w:rPr>
        <w:t xml:space="preserve"> </w:t>
      </w:r>
      <w:r>
        <w:rPr>
          <w:rFonts w:ascii="Arial" w:hAnsi="Arial" w:cs="Arial"/>
        </w:rPr>
        <w:t>meses</w:t>
      </w:r>
      <w:r>
        <w:rPr>
          <w:rFonts w:ascii="Arial" w:eastAsia="Arial" w:hAnsi="Arial" w:cs="Arial"/>
        </w:rPr>
        <w:t xml:space="preserve"> </w:t>
      </w:r>
      <w:r>
        <w:rPr>
          <w:rFonts w:ascii="Arial" w:hAnsi="Arial" w:cs="Arial"/>
        </w:rPr>
        <w:t>continuos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causa</w:t>
      </w:r>
      <w:r>
        <w:rPr>
          <w:rFonts w:ascii="Arial" w:eastAsia="Arial" w:hAnsi="Arial" w:cs="Arial"/>
        </w:rPr>
        <w:t xml:space="preserve"> </w:t>
      </w:r>
      <w:r>
        <w:rPr>
          <w:rFonts w:ascii="Arial" w:hAnsi="Arial" w:cs="Arial"/>
        </w:rPr>
        <w:t>justificada</w:t>
      </w:r>
      <w:r>
        <w:rPr>
          <w:rFonts w:ascii="Arial" w:eastAsia="Arial" w:hAnsi="Arial" w:cs="Arial"/>
        </w:rPr>
        <w:t xml:space="preserve">. </w:t>
      </w:r>
      <w:r>
        <w:rPr>
          <w:rFonts w:ascii="Arial" w:hAnsi="Arial" w:cs="Arial"/>
        </w:rPr>
        <w:t>Procediendo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llevara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cabo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procedimiento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emitir</w:t>
      </w:r>
      <w:r>
        <w:rPr>
          <w:rFonts w:ascii="Arial" w:eastAsia="Arial" w:hAnsi="Arial" w:cs="Arial"/>
        </w:rPr>
        <w:t xml:space="preserve"> </w:t>
      </w:r>
      <w:r>
        <w:rPr>
          <w:rFonts w:ascii="Arial" w:hAnsi="Arial" w:cs="Arial"/>
        </w:rPr>
        <w:t>resolución</w:t>
      </w:r>
      <w:r>
        <w:rPr>
          <w:rFonts w:ascii="Arial" w:eastAsia="Arial" w:hAnsi="Arial" w:cs="Arial"/>
        </w:rPr>
        <w:t xml:space="preserve"> </w:t>
      </w:r>
      <w:r>
        <w:rPr>
          <w:rFonts w:ascii="Arial" w:hAnsi="Arial" w:cs="Arial"/>
        </w:rPr>
        <w:t>fundada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motivada</w:t>
      </w:r>
      <w:r>
        <w:rPr>
          <w:rFonts w:ascii="Arial" w:eastAsia="Arial" w:hAnsi="Arial" w:cs="Arial"/>
        </w:rPr>
        <w:t>.</w:t>
      </w:r>
    </w:p>
    <w:p>
      <w:pPr>
        <w:pStyle w:val="Normal3"/>
        <w:spacing w:line="276" w:lineRule="auto"/>
        <w:jc w:val="both"/>
        <w:rPr>
          <w:rFonts w:ascii="Arial" w:hAnsi="Arial" w:cs="Arial"/>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328°</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otorgamiento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dará</w:t>
      </w:r>
      <w:r>
        <w:rPr>
          <w:rFonts w:ascii="Arial" w:eastAsia="Arial" w:hAnsi="Arial" w:cs="Arial"/>
        </w:rPr>
        <w:t xml:space="preserve"> </w:t>
      </w:r>
      <w:r>
        <w:rPr>
          <w:rFonts w:ascii="Arial" w:hAnsi="Arial" w:cs="Arial"/>
        </w:rPr>
        <w:t>preferencia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escasos</w:t>
      </w:r>
      <w:r>
        <w:rPr>
          <w:rFonts w:ascii="Arial" w:eastAsia="Arial" w:hAnsi="Arial" w:cs="Arial"/>
        </w:rPr>
        <w:t xml:space="preserve"> </w:t>
      </w:r>
      <w:r>
        <w:rPr>
          <w:rFonts w:ascii="Arial" w:hAnsi="Arial" w:cs="Arial"/>
        </w:rPr>
        <w:t>recursos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puedan</w:t>
      </w:r>
      <w:r>
        <w:rPr>
          <w:rFonts w:ascii="Arial" w:eastAsia="Arial" w:hAnsi="Arial" w:cs="Arial"/>
        </w:rPr>
        <w:t xml:space="preserve"> </w:t>
      </w:r>
      <w:r>
        <w:rPr>
          <w:rFonts w:ascii="Arial" w:hAnsi="Arial" w:cs="Arial"/>
        </w:rPr>
        <w:t>desempeñar</w:t>
      </w:r>
      <w:r>
        <w:rPr>
          <w:rFonts w:ascii="Arial" w:eastAsia="Arial" w:hAnsi="Arial" w:cs="Arial"/>
        </w:rPr>
        <w:t xml:space="preserve"> </w:t>
      </w:r>
      <w:r>
        <w:rPr>
          <w:rFonts w:ascii="Arial" w:hAnsi="Arial" w:cs="Arial"/>
        </w:rPr>
        <w:t>otras</w:t>
      </w:r>
      <w:r>
        <w:rPr>
          <w:rFonts w:ascii="Arial" w:eastAsia="Arial" w:hAnsi="Arial" w:cs="Arial"/>
        </w:rPr>
        <w:t xml:space="preserve"> </w:t>
      </w:r>
      <w:r>
        <w:rPr>
          <w:rFonts w:ascii="Arial" w:hAnsi="Arial" w:cs="Arial"/>
        </w:rPr>
        <w:t>labores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desempleados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discapacitados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viudas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madres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familia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sostén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hogar</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avecindados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originarios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M</w:t>
      </w:r>
      <w:r>
        <w:rPr>
          <w:rFonts w:ascii="Arial" w:hAnsi="Arial" w:cs="Arial"/>
        </w:rPr>
        <w:t>unicipio</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329° </w:t>
      </w:r>
      <w:r>
        <w:rPr>
          <w:rFonts w:ascii="Arial" w:hAnsi="Arial" w:cs="Arial"/>
        </w:rPr>
        <w:t>Para</w:t>
      </w:r>
      <w:r>
        <w:rPr>
          <w:rFonts w:ascii="Arial" w:eastAsia="Arial" w:hAnsi="Arial" w:cs="Arial"/>
        </w:rPr>
        <w:t xml:space="preserve"> </w:t>
      </w:r>
      <w:r>
        <w:rPr>
          <w:rFonts w:ascii="Arial" w:hAnsi="Arial" w:cs="Arial"/>
        </w:rPr>
        <w:t>celebrar</w:t>
      </w:r>
      <w:r>
        <w:rPr>
          <w:rFonts w:ascii="Arial" w:eastAsia="Arial" w:hAnsi="Arial" w:cs="Arial"/>
        </w:rPr>
        <w:t xml:space="preserve"> el </w:t>
      </w:r>
      <w:r>
        <w:rPr>
          <w:rFonts w:ascii="Arial" w:hAnsi="Arial" w:cs="Arial"/>
        </w:rPr>
        <w:t>arrendamiento</w:t>
      </w:r>
      <w:r>
        <w:rPr>
          <w:rFonts w:ascii="Arial" w:eastAsia="Arial" w:hAnsi="Arial" w:cs="Arial"/>
        </w:rPr>
        <w:t xml:space="preserve"> </w:t>
      </w:r>
      <w:r>
        <w:rPr>
          <w:rFonts w:ascii="Arial" w:hAnsi="Arial" w:cs="Arial"/>
        </w:rPr>
        <w:t>respecto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requiere</w:t>
      </w:r>
      <w:r>
        <w:rPr>
          <w:rFonts w:ascii="Arial" w:eastAsia="Arial" w:hAnsi="Arial" w:cs="Arial"/>
        </w:rPr>
        <w:t>:</w:t>
      </w:r>
    </w:p>
    <w:p>
      <w:pPr>
        <w:autoSpaceDE w:val="0"/>
        <w:jc w:val="both"/>
        <w:rPr>
          <w:rFonts w:ascii="Arial" w:hAnsi="Arial" w:cs="Arial"/>
          <w:b/>
        </w:rPr>
      </w:pPr>
    </w:p>
    <w:p>
      <w:pPr>
        <w:numPr>
          <w:ilvl w:val="0"/>
          <w:numId w:val="39"/>
        </w:numPr>
        <w:autoSpaceDE w:val="0"/>
        <w:jc w:val="both"/>
        <w:rPr>
          <w:rFonts w:ascii="Arial" w:hAnsi="Arial" w:cs="Arial"/>
          <w:b/>
        </w:rPr>
      </w:pPr>
      <w:r>
        <w:rPr>
          <w:rFonts w:ascii="Arial" w:hAnsi="Arial" w:cs="Arial"/>
        </w:rPr>
        <w:t>Llenar</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formato</w:t>
      </w:r>
      <w:r>
        <w:rPr>
          <w:rFonts w:ascii="Arial" w:eastAsia="Arial" w:hAnsi="Arial" w:cs="Arial"/>
        </w:rPr>
        <w:t xml:space="preserve"> </w:t>
      </w:r>
      <w:r>
        <w:rPr>
          <w:rFonts w:ascii="Arial" w:hAnsi="Arial" w:cs="Arial"/>
        </w:rPr>
        <w:t>correspondiente</w:t>
      </w:r>
      <w:r>
        <w:rPr>
          <w:rFonts w:ascii="Arial" w:eastAsia="Arial" w:hAnsi="Arial" w:cs="Arial"/>
        </w:rPr>
        <w:t xml:space="preserve">; </w:t>
      </w:r>
    </w:p>
    <w:p>
      <w:pPr>
        <w:autoSpaceDE w:val="0"/>
        <w:ind w:left="720"/>
        <w:jc w:val="both"/>
        <w:rPr>
          <w:rFonts w:ascii="Arial" w:hAnsi="Arial" w:cs="Arial"/>
          <w:b/>
        </w:rPr>
      </w:pPr>
    </w:p>
    <w:p>
      <w:pPr>
        <w:numPr>
          <w:ilvl w:val="0"/>
          <w:numId w:val="39"/>
        </w:numPr>
        <w:autoSpaceDE w:val="0"/>
        <w:jc w:val="both"/>
        <w:rPr>
          <w:rFonts w:ascii="Arial" w:eastAsia="Arial" w:hAnsi="Arial" w:cs="Arial"/>
        </w:rPr>
      </w:pPr>
      <w:r>
        <w:rPr>
          <w:rFonts w:ascii="Arial" w:hAnsi="Arial" w:cs="Arial"/>
        </w:rPr>
        <w:t>Ser</w:t>
      </w:r>
      <w:r>
        <w:rPr>
          <w:rFonts w:ascii="Arial" w:eastAsia="Arial" w:hAnsi="Arial" w:cs="Arial"/>
        </w:rPr>
        <w:t xml:space="preserve"> </w:t>
      </w:r>
      <w:r>
        <w:rPr>
          <w:rFonts w:ascii="Arial" w:hAnsi="Arial" w:cs="Arial"/>
        </w:rPr>
        <w:t>mayor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tener</w:t>
      </w:r>
      <w:r>
        <w:rPr>
          <w:rFonts w:ascii="Arial" w:eastAsia="Arial" w:hAnsi="Arial" w:cs="Arial"/>
        </w:rPr>
        <w:t xml:space="preserve"> </w:t>
      </w:r>
      <w:r>
        <w:rPr>
          <w:rFonts w:ascii="Arial" w:hAnsi="Arial" w:cs="Arial"/>
        </w:rPr>
        <w:t>capacidad</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obligarse</w:t>
      </w:r>
      <w:r>
        <w:rPr>
          <w:rFonts w:ascii="Arial" w:eastAsia="Arial" w:hAnsi="Arial" w:cs="Arial"/>
        </w:rPr>
        <w:t xml:space="preserve">; </w:t>
      </w:r>
      <w:r>
        <w:rPr>
          <w:rFonts w:ascii="Arial" w:hAnsi="Arial" w:cs="Arial"/>
        </w:rPr>
        <w:t>y</w:t>
      </w:r>
    </w:p>
    <w:p>
      <w:pPr>
        <w:autoSpaceDE w:val="0"/>
        <w:jc w:val="both"/>
        <w:rPr>
          <w:rFonts w:ascii="Arial" w:eastAsia="Arial" w:hAnsi="Arial" w:cs="Arial"/>
        </w:rPr>
      </w:pPr>
    </w:p>
    <w:p>
      <w:pPr>
        <w:numPr>
          <w:ilvl w:val="0"/>
          <w:numId w:val="39"/>
        </w:numPr>
        <w:autoSpaceDE w:val="0"/>
        <w:jc w:val="both"/>
        <w:rPr>
          <w:rFonts w:ascii="Arial" w:eastAsia="Arial" w:hAnsi="Arial" w:cs="Arial"/>
        </w:rPr>
      </w:pP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aviso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expedido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requiera</w:t>
      </w:r>
      <w:r>
        <w:rPr>
          <w:rFonts w:ascii="Arial" w:eastAsia="Arial" w:hAnsi="Arial" w:cs="Arial"/>
        </w:rPr>
        <w:t>.</w:t>
      </w:r>
    </w:p>
    <w:p>
      <w:pPr>
        <w:autoSpaceDE w:val="0"/>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330° </w:t>
      </w:r>
      <w:r>
        <w:rPr>
          <w:rFonts w:ascii="Arial" w:hAnsi="Arial" w:cs="Arial"/>
        </w:rPr>
        <w:t>Por</w:t>
      </w:r>
      <w:r>
        <w:rPr>
          <w:rFonts w:ascii="Arial" w:eastAsia="Arial" w:hAnsi="Arial" w:cs="Arial"/>
        </w:rPr>
        <w:t xml:space="preserve"> </w:t>
      </w:r>
      <w:r>
        <w:rPr>
          <w:rFonts w:ascii="Arial" w:hAnsi="Arial" w:cs="Arial"/>
        </w:rPr>
        <w:t>ningún</w:t>
      </w:r>
      <w:r>
        <w:rPr>
          <w:rFonts w:ascii="Arial" w:eastAsia="Arial" w:hAnsi="Arial" w:cs="Arial"/>
        </w:rPr>
        <w:t xml:space="preserve"> </w:t>
      </w:r>
      <w:r>
        <w:rPr>
          <w:rFonts w:ascii="Arial" w:hAnsi="Arial" w:cs="Arial"/>
        </w:rPr>
        <w:t>motivo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arrendatarios</w:t>
      </w:r>
      <w:r>
        <w:rPr>
          <w:rFonts w:ascii="Arial" w:eastAsia="Arial" w:hAnsi="Arial" w:cs="Arial"/>
        </w:rPr>
        <w:t xml:space="preserve"> </w:t>
      </w:r>
      <w:r>
        <w:rPr>
          <w:rFonts w:ascii="Arial" w:hAnsi="Arial" w:cs="Arial"/>
        </w:rPr>
        <w:t>suscribir</w:t>
      </w:r>
      <w:r>
        <w:rPr>
          <w:rFonts w:ascii="Arial" w:eastAsia="Arial" w:hAnsi="Arial" w:cs="Arial"/>
        </w:rPr>
        <w:t xml:space="preserve"> </w:t>
      </w:r>
      <w:r>
        <w:rPr>
          <w:rFonts w:ascii="Arial" w:hAnsi="Arial" w:cs="Arial"/>
        </w:rPr>
        <w:t>contratos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subarrendamiento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debiendo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informar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sobre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terminación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rescisión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arrendamiento</w:t>
      </w:r>
      <w:r>
        <w:rPr>
          <w:rFonts w:ascii="Arial" w:eastAsia="Arial" w:hAnsi="Arial" w:cs="Arial"/>
        </w:rPr>
        <w:t xml:space="preserve"> </w:t>
      </w:r>
      <w:r>
        <w:rPr>
          <w:rFonts w:ascii="Arial" w:hAnsi="Arial" w:cs="Arial"/>
        </w:rPr>
        <w:t>respectivo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pudiendo</w:t>
      </w:r>
      <w:r>
        <w:rPr>
          <w:rFonts w:ascii="Arial" w:eastAsia="Arial" w:hAnsi="Arial" w:cs="Arial"/>
        </w:rPr>
        <w:t xml:space="preserve"> </w:t>
      </w:r>
      <w:r>
        <w:rPr>
          <w:rFonts w:ascii="Arial" w:hAnsi="Arial" w:cs="Arial"/>
        </w:rPr>
        <w:t>señalar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criterio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suplirá</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carácter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arrendatario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entendido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artículo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antecede</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331°</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fallecer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arrendatario</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ubicado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mercado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interesados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celebrar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nuevo</w:t>
      </w:r>
      <w:r>
        <w:rPr>
          <w:rFonts w:ascii="Arial" w:eastAsia="Arial" w:hAnsi="Arial" w:cs="Arial"/>
        </w:rPr>
        <w:t xml:space="preserve"> </w:t>
      </w:r>
      <w:r>
        <w:rPr>
          <w:rFonts w:ascii="Arial" w:hAnsi="Arial" w:cs="Arial"/>
        </w:rPr>
        <w:t>contrato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lastRenderedPageBreak/>
        <w:t>Ayuntamiento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tramitar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dándose</w:t>
      </w:r>
      <w:r>
        <w:rPr>
          <w:rFonts w:ascii="Arial" w:eastAsia="Arial" w:hAnsi="Arial" w:cs="Arial"/>
        </w:rPr>
        <w:t xml:space="preserve"> </w:t>
      </w:r>
      <w:r>
        <w:rPr>
          <w:rFonts w:ascii="Arial" w:hAnsi="Arial" w:cs="Arial"/>
        </w:rPr>
        <w:t>preferencia</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conyugue</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aquellas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acrediten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parentesco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línea</w:t>
      </w:r>
      <w:r>
        <w:rPr>
          <w:rFonts w:ascii="Arial" w:eastAsia="Arial" w:hAnsi="Arial" w:cs="Arial"/>
        </w:rPr>
        <w:t xml:space="preserve"> </w:t>
      </w:r>
      <w:r>
        <w:rPr>
          <w:rFonts w:ascii="Arial" w:hAnsi="Arial" w:cs="Arial"/>
        </w:rPr>
        <w:t>recta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consanguinidad</w:t>
      </w:r>
      <w:r>
        <w:rPr>
          <w:rFonts w:ascii="Arial" w:eastAsia="Arial" w:hAnsi="Arial" w:cs="Arial"/>
        </w:rPr>
        <w:t>.</w:t>
      </w:r>
    </w:p>
    <w:p>
      <w:pPr>
        <w:autoSpaceDE w:val="0"/>
        <w:jc w:val="both"/>
        <w:rPr>
          <w:rFonts w:ascii="Arial" w:hAnsi="Arial" w:cs="Arial"/>
        </w:rPr>
      </w:pPr>
    </w:p>
    <w:p>
      <w:pPr>
        <w:pStyle w:val="Normal3"/>
        <w:spacing w:line="276" w:lineRule="auto"/>
        <w:jc w:val="both"/>
        <w:rPr>
          <w:rFonts w:ascii="Arial" w:eastAsia="Arial" w:hAnsi="Arial" w:cs="Arial"/>
        </w:rPr>
      </w:pPr>
      <w:r>
        <w:rPr>
          <w:rFonts w:ascii="Arial" w:hAnsi="Arial" w:cs="Arial"/>
          <w:b/>
        </w:rPr>
        <w:t>Artículo</w:t>
      </w:r>
      <w:r>
        <w:rPr>
          <w:rFonts w:ascii="Arial" w:eastAsia="Arial" w:hAnsi="Arial" w:cs="Arial"/>
          <w:b/>
        </w:rPr>
        <w:t xml:space="preserve"> 332°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traspaso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cesión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otorgado</w:t>
      </w:r>
      <w:r>
        <w:rPr>
          <w:rFonts w:ascii="Arial" w:eastAsia="Arial" w:hAnsi="Arial" w:cs="Arial"/>
        </w:rPr>
        <w:t xml:space="preserve">, </w:t>
      </w:r>
      <w:r>
        <w:rPr>
          <w:rFonts w:ascii="Arial" w:hAnsi="Arial" w:cs="Arial"/>
        </w:rPr>
        <w:t>debiendo</w:t>
      </w:r>
      <w:r>
        <w:rPr>
          <w:rFonts w:ascii="Arial" w:eastAsia="Arial" w:hAnsi="Arial" w:cs="Arial"/>
        </w:rPr>
        <w:t xml:space="preserve"> </w:t>
      </w:r>
      <w:r>
        <w:rPr>
          <w:rFonts w:ascii="Arial" w:hAnsi="Arial" w:cs="Arial"/>
        </w:rPr>
        <w:t>estarse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efecto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establecido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a</w:t>
      </w:r>
      <w:r>
        <w:rPr>
          <w:rFonts w:ascii="Arial" w:hAnsi="Arial" w:cs="Arial"/>
        </w:rPr>
        <w:t>rtículo</w:t>
      </w:r>
      <w:r>
        <w:rPr>
          <w:rFonts w:ascii="Arial" w:eastAsia="Arial" w:hAnsi="Arial" w:cs="Arial"/>
        </w:rPr>
        <w:t xml:space="preserve"> 330 </w:t>
      </w:r>
      <w:r>
        <w:rPr>
          <w:rFonts w:ascii="Arial" w:hAnsi="Arial" w:cs="Arial"/>
        </w:rPr>
        <w:t>de</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Es</w:t>
      </w:r>
      <w:r>
        <w:rPr>
          <w:rFonts w:ascii="Arial" w:eastAsia="Arial" w:hAnsi="Arial" w:cs="Arial"/>
        </w:rPr>
        <w:t xml:space="preserve"> </w:t>
      </w:r>
      <w:r>
        <w:rPr>
          <w:rFonts w:ascii="Arial" w:hAnsi="Arial" w:cs="Arial"/>
        </w:rPr>
        <w:t>nulo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pleno</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toda</w:t>
      </w:r>
      <w:r>
        <w:rPr>
          <w:rFonts w:ascii="Arial" w:eastAsia="Arial" w:hAnsi="Arial" w:cs="Arial"/>
        </w:rPr>
        <w:t xml:space="preserve"> </w:t>
      </w:r>
      <w:r>
        <w:rPr>
          <w:rFonts w:ascii="Arial" w:hAnsi="Arial" w:cs="Arial"/>
        </w:rPr>
        <w:t>cesión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cambio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autorizado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pPr>
        <w:autoSpaceDE w:val="0"/>
        <w:jc w:val="both"/>
        <w:rPr>
          <w:rFonts w:ascii="Arial" w:hAnsi="Arial" w:cs="Arial"/>
        </w:rPr>
      </w:pPr>
    </w:p>
    <w:p>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333°</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utilizados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actos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comercio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lícitas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ninguna</w:t>
      </w:r>
      <w:r>
        <w:rPr>
          <w:rFonts w:ascii="Arial" w:eastAsia="Arial" w:hAnsi="Arial" w:cs="Arial"/>
        </w:rPr>
        <w:t xml:space="preserve"> </w:t>
      </w:r>
      <w:r>
        <w:rPr>
          <w:rFonts w:ascii="Arial" w:hAnsi="Arial" w:cs="Arial"/>
        </w:rPr>
        <w:t>manera</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autorizara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permitirá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venta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piratería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contrabando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consecuencia</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bajo</w:t>
      </w:r>
      <w:r>
        <w:rPr>
          <w:rFonts w:ascii="Arial" w:eastAsia="Arial" w:hAnsi="Arial" w:cs="Arial"/>
        </w:rPr>
        <w:t xml:space="preserve"> </w:t>
      </w:r>
      <w:r>
        <w:rPr>
          <w:rFonts w:ascii="Arial" w:hAnsi="Arial" w:cs="Arial"/>
        </w:rPr>
        <w:t>ninguna</w:t>
      </w:r>
      <w:r>
        <w:rPr>
          <w:rFonts w:ascii="Arial" w:eastAsia="Arial" w:hAnsi="Arial" w:cs="Arial"/>
        </w:rPr>
        <w:t xml:space="preserve"> </w:t>
      </w:r>
      <w:r>
        <w:rPr>
          <w:rFonts w:ascii="Arial" w:hAnsi="Arial" w:cs="Arial"/>
        </w:rPr>
        <w:t>circunstancia</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utilicen</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dormitorios</w:t>
      </w:r>
      <w:r>
        <w:rPr>
          <w:rFonts w:ascii="Arial" w:eastAsia="Arial" w:hAnsi="Arial" w:cs="Arial"/>
        </w:rPr>
        <w:t xml:space="preserve">, </w:t>
      </w:r>
      <w:r>
        <w:rPr>
          <w:rFonts w:ascii="Arial" w:hAnsi="Arial" w:cs="Arial"/>
        </w:rPr>
        <w:t>depósitos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otro</w:t>
      </w:r>
      <w:r>
        <w:rPr>
          <w:rFonts w:ascii="Arial" w:eastAsia="Arial" w:hAnsi="Arial" w:cs="Arial"/>
        </w:rPr>
        <w:t xml:space="preserve"> </w:t>
      </w:r>
      <w:r>
        <w:rPr>
          <w:rFonts w:ascii="Arial" w:hAnsi="Arial" w:cs="Arial"/>
        </w:rPr>
        <w:t>destino</w:t>
      </w:r>
      <w:r>
        <w:rPr>
          <w:rFonts w:ascii="Arial" w:eastAsia="Arial" w:hAnsi="Arial" w:cs="Arial"/>
        </w:rPr>
        <w:t xml:space="preserve"> </w:t>
      </w:r>
      <w:r>
        <w:rPr>
          <w:rFonts w:ascii="Arial" w:hAnsi="Arial" w:cs="Arial"/>
        </w:rPr>
        <w:t>distinto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permitido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infracción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esta</w:t>
      </w:r>
      <w:r>
        <w:rPr>
          <w:rFonts w:ascii="Arial" w:eastAsia="Arial" w:hAnsi="Arial" w:cs="Arial"/>
        </w:rPr>
        <w:t xml:space="preserve"> </w:t>
      </w:r>
      <w:r>
        <w:rPr>
          <w:rFonts w:ascii="Arial" w:hAnsi="Arial" w:cs="Arial"/>
        </w:rPr>
        <w:t>disposición</w:t>
      </w:r>
      <w:r>
        <w:rPr>
          <w:rFonts w:ascii="Arial" w:eastAsia="Arial" w:hAnsi="Arial" w:cs="Arial"/>
        </w:rPr>
        <w:t xml:space="preserve"> </w:t>
      </w:r>
      <w:r>
        <w:rPr>
          <w:rFonts w:ascii="Arial" w:hAnsi="Arial" w:cs="Arial"/>
        </w:rPr>
        <w:t>será</w:t>
      </w:r>
      <w:r>
        <w:rPr>
          <w:rFonts w:ascii="Arial" w:eastAsia="Arial" w:hAnsi="Arial" w:cs="Arial"/>
        </w:rPr>
        <w:t xml:space="preserve"> </w:t>
      </w:r>
      <w:r>
        <w:rPr>
          <w:rFonts w:ascii="Arial" w:hAnsi="Arial" w:cs="Arial"/>
        </w:rPr>
        <w:t>sancionada</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rescisión</w:t>
      </w:r>
      <w:r>
        <w:rPr>
          <w:rFonts w:ascii="Arial" w:eastAsia="Arial" w:hAnsi="Arial" w:cs="Arial"/>
        </w:rPr>
        <w:t xml:space="preserve"> </w:t>
      </w:r>
      <w:r>
        <w:rPr>
          <w:rFonts w:ascii="Arial" w:hAnsi="Arial" w:cs="Arial"/>
        </w:rPr>
        <w:t>del</w:t>
      </w:r>
      <w:r>
        <w:rPr>
          <w:rFonts w:ascii="Arial" w:eastAsia="Arial" w:hAnsi="Arial" w:cs="Arial"/>
        </w:rPr>
        <w:t xml:space="preserve"> c</w:t>
      </w:r>
      <w:r>
        <w:rPr>
          <w:rFonts w:ascii="Arial" w:hAnsi="Arial" w:cs="Arial"/>
        </w:rPr>
        <w:t>ontrato</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rrendamiento</w:t>
      </w:r>
      <w:r>
        <w:rPr>
          <w:rFonts w:ascii="Arial" w:eastAsia="Arial" w:hAnsi="Arial" w:cs="Arial"/>
        </w:rPr>
        <w:t xml:space="preserve">.  </w:t>
      </w:r>
    </w:p>
    <w:p>
      <w:pPr>
        <w:pStyle w:val="Normal3"/>
        <w:spacing w:line="276" w:lineRule="auto"/>
        <w:jc w:val="both"/>
        <w:rPr>
          <w:rFonts w:ascii="Arial" w:hAnsi="Arial" w:cs="Arial"/>
        </w:rPr>
      </w:pPr>
    </w:p>
    <w:p>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334°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vendedores</w:t>
      </w:r>
      <w:r>
        <w:rPr>
          <w:rFonts w:ascii="Arial" w:eastAsia="Arial" w:hAnsi="Arial" w:cs="Arial"/>
        </w:rPr>
        <w:t xml:space="preserve"> </w:t>
      </w:r>
      <w:r>
        <w:rPr>
          <w:rFonts w:ascii="Arial" w:hAnsi="Arial" w:cs="Arial"/>
        </w:rPr>
        <w:t>ambulantes</w:t>
      </w:r>
      <w:r>
        <w:rPr>
          <w:rFonts w:ascii="Arial" w:eastAsia="Arial" w:hAnsi="Arial" w:cs="Arial"/>
        </w:rPr>
        <w:t xml:space="preserve">, </w:t>
      </w:r>
      <w:r>
        <w:rPr>
          <w:rFonts w:ascii="Arial" w:hAnsi="Arial" w:cs="Arial"/>
        </w:rPr>
        <w:t>fijos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semifijos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pasillos</w:t>
      </w:r>
      <w:r>
        <w:rPr>
          <w:rFonts w:ascii="Arial" w:eastAsia="Arial" w:hAnsi="Arial" w:cs="Arial"/>
        </w:rPr>
        <w:t xml:space="preserve">, </w:t>
      </w:r>
      <w:r>
        <w:rPr>
          <w:rFonts w:ascii="Arial" w:hAnsi="Arial" w:cs="Arial"/>
        </w:rPr>
        <w:t>puertas</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otras</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obstruir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libre</w:t>
      </w:r>
      <w:r>
        <w:rPr>
          <w:rFonts w:ascii="Arial" w:eastAsia="Arial" w:hAnsi="Arial" w:cs="Arial"/>
        </w:rPr>
        <w:t xml:space="preserve"> </w:t>
      </w:r>
      <w:r>
        <w:rPr>
          <w:rFonts w:ascii="Arial" w:hAnsi="Arial" w:cs="Arial"/>
        </w:rPr>
        <w:t>tránsito</w:t>
      </w:r>
      <w:r>
        <w:rPr>
          <w:rFonts w:ascii="Arial" w:eastAsia="Arial" w:hAnsi="Arial" w:cs="Arial"/>
        </w:rPr>
        <w:t xml:space="preserve"> </w:t>
      </w:r>
      <w:r>
        <w:rPr>
          <w:rFonts w:ascii="Arial" w:hAnsi="Arial" w:cs="Arial"/>
        </w:rPr>
        <w:t>interior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exterior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colocación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carretillas</w:t>
      </w:r>
      <w:r>
        <w:rPr>
          <w:rFonts w:ascii="Arial" w:eastAsia="Arial" w:hAnsi="Arial" w:cs="Arial"/>
        </w:rPr>
        <w:t xml:space="preserve">, </w:t>
      </w:r>
      <w:r>
        <w:rPr>
          <w:rFonts w:ascii="Arial" w:hAnsi="Arial" w:cs="Arial"/>
        </w:rPr>
        <w:t>bultos</w:t>
      </w:r>
      <w:r>
        <w:rPr>
          <w:rFonts w:ascii="Arial" w:eastAsia="Arial" w:hAnsi="Arial" w:cs="Arial"/>
        </w:rPr>
        <w:t xml:space="preserve">, </w:t>
      </w:r>
      <w:r>
        <w:rPr>
          <w:rFonts w:ascii="Arial" w:hAnsi="Arial" w:cs="Arial"/>
        </w:rPr>
        <w:t>mercancías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similares</w:t>
      </w:r>
      <w:r>
        <w:rPr>
          <w:rFonts w:ascii="Arial" w:eastAsia="Arial" w:hAnsi="Arial" w:cs="Arial"/>
        </w:rPr>
        <w:t xml:space="preserve">. </w:t>
      </w:r>
    </w:p>
    <w:p>
      <w:pPr>
        <w:pStyle w:val="Normal3"/>
        <w:spacing w:line="276" w:lineRule="auto"/>
        <w:jc w:val="center"/>
        <w:rPr>
          <w:rFonts w:ascii="Arial" w:hAnsi="Arial" w:cs="Arial"/>
          <w:b/>
          <w:bCs/>
        </w:rPr>
      </w:pPr>
    </w:p>
    <w:p>
      <w:pPr>
        <w:pStyle w:val="Normal3"/>
        <w:spacing w:line="276" w:lineRule="auto"/>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SEGUNDA</w:t>
      </w:r>
    </w:p>
    <w:p>
      <w:pPr>
        <w:pStyle w:val="Normal3"/>
        <w:spacing w:line="276" w:lineRule="auto"/>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GIROS</w:t>
      </w:r>
      <w:r>
        <w:rPr>
          <w:rFonts w:ascii="Arial" w:eastAsia="Arial" w:hAnsi="Arial" w:cs="Arial"/>
          <w:b/>
          <w:bCs/>
        </w:rPr>
        <w:t xml:space="preserve"> </w:t>
      </w:r>
      <w:r>
        <w:rPr>
          <w:rFonts w:ascii="Arial" w:hAnsi="Arial" w:cs="Arial"/>
          <w:b/>
          <w:bCs/>
        </w:rPr>
        <w:t>Y</w:t>
      </w:r>
      <w:r>
        <w:rPr>
          <w:rFonts w:ascii="Arial" w:eastAsia="Arial" w:hAnsi="Arial" w:cs="Arial"/>
          <w:b/>
          <w:bCs/>
        </w:rPr>
        <w:t xml:space="preserve"> </w:t>
      </w:r>
      <w:r>
        <w:rPr>
          <w:rFonts w:ascii="Arial" w:hAnsi="Arial" w:cs="Arial"/>
          <w:b/>
          <w:bCs/>
        </w:rPr>
        <w:t>REQUISITOS</w:t>
      </w:r>
    </w:p>
    <w:p>
      <w:pPr>
        <w:autoSpaceDE w:val="0"/>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335°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y</w:t>
      </w:r>
      <w:r>
        <w:rPr>
          <w:rFonts w:ascii="Arial" w:eastAsia="Arial" w:hAnsi="Arial" w:cs="Arial"/>
        </w:rPr>
        <w:t>/</w:t>
      </w:r>
      <w:r>
        <w:rPr>
          <w:rFonts w:ascii="Arial" w:hAnsi="Arial" w:cs="Arial"/>
        </w:rPr>
        <w:t>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tarjetón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piso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que </w:t>
      </w:r>
      <w:r>
        <w:rPr>
          <w:rFonts w:ascii="Arial" w:hAnsi="Arial" w:cs="Arial"/>
        </w:rPr>
        <w:t>deberán</w:t>
      </w:r>
      <w:r>
        <w:rPr>
          <w:rFonts w:ascii="Arial" w:eastAsia="Arial" w:hAnsi="Arial" w:cs="Arial"/>
        </w:rPr>
        <w:t xml:space="preserve"> </w:t>
      </w:r>
      <w:r>
        <w:rPr>
          <w:rFonts w:ascii="Arial" w:hAnsi="Arial" w:cs="Arial"/>
        </w:rPr>
        <w:t>cubrir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Tesorería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cuotas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correspondan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derecho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w:t>
      </w:r>
    </w:p>
    <w:p>
      <w:pPr>
        <w:pStyle w:val="Normal3"/>
        <w:spacing w:line="276" w:lineRule="auto"/>
        <w:jc w:val="both"/>
        <w:rPr>
          <w:rFonts w:ascii="Arial" w:hAnsi="Arial" w:cs="Arial"/>
          <w:b/>
          <w:bCs/>
        </w:rPr>
      </w:pPr>
    </w:p>
    <w:p>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336°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sujetarán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mercantil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autorice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tramitar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anexando</w:t>
      </w:r>
      <w:r>
        <w:rPr>
          <w:rFonts w:ascii="Arial" w:eastAsia="Arial" w:hAnsi="Arial" w:cs="Arial"/>
        </w:rPr>
        <w:t xml:space="preserve"> </w:t>
      </w:r>
      <w:r>
        <w:rPr>
          <w:rFonts w:ascii="Arial" w:hAnsi="Arial" w:cs="Arial"/>
        </w:rPr>
        <w:t>el</w:t>
      </w:r>
      <w:r>
        <w:rPr>
          <w:rFonts w:ascii="Arial" w:eastAsia="Arial" w:hAnsi="Arial" w:cs="Arial"/>
        </w:rPr>
        <w:t xml:space="preserve"> c</w:t>
      </w:r>
      <w:r>
        <w:rPr>
          <w:rFonts w:ascii="Arial" w:hAnsi="Arial" w:cs="Arial"/>
        </w:rPr>
        <w:t>ontrato</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rrendamiento</w:t>
      </w:r>
      <w:r>
        <w:rPr>
          <w:rFonts w:ascii="Arial" w:eastAsia="Arial" w:hAnsi="Arial" w:cs="Arial"/>
        </w:rPr>
        <w:t xml:space="preserve"> </w:t>
      </w:r>
      <w:r>
        <w:rPr>
          <w:rFonts w:ascii="Arial" w:hAnsi="Arial" w:cs="Arial"/>
        </w:rPr>
        <w:t>suscrito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siguiente</w:t>
      </w:r>
      <w:r>
        <w:rPr>
          <w:rFonts w:ascii="Arial" w:eastAsia="Arial" w:hAnsi="Arial" w:cs="Arial"/>
        </w:rPr>
        <w:t xml:space="preserve"> </w:t>
      </w:r>
      <w:r>
        <w:rPr>
          <w:rFonts w:ascii="Arial" w:hAnsi="Arial" w:cs="Arial"/>
        </w:rPr>
        <w:t>documentación</w:t>
      </w:r>
      <w:r>
        <w:rPr>
          <w:rFonts w:ascii="Arial" w:eastAsia="Arial" w:hAnsi="Arial" w:cs="Arial"/>
        </w:rPr>
        <w:t>:</w:t>
      </w:r>
    </w:p>
    <w:p>
      <w:pPr>
        <w:pStyle w:val="Normal3"/>
        <w:spacing w:line="276" w:lineRule="auto"/>
        <w:jc w:val="both"/>
        <w:rPr>
          <w:rFonts w:ascii="Arial" w:hAnsi="Arial" w:cs="Arial"/>
        </w:rPr>
      </w:pPr>
    </w:p>
    <w:p>
      <w:pPr>
        <w:pStyle w:val="Sinespaciado"/>
        <w:numPr>
          <w:ilvl w:val="0"/>
          <w:numId w:val="21"/>
        </w:numPr>
        <w:suppressAutoHyphens/>
        <w:spacing w:line="276" w:lineRule="auto"/>
        <w:jc w:val="both"/>
        <w:rPr>
          <w:rFonts w:ascii="Arial" w:eastAsia="Arial" w:hAnsi="Arial" w:cs="Arial"/>
          <w:sz w:val="24"/>
          <w:szCs w:val="24"/>
        </w:rPr>
      </w:pPr>
      <w:r>
        <w:rPr>
          <w:rFonts w:ascii="Arial" w:hAnsi="Arial" w:cs="Arial"/>
          <w:sz w:val="24"/>
          <w:szCs w:val="24"/>
        </w:rPr>
        <w:t>Solicitud</w:t>
      </w:r>
      <w:r>
        <w:rPr>
          <w:rFonts w:ascii="Arial" w:eastAsia="Arial" w:hAnsi="Arial" w:cs="Arial"/>
          <w:sz w:val="24"/>
          <w:szCs w:val="24"/>
        </w:rPr>
        <w:t xml:space="preserve"> </w:t>
      </w:r>
      <w:proofErr w:type="spellStart"/>
      <w:r>
        <w:rPr>
          <w:rFonts w:ascii="Arial" w:hAnsi="Arial" w:cs="Arial"/>
          <w:sz w:val="24"/>
          <w:szCs w:val="24"/>
        </w:rPr>
        <w:t>requisitada</w:t>
      </w:r>
      <w:proofErr w:type="spellEnd"/>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formato</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w:t>
      </w:r>
    </w:p>
    <w:p>
      <w:pPr>
        <w:pStyle w:val="Sinespaciado"/>
        <w:suppressAutoHyphens/>
        <w:spacing w:line="276" w:lineRule="auto"/>
        <w:ind w:left="720" w:hanging="360"/>
        <w:jc w:val="both"/>
        <w:rPr>
          <w:rFonts w:ascii="Arial" w:hAnsi="Arial" w:cs="Arial"/>
          <w:sz w:val="24"/>
          <w:szCs w:val="24"/>
        </w:rPr>
      </w:pPr>
    </w:p>
    <w:p>
      <w:pPr>
        <w:pStyle w:val="Sinespaciado"/>
        <w:numPr>
          <w:ilvl w:val="0"/>
          <w:numId w:val="21"/>
        </w:numPr>
        <w:suppressAutoHyphens/>
        <w:spacing w:line="276" w:lineRule="auto"/>
        <w:jc w:val="both"/>
        <w:rPr>
          <w:rFonts w:ascii="Arial" w:hAnsi="Arial" w:cs="Arial"/>
          <w:sz w:val="24"/>
          <w:szCs w:val="24"/>
        </w:rPr>
      </w:pP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oficial</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fotografía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solicitante</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elector</w:t>
      </w:r>
      <w:r>
        <w:rPr>
          <w:rFonts w:ascii="Arial" w:eastAsia="Arial" w:hAnsi="Arial" w:cs="Arial"/>
          <w:sz w:val="24"/>
          <w:szCs w:val="24"/>
        </w:rPr>
        <w:t xml:space="preserve">, </w:t>
      </w:r>
      <w:r>
        <w:rPr>
          <w:rFonts w:ascii="Arial" w:hAnsi="Arial" w:cs="Arial"/>
          <w:sz w:val="24"/>
          <w:szCs w:val="24"/>
        </w:rPr>
        <w:t>pasaporte</w:t>
      </w:r>
      <w:r>
        <w:rPr>
          <w:rFonts w:ascii="Arial" w:eastAsia="Arial" w:hAnsi="Arial" w:cs="Arial"/>
          <w:sz w:val="24"/>
          <w:szCs w:val="24"/>
        </w:rPr>
        <w:t xml:space="preserve">, </w:t>
      </w:r>
      <w:r>
        <w:rPr>
          <w:rFonts w:ascii="Arial" w:hAnsi="Arial" w:cs="Arial"/>
          <w:sz w:val="24"/>
          <w:szCs w:val="24"/>
        </w:rPr>
        <w:t>cartilla</w:t>
      </w:r>
      <w:r>
        <w:rPr>
          <w:rFonts w:ascii="Arial" w:eastAsia="Arial" w:hAnsi="Arial" w:cs="Arial"/>
          <w:sz w:val="24"/>
          <w:szCs w:val="24"/>
        </w:rPr>
        <w:t xml:space="preserve"> </w:t>
      </w:r>
      <w:r>
        <w:rPr>
          <w:rFonts w:ascii="Arial" w:hAnsi="Arial" w:cs="Arial"/>
          <w:sz w:val="24"/>
          <w:szCs w:val="24"/>
        </w:rPr>
        <w:t>militar</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conducir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residencia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ind w:left="720" w:hanging="360"/>
        <w:jc w:val="both"/>
        <w:rPr>
          <w:rFonts w:ascii="Arial" w:hAnsi="Arial" w:cs="Arial"/>
          <w:sz w:val="24"/>
          <w:szCs w:val="24"/>
        </w:rPr>
      </w:pPr>
    </w:p>
    <w:p>
      <w:pPr>
        <w:pStyle w:val="Sinespaciado"/>
        <w:numPr>
          <w:ilvl w:val="0"/>
          <w:numId w:val="21"/>
        </w:numPr>
        <w:suppressAutoHyphens/>
        <w:spacing w:line="276" w:lineRule="auto"/>
        <w:jc w:val="both"/>
        <w:rPr>
          <w:rFonts w:ascii="Arial" w:eastAsia="Arial" w:hAnsi="Arial" w:cs="Arial"/>
          <w:sz w:val="24"/>
          <w:szCs w:val="24"/>
        </w:rPr>
      </w:pPr>
      <w:r>
        <w:rPr>
          <w:rFonts w:ascii="Arial" w:hAnsi="Arial" w:cs="Arial"/>
          <w:sz w:val="24"/>
          <w:szCs w:val="24"/>
        </w:rPr>
        <w:t>Carta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poder</w:t>
      </w:r>
      <w:r>
        <w:rPr>
          <w:rFonts w:ascii="Arial" w:eastAsia="Arial" w:hAnsi="Arial" w:cs="Arial"/>
          <w:sz w:val="24"/>
          <w:szCs w:val="24"/>
        </w:rPr>
        <w:t xml:space="preserve"> </w:t>
      </w:r>
      <w:r>
        <w:rPr>
          <w:rFonts w:ascii="Arial" w:hAnsi="Arial" w:cs="Arial"/>
          <w:sz w:val="24"/>
          <w:szCs w:val="24"/>
        </w:rPr>
        <w:t>simple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tramitar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337°</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cambio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establecidos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Artículo</w:t>
      </w:r>
      <w:r>
        <w:rPr>
          <w:rFonts w:ascii="Arial" w:eastAsia="Arial" w:hAnsi="Arial" w:cs="Arial"/>
        </w:rPr>
        <w:t xml:space="preserve"> 336, </w:t>
      </w:r>
      <w:r>
        <w:rPr>
          <w:rFonts w:ascii="Arial" w:hAnsi="Arial" w:cs="Arial"/>
        </w:rPr>
        <w:t>se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contar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consenso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comerciantes</w:t>
      </w:r>
      <w:r>
        <w:rPr>
          <w:rFonts w:ascii="Arial" w:eastAsia="Arial" w:hAnsi="Arial" w:cs="Arial"/>
        </w:rPr>
        <w:t xml:space="preserve"> </w:t>
      </w:r>
      <w:r>
        <w:rPr>
          <w:rFonts w:ascii="Arial" w:hAnsi="Arial" w:cs="Arial"/>
        </w:rPr>
        <w:t>dedicados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misma</w:t>
      </w:r>
      <w:r>
        <w:rPr>
          <w:rFonts w:ascii="Arial" w:eastAsia="Arial" w:hAnsi="Arial" w:cs="Arial"/>
        </w:rPr>
        <w:t xml:space="preserve"> </w:t>
      </w:r>
      <w:r>
        <w:rPr>
          <w:rFonts w:ascii="Arial" w:hAnsi="Arial" w:cs="Arial"/>
        </w:rPr>
        <w:t>actividad</w:t>
      </w:r>
      <w:r>
        <w:rPr>
          <w:rFonts w:ascii="Arial" w:eastAsia="Arial" w:hAnsi="Arial" w:cs="Arial"/>
        </w:rPr>
        <w:t xml:space="preserve"> </w:t>
      </w:r>
      <w:r>
        <w:rPr>
          <w:rFonts w:ascii="Arial" w:hAnsi="Arial" w:cs="Arial"/>
        </w:rPr>
        <w:t>comercial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pudieran</w:t>
      </w:r>
      <w:r>
        <w:rPr>
          <w:rFonts w:ascii="Arial" w:eastAsia="Arial" w:hAnsi="Arial" w:cs="Arial"/>
        </w:rPr>
        <w:t xml:space="preserve"> </w:t>
      </w:r>
      <w:r>
        <w:rPr>
          <w:rFonts w:ascii="Arial" w:hAnsi="Arial" w:cs="Arial"/>
        </w:rPr>
        <w:t>considerarse</w:t>
      </w:r>
      <w:r>
        <w:rPr>
          <w:rFonts w:ascii="Arial" w:eastAsia="Arial" w:hAnsi="Arial" w:cs="Arial"/>
        </w:rPr>
        <w:t xml:space="preserve"> </w:t>
      </w:r>
      <w:r>
        <w:rPr>
          <w:rFonts w:ascii="Arial" w:hAnsi="Arial" w:cs="Arial"/>
        </w:rPr>
        <w:t>afectados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tal</w:t>
      </w:r>
      <w:r>
        <w:rPr>
          <w:rFonts w:ascii="Arial" w:eastAsia="Arial" w:hAnsi="Arial" w:cs="Arial"/>
        </w:rPr>
        <w:t xml:space="preserve"> </w:t>
      </w:r>
      <w:r>
        <w:rPr>
          <w:rFonts w:ascii="Arial" w:hAnsi="Arial" w:cs="Arial"/>
        </w:rPr>
        <w:t>circunstancia</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rPr>
        <w:lastRenderedPageBreak/>
        <w:t>Los</w:t>
      </w:r>
      <w:r>
        <w:rPr>
          <w:rFonts w:ascii="Arial" w:eastAsia="Arial" w:hAnsi="Arial" w:cs="Arial"/>
        </w:rPr>
        <w:t xml:space="preserve"> </w:t>
      </w:r>
      <w:r>
        <w:rPr>
          <w:rFonts w:ascii="Arial" w:hAnsi="Arial" w:cs="Arial"/>
        </w:rPr>
        <w:t>cambios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realizarse</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comercien</w:t>
      </w:r>
      <w:r>
        <w:rPr>
          <w:rFonts w:ascii="Arial" w:eastAsia="Arial" w:hAnsi="Arial" w:cs="Arial"/>
        </w:rPr>
        <w:t xml:space="preserve"> </w:t>
      </w:r>
      <w:r>
        <w:rPr>
          <w:rFonts w:ascii="Arial" w:hAnsi="Arial" w:cs="Arial"/>
        </w:rPr>
        <w:t>productos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temporada</w:t>
      </w:r>
      <w:r>
        <w:rPr>
          <w:rFonts w:ascii="Arial" w:eastAsia="Arial" w:hAnsi="Arial" w:cs="Arial"/>
        </w:rPr>
        <w:t xml:space="preserve">, </w:t>
      </w:r>
      <w:r>
        <w:rPr>
          <w:rFonts w:ascii="Arial" w:hAnsi="Arial" w:cs="Arial"/>
        </w:rPr>
        <w:t>previa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338°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estar</w:t>
      </w:r>
      <w:r>
        <w:rPr>
          <w:rFonts w:ascii="Arial" w:eastAsia="Arial" w:hAnsi="Arial" w:cs="Arial"/>
        </w:rPr>
        <w:t xml:space="preserve"> </w:t>
      </w:r>
      <w:r>
        <w:rPr>
          <w:rFonts w:ascii="Arial" w:hAnsi="Arial" w:cs="Arial"/>
        </w:rPr>
        <w:t>organizados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específicas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agrupen</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afines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complementarios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requieran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semejantes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dimensión</w:t>
      </w:r>
      <w:r>
        <w:rPr>
          <w:rFonts w:ascii="Arial" w:eastAsia="Arial" w:hAnsi="Arial" w:cs="Arial"/>
        </w:rPr>
        <w:t xml:space="preserve">, </w:t>
      </w:r>
      <w:r>
        <w:rPr>
          <w:rFonts w:ascii="Arial" w:hAnsi="Arial" w:cs="Arial"/>
        </w:rPr>
        <w:t>exhibición</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higiene</w:t>
      </w:r>
      <w:r>
        <w:rPr>
          <w:rFonts w:ascii="Arial" w:eastAsia="Arial" w:hAnsi="Arial" w:cs="Arial"/>
        </w:rPr>
        <w:t>.</w:t>
      </w:r>
    </w:p>
    <w:p>
      <w:pPr>
        <w:autoSpaceDE w:val="0"/>
        <w:jc w:val="both"/>
        <w:rPr>
          <w:rFonts w:ascii="Arial" w:hAnsi="Arial" w:cs="Arial"/>
          <w:b/>
          <w:bCs/>
        </w:rPr>
      </w:pPr>
    </w:p>
    <w:p>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339°</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mejor</w:t>
      </w:r>
      <w:r>
        <w:rPr>
          <w:rFonts w:ascii="Arial" w:eastAsia="Arial" w:hAnsi="Arial" w:cs="Arial"/>
        </w:rPr>
        <w:t xml:space="preserve"> </w:t>
      </w:r>
      <w:r>
        <w:rPr>
          <w:rFonts w:ascii="Arial" w:hAnsi="Arial" w:cs="Arial"/>
        </w:rPr>
        <w:t>aprovechamiento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dividen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siguiente</w:t>
      </w:r>
      <w:r>
        <w:rPr>
          <w:rFonts w:ascii="Arial" w:eastAsia="Arial" w:hAnsi="Arial" w:cs="Arial"/>
        </w:rPr>
        <w:t xml:space="preserve"> </w:t>
      </w:r>
      <w:r>
        <w:rPr>
          <w:rFonts w:ascii="Arial" w:hAnsi="Arial" w:cs="Arial"/>
        </w:rPr>
        <w:t>manera</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Antojitos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Abarrotes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Alfarería</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Artículos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plástico</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Bisutería</w:t>
      </w:r>
      <w:r>
        <w:rPr>
          <w:rFonts w:ascii="Arial" w:eastAsia="Arial" w:hAnsi="Arial" w:cs="Arial"/>
        </w:rPr>
        <w:t>; b</w:t>
      </w:r>
      <w:r>
        <w:rPr>
          <w:rFonts w:ascii="Arial" w:hAnsi="Arial" w:cs="Arial"/>
        </w:rPr>
        <w:t>oneterías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Calzado</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Carnicería</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Cereales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Cocina</w:t>
      </w:r>
      <w:r>
        <w:rPr>
          <w:rFonts w:ascii="Arial" w:eastAsia="Arial" w:hAnsi="Arial" w:cs="Arial"/>
        </w:rPr>
        <w:t xml:space="preserve"> e</w:t>
      </w:r>
      <w:r>
        <w:rPr>
          <w:rFonts w:ascii="Arial" w:hAnsi="Arial" w:cs="Arial"/>
        </w:rPr>
        <w:t>conómica</w:t>
      </w:r>
      <w:r>
        <w:rPr>
          <w:rFonts w:ascii="Arial" w:eastAsia="Arial" w:hAnsi="Arial" w:cs="Arial"/>
        </w:rPr>
        <w:t>;</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Cremería</w:t>
      </w:r>
      <w:r>
        <w:rPr>
          <w:rFonts w:ascii="Arial" w:eastAsia="Arial" w:hAnsi="Arial" w:cs="Arial"/>
        </w:rPr>
        <w:t xml:space="preserve"> </w:t>
      </w:r>
      <w:r>
        <w:rPr>
          <w:rFonts w:ascii="Arial" w:hAnsi="Arial" w:cs="Arial"/>
        </w:rPr>
        <w:t>y</w:t>
      </w:r>
      <w:r>
        <w:rPr>
          <w:rFonts w:ascii="Arial" w:eastAsia="Arial" w:hAnsi="Arial" w:cs="Arial"/>
        </w:rPr>
        <w:t xml:space="preserve"> s</w:t>
      </w:r>
      <w:r>
        <w:rPr>
          <w:rFonts w:ascii="Arial" w:hAnsi="Arial" w:cs="Arial"/>
        </w:rPr>
        <w:t>alchichería</w:t>
      </w:r>
      <w:r>
        <w:rPr>
          <w:rFonts w:ascii="Arial" w:eastAsia="Arial" w:hAnsi="Arial" w:cs="Arial"/>
        </w:rPr>
        <w:t>;</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Dulcerías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Expendios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pan</w:t>
      </w:r>
      <w:r>
        <w:rPr>
          <w:rFonts w:ascii="Arial" w:eastAsia="Arial" w:hAnsi="Arial" w:cs="Arial"/>
        </w:rPr>
        <w:t xml:space="preserve">, </w:t>
      </w:r>
      <w:r>
        <w:rPr>
          <w:rFonts w:ascii="Arial" w:hAnsi="Arial" w:cs="Arial"/>
        </w:rPr>
        <w:t>huevo</w:t>
      </w:r>
      <w:r>
        <w:rPr>
          <w:rFonts w:ascii="Arial" w:eastAsia="Arial" w:hAnsi="Arial" w:cs="Arial"/>
        </w:rPr>
        <w:t xml:space="preserve">; </w:t>
      </w:r>
      <w:r>
        <w:rPr>
          <w:rFonts w:ascii="Arial" w:hAnsi="Arial" w:cs="Arial"/>
        </w:rPr>
        <w:t>calabaza</w:t>
      </w:r>
      <w:r>
        <w:rPr>
          <w:rFonts w:ascii="Arial" w:eastAsia="Arial" w:hAnsi="Arial" w:cs="Arial"/>
        </w:rPr>
        <w:t xml:space="preserve">, </w:t>
      </w:r>
      <w:r>
        <w:rPr>
          <w:rFonts w:ascii="Arial" w:hAnsi="Arial" w:cs="Arial"/>
        </w:rPr>
        <w:t>plátanos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camote</w:t>
      </w:r>
      <w:r>
        <w:rPr>
          <w:rFonts w:ascii="Arial" w:eastAsia="Arial" w:hAnsi="Arial" w:cs="Arial"/>
        </w:rPr>
        <w:t xml:space="preserve"> </w:t>
      </w:r>
      <w:proofErr w:type="spellStart"/>
      <w:r>
        <w:rPr>
          <w:rFonts w:ascii="Arial" w:hAnsi="Arial" w:cs="Arial"/>
        </w:rPr>
        <w:t>enmielados</w:t>
      </w:r>
      <w:proofErr w:type="spellEnd"/>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Tlapalería</w:t>
      </w:r>
      <w:r>
        <w:rPr>
          <w:rFonts w:ascii="Arial" w:eastAsia="Arial" w:hAnsi="Arial" w:cs="Arial"/>
        </w:rPr>
        <w:t xml:space="preserve"> </w:t>
      </w:r>
      <w:r>
        <w:rPr>
          <w:rFonts w:ascii="Arial" w:hAnsi="Arial" w:cs="Arial"/>
        </w:rPr>
        <w:t>y</w:t>
      </w:r>
      <w:r>
        <w:rPr>
          <w:rFonts w:ascii="Arial" w:eastAsia="Arial" w:hAnsi="Arial" w:cs="Arial"/>
        </w:rPr>
        <w:t xml:space="preserve"> f</w:t>
      </w:r>
      <w:r>
        <w:rPr>
          <w:rFonts w:ascii="Arial" w:hAnsi="Arial" w:cs="Arial"/>
        </w:rPr>
        <w:t>erretería</w:t>
      </w:r>
      <w:r>
        <w:rPr>
          <w:rFonts w:ascii="Arial" w:eastAsia="Arial" w:hAnsi="Arial" w:cs="Arial"/>
        </w:rPr>
        <w:t>;</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Florería</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 xml:space="preserve">           Fondas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Frutas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temporada</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Frutas</w:t>
      </w:r>
      <w:r>
        <w:rPr>
          <w:rFonts w:ascii="Arial" w:eastAsia="Arial" w:hAnsi="Arial" w:cs="Arial"/>
        </w:rPr>
        <w:t xml:space="preserve"> </w:t>
      </w:r>
      <w:r>
        <w:rPr>
          <w:rFonts w:ascii="Arial" w:hAnsi="Arial" w:cs="Arial"/>
        </w:rPr>
        <w:t>deshidratadas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Hierbas</w:t>
      </w:r>
      <w:r>
        <w:rPr>
          <w:rFonts w:ascii="Arial" w:eastAsia="Arial" w:hAnsi="Arial" w:cs="Arial"/>
        </w:rPr>
        <w:t xml:space="preserve"> m</w:t>
      </w:r>
      <w:r>
        <w:rPr>
          <w:rFonts w:ascii="Arial" w:hAnsi="Arial" w:cs="Arial"/>
        </w:rPr>
        <w:t>edicinales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proofErr w:type="spellStart"/>
      <w:r>
        <w:rPr>
          <w:rFonts w:ascii="Arial" w:hAnsi="Arial" w:cs="Arial"/>
        </w:rPr>
        <w:t>Huarachería</w:t>
      </w:r>
      <w:proofErr w:type="spellEnd"/>
      <w:r>
        <w:rPr>
          <w:rFonts w:ascii="Arial" w:eastAsia="Arial" w:hAnsi="Arial" w:cs="Arial"/>
        </w:rPr>
        <w:t xml:space="preserve">; </w:t>
      </w:r>
    </w:p>
    <w:p>
      <w:pPr>
        <w:pStyle w:val="Normal3"/>
        <w:numPr>
          <w:ilvl w:val="0"/>
          <w:numId w:val="2"/>
        </w:numPr>
        <w:tabs>
          <w:tab w:val="clear" w:pos="0"/>
          <w:tab w:val="num" w:pos="710"/>
        </w:tabs>
        <w:spacing w:line="276" w:lineRule="auto"/>
        <w:ind w:left="284" w:firstLine="0"/>
        <w:jc w:val="both"/>
        <w:rPr>
          <w:rFonts w:ascii="Arial" w:eastAsia="Arial" w:hAnsi="Arial" w:cs="Arial"/>
        </w:rPr>
      </w:pPr>
      <w:r>
        <w:rPr>
          <w:rFonts w:ascii="Arial" w:hAnsi="Arial" w:cs="Arial"/>
        </w:rPr>
        <w:t xml:space="preserve">           Jugos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licuados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Especias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Frutas</w:t>
      </w:r>
      <w:r>
        <w:rPr>
          <w:rFonts w:ascii="Arial" w:eastAsia="Arial" w:hAnsi="Arial" w:cs="Arial"/>
        </w:rPr>
        <w:t xml:space="preserve"> </w:t>
      </w:r>
      <w:r>
        <w:rPr>
          <w:rFonts w:ascii="Arial" w:hAnsi="Arial" w:cs="Arial"/>
        </w:rPr>
        <w:t>y</w:t>
      </w:r>
      <w:r>
        <w:rPr>
          <w:rFonts w:ascii="Arial" w:eastAsia="Arial" w:hAnsi="Arial" w:cs="Arial"/>
        </w:rPr>
        <w:t xml:space="preserve"> l</w:t>
      </w:r>
      <w:r>
        <w:rPr>
          <w:rFonts w:ascii="Arial" w:hAnsi="Arial" w:cs="Arial"/>
        </w:rPr>
        <w:t>egumbres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bCs/>
        </w:rPr>
        <w:t>J</w:t>
      </w:r>
      <w:r>
        <w:rPr>
          <w:rFonts w:ascii="Arial" w:hAnsi="Arial" w:cs="Arial"/>
        </w:rPr>
        <w:t>uguetería</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Moles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chiles</w:t>
      </w:r>
      <w:r>
        <w:rPr>
          <w:rFonts w:ascii="Arial" w:eastAsia="Arial" w:hAnsi="Arial" w:cs="Arial"/>
        </w:rPr>
        <w:t xml:space="preserve"> </w:t>
      </w:r>
      <w:r>
        <w:rPr>
          <w:rFonts w:ascii="Arial" w:hAnsi="Arial" w:cs="Arial"/>
        </w:rPr>
        <w:t>secos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Papelería</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Pescaderías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Piñatas</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Pollería</w:t>
      </w:r>
      <w:r>
        <w:rPr>
          <w:rFonts w:ascii="Arial" w:eastAsia="Arial" w:hAnsi="Arial" w:cs="Arial"/>
        </w:rPr>
        <w:t xml:space="preserve">; </w:t>
      </w:r>
      <w:r>
        <w:rPr>
          <w:rFonts w:ascii="Arial" w:hAnsi="Arial" w:cs="Arial"/>
        </w:rPr>
        <w:t>y</w:t>
      </w:r>
      <w:r>
        <w:rPr>
          <w:rFonts w:ascii="Arial" w:eastAsia="Arial" w:hAnsi="Arial" w:cs="Arial"/>
        </w:rPr>
        <w:t xml:space="preserve"> </w:t>
      </w:r>
    </w:p>
    <w:p>
      <w:pPr>
        <w:pStyle w:val="Normal3"/>
        <w:numPr>
          <w:ilvl w:val="0"/>
          <w:numId w:val="2"/>
        </w:numPr>
        <w:tabs>
          <w:tab w:val="clear" w:pos="0"/>
          <w:tab w:val="num" w:pos="426"/>
        </w:tabs>
        <w:spacing w:line="276" w:lineRule="auto"/>
        <w:ind w:left="0" w:firstLine="284"/>
        <w:jc w:val="both"/>
        <w:rPr>
          <w:rFonts w:ascii="Arial" w:eastAsia="Arial" w:hAnsi="Arial" w:cs="Arial"/>
        </w:rPr>
      </w:pPr>
      <w:r>
        <w:rPr>
          <w:rFonts w:ascii="Arial" w:hAnsi="Arial" w:cs="Arial"/>
        </w:rPr>
        <w:t>Otros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crea</w:t>
      </w:r>
      <w:r>
        <w:rPr>
          <w:rFonts w:ascii="Arial" w:eastAsia="Arial" w:hAnsi="Arial" w:cs="Arial"/>
        </w:rPr>
        <w:t xml:space="preserve"> </w:t>
      </w:r>
      <w:r>
        <w:rPr>
          <w:rFonts w:ascii="Arial" w:hAnsi="Arial" w:cs="Arial"/>
        </w:rPr>
        <w:t>conveniente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autoridad</w:t>
      </w:r>
      <w:r>
        <w:rPr>
          <w:rFonts w:ascii="Arial" w:eastAsia="Arial" w:hAnsi="Arial" w:cs="Arial"/>
        </w:rPr>
        <w:t xml:space="preserve"> </w:t>
      </w:r>
      <w:r>
        <w:rPr>
          <w:rFonts w:ascii="Arial" w:hAnsi="Arial" w:cs="Arial"/>
        </w:rPr>
        <w:t>competente</w:t>
      </w:r>
      <w:r>
        <w:rPr>
          <w:rFonts w:ascii="Arial" w:eastAsia="Arial" w:hAnsi="Arial" w:cs="Arial"/>
        </w:rPr>
        <w:t xml:space="preserve"> </w:t>
      </w:r>
      <w:r>
        <w:rPr>
          <w:rFonts w:ascii="Arial" w:hAnsi="Arial" w:cs="Arial"/>
        </w:rPr>
        <w:t>desarrollar</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m</w:t>
      </w:r>
      <w:r>
        <w:rPr>
          <w:rFonts w:ascii="Arial" w:hAnsi="Arial" w:cs="Arial"/>
        </w:rPr>
        <w:t>ercados</w:t>
      </w:r>
      <w:r>
        <w:rPr>
          <w:rFonts w:ascii="Arial" w:eastAsia="Arial" w:hAnsi="Arial" w:cs="Arial"/>
        </w:rPr>
        <w:t xml:space="preserve"> p</w:t>
      </w:r>
      <w:r>
        <w:rPr>
          <w:rFonts w:ascii="Arial" w:hAnsi="Arial" w:cs="Arial"/>
        </w:rPr>
        <w:t>úblicos</w:t>
      </w:r>
      <w:r>
        <w:rPr>
          <w:rFonts w:ascii="Arial" w:eastAsia="Arial" w:hAnsi="Arial" w:cs="Arial"/>
        </w:rPr>
        <w:t xml:space="preserve">. </w:t>
      </w:r>
    </w:p>
    <w:p>
      <w:pPr>
        <w:pStyle w:val="Normal3"/>
        <w:spacing w:line="276" w:lineRule="auto"/>
        <w:jc w:val="center"/>
        <w:rPr>
          <w:rFonts w:ascii="Arial" w:hAnsi="Arial" w:cs="Arial"/>
          <w:b/>
          <w:bCs/>
        </w:rPr>
      </w:pPr>
    </w:p>
    <w:p>
      <w:pPr>
        <w:pStyle w:val="Normal3"/>
        <w:spacing w:line="276" w:lineRule="auto"/>
        <w:jc w:val="center"/>
        <w:rPr>
          <w:rFonts w:ascii="Arial" w:hAnsi="Arial" w:cs="Arial"/>
          <w:b/>
          <w:bCs/>
        </w:rPr>
      </w:pPr>
      <w:r>
        <w:rPr>
          <w:rFonts w:ascii="Arial" w:hAnsi="Arial" w:cs="Arial"/>
          <w:b/>
          <w:bCs/>
        </w:rPr>
        <w:t>SECCIÓN</w:t>
      </w:r>
      <w:r>
        <w:rPr>
          <w:rFonts w:ascii="Arial" w:eastAsia="Arial" w:hAnsi="Arial" w:cs="Arial"/>
          <w:b/>
          <w:bCs/>
        </w:rPr>
        <w:t xml:space="preserve"> </w:t>
      </w:r>
      <w:r>
        <w:rPr>
          <w:rFonts w:ascii="Arial" w:hAnsi="Arial" w:cs="Arial"/>
          <w:b/>
          <w:bCs/>
        </w:rPr>
        <w:t>TERCERA</w:t>
      </w:r>
    </w:p>
    <w:p>
      <w:pPr>
        <w:pStyle w:val="Normal3"/>
        <w:spacing w:line="276" w:lineRule="auto"/>
        <w:jc w:val="center"/>
        <w:rPr>
          <w:rFonts w:ascii="Arial" w:eastAsia="Arial" w:hAnsi="Arial" w:cs="Arial"/>
          <w:b/>
          <w:bCs/>
        </w:rPr>
      </w:pPr>
      <w:r>
        <w:rPr>
          <w:rFonts w:ascii="Arial" w:hAnsi="Arial" w:cs="Arial"/>
          <w:b/>
          <w:bCs/>
        </w:rPr>
        <w:lastRenderedPageBreak/>
        <w:t>DE</w:t>
      </w:r>
      <w:r>
        <w:rPr>
          <w:rFonts w:ascii="Arial" w:eastAsia="Arial" w:hAnsi="Arial" w:cs="Arial"/>
          <w:b/>
          <w:bCs/>
        </w:rPr>
        <w:t xml:space="preserve"> </w:t>
      </w:r>
      <w:r>
        <w:rPr>
          <w:rFonts w:ascii="Arial" w:hAnsi="Arial" w:cs="Arial"/>
          <w:b/>
          <w:bCs/>
        </w:rPr>
        <w:t>LAS</w:t>
      </w:r>
      <w:r>
        <w:rPr>
          <w:rFonts w:ascii="Arial" w:eastAsia="Arial" w:hAnsi="Arial" w:cs="Arial"/>
          <w:b/>
          <w:bCs/>
        </w:rPr>
        <w:t xml:space="preserve"> </w:t>
      </w:r>
      <w:r>
        <w:rPr>
          <w:rFonts w:ascii="Arial" w:hAnsi="Arial" w:cs="Arial"/>
          <w:b/>
          <w:bCs/>
        </w:rPr>
        <w:t>OBLIGACIONES</w:t>
      </w:r>
      <w:r>
        <w:rPr>
          <w:rFonts w:ascii="Arial" w:eastAsia="Arial" w:hAnsi="Arial" w:cs="Arial"/>
          <w:b/>
          <w:bCs/>
        </w:rPr>
        <w:t xml:space="preserve"> </w:t>
      </w: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LOCATARIOS</w:t>
      </w:r>
      <w:r>
        <w:rPr>
          <w:rFonts w:ascii="Arial" w:eastAsia="Arial" w:hAnsi="Arial" w:cs="Arial"/>
          <w:b/>
          <w:bCs/>
        </w:rPr>
        <w:t xml:space="preserve"> </w:t>
      </w:r>
    </w:p>
    <w:p>
      <w:pPr>
        <w:pStyle w:val="Normal3"/>
        <w:spacing w:line="276" w:lineRule="auto"/>
        <w:jc w:val="both"/>
        <w:rPr>
          <w:rFonts w:ascii="Arial" w:hAnsi="Arial" w:cs="Arial"/>
          <w:b/>
          <w:bCs/>
        </w:rPr>
      </w:pPr>
    </w:p>
    <w:p>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340°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autorice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tienen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siguientes</w:t>
      </w:r>
      <w:r>
        <w:rPr>
          <w:rFonts w:ascii="Arial" w:eastAsia="Arial" w:hAnsi="Arial" w:cs="Arial"/>
        </w:rPr>
        <w:t>:</w:t>
      </w:r>
    </w:p>
    <w:p>
      <w:pPr>
        <w:pStyle w:val="Normal3"/>
        <w:spacing w:line="276" w:lineRule="auto"/>
        <w:jc w:val="both"/>
        <w:rPr>
          <w:rFonts w:ascii="Arial" w:eastAsia="Arial" w:hAnsi="Arial" w:cs="Arial"/>
        </w:rPr>
      </w:pPr>
      <w:r>
        <w:rPr>
          <w:rFonts w:ascii="Arial" w:eastAsia="Arial" w:hAnsi="Arial" w:cs="Arial"/>
        </w:rPr>
        <w:t xml:space="preserve"> </w:t>
      </w:r>
    </w:p>
    <w:p>
      <w:pPr>
        <w:tabs>
          <w:tab w:val="left" w:pos="360"/>
        </w:tabs>
        <w:autoSpaceDE w:val="0"/>
        <w:jc w:val="both"/>
        <w:rPr>
          <w:rFonts w:ascii="Arial" w:eastAsia="Arial" w:hAnsi="Arial" w:cs="Arial"/>
          <w:lang w:val="es-ES_tradnl" w:eastAsia="es-ES"/>
        </w:rPr>
      </w:pPr>
      <w:r>
        <w:rPr>
          <w:rFonts w:ascii="Arial" w:hAnsi="Arial" w:cs="Arial"/>
          <w:b/>
          <w:lang w:val="es-ES_tradnl" w:eastAsia="es-ES"/>
        </w:rPr>
        <w:t>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Destinar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local</w:t>
      </w:r>
      <w:r>
        <w:rPr>
          <w:rFonts w:ascii="Arial" w:eastAsia="Arial" w:hAnsi="Arial" w:cs="Arial"/>
          <w:lang w:val="es-ES_tradnl" w:eastAsia="es-ES"/>
        </w:rPr>
        <w:t xml:space="preserve"> </w:t>
      </w:r>
      <w:r>
        <w:rPr>
          <w:rFonts w:ascii="Arial" w:hAnsi="Arial" w:cs="Arial"/>
          <w:lang w:val="es-ES_tradnl" w:eastAsia="es-ES"/>
        </w:rPr>
        <w:t>exclusivamente</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giro</w:t>
      </w:r>
      <w:r>
        <w:rPr>
          <w:rFonts w:ascii="Arial" w:eastAsia="Arial" w:hAnsi="Arial" w:cs="Arial"/>
          <w:lang w:val="es-ES_tradnl" w:eastAsia="es-ES"/>
        </w:rPr>
        <w:t xml:space="preserve"> </w:t>
      </w:r>
      <w:r>
        <w:rPr>
          <w:rFonts w:ascii="Arial" w:hAnsi="Arial" w:cs="Arial"/>
          <w:lang w:val="es-ES_tradnl" w:eastAsia="es-ES"/>
        </w:rPr>
        <w:t>autorizado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cumplir</w:t>
      </w:r>
      <w:r>
        <w:rPr>
          <w:rFonts w:ascii="Arial" w:eastAsia="Arial" w:hAnsi="Arial" w:cs="Arial"/>
          <w:lang w:val="es-ES_tradnl" w:eastAsia="es-ES"/>
        </w:rPr>
        <w:t xml:space="preserve"> </w:t>
      </w:r>
      <w:r>
        <w:rPr>
          <w:rFonts w:ascii="Arial" w:hAnsi="Arial" w:cs="Arial"/>
          <w:lang w:val="es-ES_tradnl" w:eastAsia="es-ES"/>
        </w:rPr>
        <w:t>estrictamente</w:t>
      </w:r>
      <w:r>
        <w:rPr>
          <w:rFonts w:ascii="Arial" w:eastAsia="Arial" w:hAnsi="Arial" w:cs="Arial"/>
          <w:lang w:val="es-ES_tradnl" w:eastAsia="es-ES"/>
        </w:rPr>
        <w:t xml:space="preserve"> </w:t>
      </w:r>
      <w:r>
        <w:rPr>
          <w:rFonts w:ascii="Arial" w:hAnsi="Arial" w:cs="Arial"/>
          <w:lang w:val="es-ES_tradnl" w:eastAsia="es-ES"/>
        </w:rPr>
        <w:t>con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horarios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ampare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w:t>
      </w:r>
      <w:r>
        <w:rPr>
          <w:rFonts w:ascii="Arial" w:eastAsia="Arial" w:hAnsi="Arial" w:cs="Arial"/>
          <w:b/>
          <w:lang w:val="es-ES_tradnl" w:eastAsia="es-ES"/>
        </w:rPr>
        <w:t xml:space="preserve"> </w:t>
      </w:r>
      <w:r>
        <w:rPr>
          <w:rFonts w:ascii="Arial" w:eastAsia="Arial" w:hAnsi="Arial" w:cs="Arial"/>
          <w:lang w:val="es-ES_tradnl" w:eastAsia="es-ES"/>
        </w:rPr>
        <w:t xml:space="preserve"> </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II</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Tener</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original</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copia</w:t>
      </w:r>
      <w:r>
        <w:rPr>
          <w:rFonts w:ascii="Arial" w:eastAsia="Arial" w:hAnsi="Arial" w:cs="Arial"/>
          <w:lang w:val="es-ES_tradnl" w:eastAsia="es-ES"/>
        </w:rPr>
        <w:t xml:space="preserve"> </w:t>
      </w:r>
      <w:r>
        <w:rPr>
          <w:rFonts w:ascii="Arial" w:hAnsi="Arial" w:cs="Arial"/>
          <w:lang w:val="es-ES_tradnl" w:eastAsia="es-ES"/>
        </w:rPr>
        <w:t>certificada</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l</w:t>
      </w:r>
      <w:r>
        <w:rPr>
          <w:rFonts w:ascii="Arial" w:hAnsi="Arial" w:cs="Arial"/>
          <w:lang w:val="es-ES_tradnl" w:eastAsia="es-ES"/>
        </w:rPr>
        <w:t>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cuando</w:t>
      </w:r>
      <w:r>
        <w:rPr>
          <w:rFonts w:ascii="Arial" w:eastAsia="Arial" w:hAnsi="Arial" w:cs="Arial"/>
          <w:lang w:val="es-ES_tradnl" w:eastAsia="es-ES"/>
        </w:rPr>
        <w:t xml:space="preserve"> </w:t>
      </w:r>
      <w:r>
        <w:rPr>
          <w:rFonts w:ascii="Arial" w:hAnsi="Arial" w:cs="Arial"/>
          <w:lang w:val="es-ES_tradnl" w:eastAsia="es-ES"/>
        </w:rPr>
        <w:t>sea</w:t>
      </w:r>
      <w:r>
        <w:rPr>
          <w:rFonts w:ascii="Arial" w:eastAsia="Arial" w:hAnsi="Arial" w:cs="Arial"/>
          <w:lang w:val="es-ES_tradnl" w:eastAsia="es-ES"/>
        </w:rPr>
        <w:t xml:space="preserve"> </w:t>
      </w:r>
      <w:r>
        <w:rPr>
          <w:rFonts w:ascii="Arial" w:hAnsi="Arial" w:cs="Arial"/>
          <w:lang w:val="es-ES_tradnl" w:eastAsia="es-ES"/>
        </w:rPr>
        <w:t>necesario</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funcionamiento</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III</w:t>
      </w:r>
      <w:r>
        <w:rPr>
          <w:rFonts w:ascii="Arial" w:eastAsia="Arial" w:hAnsi="Arial" w:cs="Arial"/>
          <w:lang w:val="es-ES_tradnl" w:eastAsia="es-ES"/>
        </w:rPr>
        <w:t xml:space="preserve">. </w:t>
      </w:r>
      <w:r>
        <w:rPr>
          <w:rFonts w:ascii="Arial" w:hAnsi="Arial" w:cs="Arial"/>
          <w:lang w:val="es-ES_tradnl" w:eastAsia="es-ES"/>
        </w:rPr>
        <w:t>Refrendar</w:t>
      </w:r>
      <w:r>
        <w:rPr>
          <w:rFonts w:ascii="Arial" w:eastAsia="Arial" w:hAnsi="Arial" w:cs="Arial"/>
          <w:lang w:val="es-ES_tradnl" w:eastAsia="es-ES"/>
        </w:rPr>
        <w:t xml:space="preserve"> </w:t>
      </w:r>
      <w:r>
        <w:rPr>
          <w:rFonts w:ascii="Arial" w:hAnsi="Arial" w:cs="Arial"/>
          <w:lang w:val="es-ES_tradnl" w:eastAsia="es-ES"/>
        </w:rPr>
        <w:t>la</w:t>
      </w:r>
      <w:r>
        <w:rPr>
          <w:rFonts w:ascii="Arial" w:eastAsia="Arial" w:hAnsi="Arial" w:cs="Arial"/>
          <w:lang w:val="es-ES_tradnl" w:eastAsia="es-ES"/>
        </w:rPr>
        <w:t xml:space="preserve"> </w:t>
      </w:r>
      <w:r>
        <w:rPr>
          <w:rFonts w:ascii="Arial" w:hAnsi="Arial" w:cs="Arial"/>
          <w:lang w:val="es-ES_tradnl" w:eastAsia="es-ES"/>
        </w:rPr>
        <w:t>licencia</w:t>
      </w:r>
      <w:r>
        <w:rPr>
          <w:rFonts w:ascii="Arial" w:eastAsia="Arial" w:hAnsi="Arial" w:cs="Arial"/>
          <w:lang w:val="es-ES_tradnl" w:eastAsia="es-ES"/>
        </w:rPr>
        <w:t xml:space="preserve"> </w:t>
      </w:r>
      <w:r>
        <w:rPr>
          <w:rFonts w:ascii="Arial" w:hAnsi="Arial" w:cs="Arial"/>
          <w:lang w:val="es-ES_tradnl" w:eastAsia="es-ES"/>
        </w:rPr>
        <w:t>o</w:t>
      </w:r>
      <w:r>
        <w:rPr>
          <w:rFonts w:ascii="Arial" w:eastAsia="Arial" w:hAnsi="Arial" w:cs="Arial"/>
          <w:lang w:val="es-ES_tradnl" w:eastAsia="es-ES"/>
        </w:rPr>
        <w:t xml:space="preserve"> </w:t>
      </w:r>
      <w:r>
        <w:rPr>
          <w:rFonts w:ascii="Arial" w:hAnsi="Arial" w:cs="Arial"/>
          <w:lang w:val="es-ES_tradnl" w:eastAsia="es-ES"/>
        </w:rPr>
        <w:t>permiso</w:t>
      </w:r>
      <w:r>
        <w:rPr>
          <w:rFonts w:ascii="Arial" w:eastAsia="Arial" w:hAnsi="Arial" w:cs="Arial"/>
          <w:lang w:val="es-ES_tradnl" w:eastAsia="es-ES"/>
        </w:rPr>
        <w:t xml:space="preserve"> </w:t>
      </w:r>
      <w:r>
        <w:rPr>
          <w:rFonts w:ascii="Arial" w:hAnsi="Arial" w:cs="Arial"/>
          <w:lang w:val="es-ES_tradnl" w:eastAsia="es-ES"/>
        </w:rPr>
        <w:t>en</w:t>
      </w:r>
      <w:r>
        <w:rPr>
          <w:rFonts w:ascii="Arial" w:eastAsia="Arial" w:hAnsi="Arial" w:cs="Arial"/>
          <w:lang w:val="es-ES_tradnl" w:eastAsia="es-ES"/>
        </w:rPr>
        <w:t xml:space="preserve"> </w:t>
      </w:r>
      <w:r>
        <w:rPr>
          <w:rFonts w:ascii="Arial" w:hAnsi="Arial" w:cs="Arial"/>
          <w:lang w:val="es-ES_tradnl" w:eastAsia="es-ES"/>
        </w:rPr>
        <w:t>los</w:t>
      </w:r>
      <w:r>
        <w:rPr>
          <w:rFonts w:ascii="Arial" w:eastAsia="Arial" w:hAnsi="Arial" w:cs="Arial"/>
          <w:lang w:val="es-ES_tradnl" w:eastAsia="es-ES"/>
        </w:rPr>
        <w:t xml:space="preserve"> </w:t>
      </w:r>
      <w:r>
        <w:rPr>
          <w:rFonts w:ascii="Arial" w:hAnsi="Arial" w:cs="Arial"/>
          <w:lang w:val="es-ES_tradnl" w:eastAsia="es-ES"/>
        </w:rPr>
        <w:t>plazos</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señala</w:t>
      </w:r>
      <w:r>
        <w:rPr>
          <w:rFonts w:ascii="Arial" w:eastAsia="Arial" w:hAnsi="Arial" w:cs="Arial"/>
          <w:lang w:val="es-ES_tradnl" w:eastAsia="es-ES"/>
        </w:rPr>
        <w:t xml:space="preserve"> </w:t>
      </w:r>
      <w:r>
        <w:rPr>
          <w:rFonts w:ascii="Arial" w:hAnsi="Arial" w:cs="Arial"/>
          <w:lang w:val="es-ES_tradnl" w:eastAsia="es-ES"/>
        </w:rPr>
        <w:t>esta</w:t>
      </w:r>
      <w:r>
        <w:rPr>
          <w:rFonts w:ascii="Arial" w:eastAsia="Arial" w:hAnsi="Arial" w:cs="Arial"/>
          <w:lang w:val="es-ES_tradnl" w:eastAsia="es-ES"/>
        </w:rPr>
        <w:t xml:space="preserve"> </w:t>
      </w:r>
      <w:r>
        <w:rPr>
          <w:rFonts w:ascii="Arial" w:hAnsi="Arial" w:cs="Arial"/>
          <w:lang w:val="es-ES_tradnl" w:eastAsia="es-ES"/>
        </w:rPr>
        <w:t>Ley</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Hacienda</w:t>
      </w:r>
      <w:r>
        <w:rPr>
          <w:rFonts w:ascii="Arial" w:eastAsia="Arial" w:hAnsi="Arial" w:cs="Arial"/>
          <w:lang w:val="es-ES_tradnl" w:eastAsia="es-ES"/>
        </w:rPr>
        <w:t xml:space="preserve"> </w:t>
      </w:r>
      <w:r>
        <w:rPr>
          <w:rFonts w:ascii="Arial" w:hAnsi="Arial" w:cs="Arial"/>
          <w:lang w:val="es-ES_tradnl" w:eastAsia="es-ES"/>
        </w:rPr>
        <w:t>Municipal</w:t>
      </w:r>
      <w:r>
        <w:rPr>
          <w:rFonts w:ascii="Arial" w:eastAsia="Arial" w:hAnsi="Arial" w:cs="Arial"/>
          <w:lang w:val="es-ES_tradnl" w:eastAsia="es-ES"/>
        </w:rPr>
        <w:t xml:space="preserve"> </w:t>
      </w:r>
      <w:r>
        <w:rPr>
          <w:rFonts w:ascii="Arial" w:hAnsi="Arial" w:cs="Arial"/>
          <w:lang w:val="es-ES_tradnl" w:eastAsia="es-ES"/>
        </w:rPr>
        <w:t>para</w:t>
      </w:r>
      <w:r>
        <w:rPr>
          <w:rFonts w:ascii="Arial" w:eastAsia="Arial" w:hAnsi="Arial" w:cs="Arial"/>
          <w:lang w:val="es-ES_tradnl" w:eastAsia="es-ES"/>
        </w:rPr>
        <w:t xml:space="preserve"> </w:t>
      </w:r>
      <w:r>
        <w:rPr>
          <w:rFonts w:ascii="Arial" w:hAnsi="Arial" w:cs="Arial"/>
          <w:lang w:val="es-ES_tradnl" w:eastAsia="es-ES"/>
        </w:rPr>
        <w:t>del</w:t>
      </w:r>
      <w:r>
        <w:rPr>
          <w:rFonts w:ascii="Arial" w:eastAsia="Arial" w:hAnsi="Arial" w:cs="Arial"/>
          <w:lang w:val="es-ES_tradnl" w:eastAsia="es-ES"/>
        </w:rPr>
        <w:t xml:space="preserve"> </w:t>
      </w:r>
      <w:r>
        <w:rPr>
          <w:rFonts w:ascii="Arial" w:hAnsi="Arial" w:cs="Arial"/>
          <w:lang w:val="es-ES_tradnl" w:eastAsia="es-ES"/>
        </w:rPr>
        <w:t>Estado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Jalisco</w:t>
      </w:r>
      <w:r>
        <w:rPr>
          <w:rFonts w:ascii="Arial" w:eastAsia="Arial" w:hAnsi="Arial" w:cs="Arial"/>
          <w:lang w:val="es-ES_tradnl" w:eastAsia="es-ES"/>
        </w:rPr>
        <w:t xml:space="preserve"> </w:t>
      </w:r>
      <w:r>
        <w:rPr>
          <w:rFonts w:ascii="Arial" w:hAnsi="Arial" w:cs="Arial"/>
          <w:lang w:val="es-ES_tradnl" w:eastAsia="es-ES"/>
        </w:rPr>
        <w:t>y</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presente</w:t>
      </w:r>
      <w:r>
        <w:rPr>
          <w:rFonts w:ascii="Arial" w:eastAsia="Arial" w:hAnsi="Arial" w:cs="Arial"/>
          <w:lang w:val="es-ES_tradnl" w:eastAsia="es-ES"/>
        </w:rPr>
        <w:t xml:space="preserve"> </w:t>
      </w:r>
      <w:r>
        <w:rPr>
          <w:rFonts w:ascii="Arial" w:hAnsi="Arial" w:cs="Arial"/>
          <w:lang w:val="es-ES_tradnl" w:eastAsia="es-ES"/>
        </w:rPr>
        <w:t>Reglamento</w:t>
      </w:r>
      <w:r>
        <w:rPr>
          <w:rFonts w:ascii="Arial" w:eastAsia="Arial" w:hAnsi="Arial" w:cs="Arial"/>
          <w:lang w:val="es-ES_tradnl" w:eastAsia="es-ES"/>
        </w:rPr>
        <w:t>;</w:t>
      </w:r>
    </w:p>
    <w:p>
      <w:pPr>
        <w:autoSpaceDE w:val="0"/>
        <w:jc w:val="both"/>
        <w:rPr>
          <w:rFonts w:ascii="Arial" w:hAnsi="Arial" w:cs="Arial"/>
          <w:b/>
          <w:lang w:val="es-ES_tradnl" w:eastAsia="es-ES"/>
        </w:rPr>
      </w:pPr>
    </w:p>
    <w:p>
      <w:pPr>
        <w:autoSpaceDE w:val="0"/>
        <w:jc w:val="both"/>
        <w:rPr>
          <w:rFonts w:ascii="Arial" w:eastAsia="Arial" w:hAnsi="Arial" w:cs="Arial"/>
          <w:lang w:val="es-ES_tradnl" w:eastAsia="es-ES"/>
        </w:rPr>
      </w:pPr>
      <w:r>
        <w:rPr>
          <w:rFonts w:ascii="Arial" w:hAnsi="Arial" w:cs="Arial"/>
          <w:b/>
          <w:lang w:val="es-ES_tradnl" w:eastAsia="es-ES"/>
        </w:rPr>
        <w:t>IV</w:t>
      </w:r>
      <w:r>
        <w:rPr>
          <w:rFonts w:ascii="Arial" w:eastAsia="Arial" w:hAnsi="Arial" w:cs="Arial"/>
          <w:b/>
          <w:lang w:val="es-ES_tradnl" w:eastAsia="es-ES"/>
        </w:rPr>
        <w:t>.</w:t>
      </w:r>
      <w:r>
        <w:rPr>
          <w:rFonts w:ascii="Arial" w:eastAsia="Arial" w:hAnsi="Arial" w:cs="Arial"/>
          <w:lang w:val="es-ES_tradnl" w:eastAsia="es-ES"/>
        </w:rPr>
        <w:t xml:space="preserve"> </w:t>
      </w:r>
      <w:r>
        <w:rPr>
          <w:rFonts w:ascii="Arial" w:hAnsi="Arial" w:cs="Arial"/>
          <w:lang w:val="es-ES_tradnl" w:eastAsia="es-ES"/>
        </w:rPr>
        <w:t>Permitir</w:t>
      </w:r>
      <w:r>
        <w:rPr>
          <w:rFonts w:ascii="Arial" w:eastAsia="Arial" w:hAnsi="Arial" w:cs="Arial"/>
          <w:lang w:val="es-ES_tradnl" w:eastAsia="es-ES"/>
        </w:rPr>
        <w:t xml:space="preserve"> </w:t>
      </w:r>
      <w:r>
        <w:rPr>
          <w:rFonts w:ascii="Arial" w:hAnsi="Arial" w:cs="Arial"/>
          <w:lang w:val="es-ES_tradnl" w:eastAsia="es-ES"/>
        </w:rPr>
        <w:t>el</w:t>
      </w:r>
      <w:r>
        <w:rPr>
          <w:rFonts w:ascii="Arial" w:eastAsia="Arial" w:hAnsi="Arial" w:cs="Arial"/>
          <w:lang w:val="es-ES_tradnl" w:eastAsia="es-ES"/>
        </w:rPr>
        <w:t xml:space="preserve"> </w:t>
      </w:r>
      <w:r>
        <w:rPr>
          <w:rFonts w:ascii="Arial" w:hAnsi="Arial" w:cs="Arial"/>
          <w:lang w:val="es-ES_tradnl" w:eastAsia="es-ES"/>
        </w:rPr>
        <w:t>acceso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establecimiento</w:t>
      </w:r>
      <w:r>
        <w:rPr>
          <w:rFonts w:ascii="Arial" w:eastAsia="Arial" w:hAnsi="Arial" w:cs="Arial"/>
          <w:lang w:val="es-ES_tradnl" w:eastAsia="es-ES"/>
        </w:rPr>
        <w:t xml:space="preserve"> </w:t>
      </w:r>
      <w:r>
        <w:rPr>
          <w:rFonts w:ascii="Arial" w:hAnsi="Arial" w:cs="Arial"/>
          <w:lang w:val="es-ES_tradnl" w:eastAsia="es-ES"/>
        </w:rPr>
        <w:t>al</w:t>
      </w:r>
      <w:r>
        <w:rPr>
          <w:rFonts w:ascii="Arial" w:eastAsia="Arial" w:hAnsi="Arial" w:cs="Arial"/>
          <w:lang w:val="es-ES_tradnl" w:eastAsia="es-ES"/>
        </w:rPr>
        <w:t xml:space="preserve"> </w:t>
      </w:r>
      <w:r>
        <w:rPr>
          <w:rFonts w:ascii="Arial" w:hAnsi="Arial" w:cs="Arial"/>
          <w:lang w:val="es-ES_tradnl" w:eastAsia="es-ES"/>
        </w:rPr>
        <w:t>personal</w:t>
      </w:r>
      <w:r>
        <w:rPr>
          <w:rFonts w:ascii="Arial" w:eastAsia="Arial" w:hAnsi="Arial" w:cs="Arial"/>
          <w:lang w:val="es-ES_tradnl" w:eastAsia="es-ES"/>
        </w:rPr>
        <w:t xml:space="preserve"> </w:t>
      </w:r>
      <w:r>
        <w:rPr>
          <w:rFonts w:ascii="Arial" w:hAnsi="Arial" w:cs="Arial"/>
          <w:lang w:val="es-ES_tradnl" w:eastAsia="es-ES"/>
        </w:rPr>
        <w:t>designado</w:t>
      </w:r>
      <w:r>
        <w:rPr>
          <w:rFonts w:ascii="Arial" w:eastAsia="Arial" w:hAnsi="Arial" w:cs="Arial"/>
          <w:lang w:val="es-ES_tradnl" w:eastAsia="es-ES"/>
        </w:rPr>
        <w:t xml:space="preserve"> </w:t>
      </w:r>
      <w:r>
        <w:rPr>
          <w:rFonts w:ascii="Arial" w:hAnsi="Arial" w:cs="Arial"/>
          <w:lang w:val="es-ES_tradnl" w:eastAsia="es-ES"/>
        </w:rPr>
        <w:t>por</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a</w:t>
      </w:r>
      <w:r>
        <w:rPr>
          <w:rFonts w:ascii="Arial" w:hAnsi="Arial" w:cs="Arial"/>
          <w:lang w:val="es-ES_tradnl" w:eastAsia="es-ES"/>
        </w:rPr>
        <w:t>utoridades</w:t>
      </w:r>
      <w:r>
        <w:rPr>
          <w:rFonts w:ascii="Arial" w:eastAsia="Arial" w:hAnsi="Arial" w:cs="Arial"/>
          <w:lang w:val="es-ES_tradnl" w:eastAsia="es-ES"/>
        </w:rPr>
        <w:t xml:space="preserve"> m</w:t>
      </w:r>
      <w:r>
        <w:rPr>
          <w:rFonts w:ascii="Arial" w:hAnsi="Arial" w:cs="Arial"/>
          <w:lang w:val="es-ES_tradnl" w:eastAsia="es-ES"/>
        </w:rPr>
        <w:t>unicipales</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efecto</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lleven</w:t>
      </w:r>
      <w:r>
        <w:rPr>
          <w:rFonts w:ascii="Arial" w:eastAsia="Arial" w:hAnsi="Arial" w:cs="Arial"/>
          <w:lang w:val="es-ES_tradnl" w:eastAsia="es-ES"/>
        </w:rPr>
        <w:t xml:space="preserve"> </w:t>
      </w:r>
      <w:r>
        <w:rPr>
          <w:rFonts w:ascii="Arial" w:hAnsi="Arial" w:cs="Arial"/>
          <w:lang w:val="es-ES_tradnl" w:eastAsia="es-ES"/>
        </w:rPr>
        <w:t>a</w:t>
      </w:r>
      <w:r>
        <w:rPr>
          <w:rFonts w:ascii="Arial" w:eastAsia="Arial" w:hAnsi="Arial" w:cs="Arial"/>
          <w:lang w:val="es-ES_tradnl" w:eastAsia="es-ES"/>
        </w:rPr>
        <w:t xml:space="preserve"> </w:t>
      </w:r>
      <w:r>
        <w:rPr>
          <w:rFonts w:ascii="Arial" w:hAnsi="Arial" w:cs="Arial"/>
          <w:lang w:val="es-ES_tradnl" w:eastAsia="es-ES"/>
        </w:rPr>
        <w:t>cabo</w:t>
      </w:r>
      <w:r>
        <w:rPr>
          <w:rFonts w:ascii="Arial" w:eastAsia="Arial" w:hAnsi="Arial" w:cs="Arial"/>
          <w:lang w:val="es-ES_tradnl" w:eastAsia="es-ES"/>
        </w:rPr>
        <w:t xml:space="preserve"> </w:t>
      </w:r>
      <w:r>
        <w:rPr>
          <w:rFonts w:ascii="Arial" w:hAnsi="Arial" w:cs="Arial"/>
          <w:lang w:val="es-ES_tradnl" w:eastAsia="es-ES"/>
        </w:rPr>
        <w:t>las</w:t>
      </w:r>
      <w:r>
        <w:rPr>
          <w:rFonts w:ascii="Arial" w:eastAsia="Arial" w:hAnsi="Arial" w:cs="Arial"/>
          <w:lang w:val="es-ES_tradnl" w:eastAsia="es-ES"/>
        </w:rPr>
        <w:t xml:space="preserve"> </w:t>
      </w:r>
      <w:r>
        <w:rPr>
          <w:rFonts w:ascii="Arial" w:hAnsi="Arial" w:cs="Arial"/>
          <w:lang w:val="es-ES_tradnl" w:eastAsia="es-ES"/>
        </w:rPr>
        <w:t>funciones</w:t>
      </w:r>
      <w:r>
        <w:rPr>
          <w:rFonts w:ascii="Arial" w:eastAsia="Arial" w:hAnsi="Arial" w:cs="Arial"/>
          <w:lang w:val="es-ES_tradnl" w:eastAsia="es-ES"/>
        </w:rPr>
        <w:t xml:space="preserve"> </w:t>
      </w:r>
      <w:r>
        <w:rPr>
          <w:rFonts w:ascii="Arial" w:hAnsi="Arial" w:cs="Arial"/>
          <w:lang w:val="es-ES_tradnl" w:eastAsia="es-ES"/>
        </w:rPr>
        <w:t>de</w:t>
      </w:r>
      <w:r>
        <w:rPr>
          <w:rFonts w:ascii="Arial" w:eastAsia="Arial" w:hAnsi="Arial" w:cs="Arial"/>
          <w:lang w:val="es-ES_tradnl" w:eastAsia="es-ES"/>
        </w:rPr>
        <w:t xml:space="preserve"> </w:t>
      </w:r>
      <w:r>
        <w:rPr>
          <w:rFonts w:ascii="Arial" w:hAnsi="Arial" w:cs="Arial"/>
          <w:lang w:val="es-ES_tradnl" w:eastAsia="es-ES"/>
        </w:rPr>
        <w:t>Inspección</w:t>
      </w:r>
      <w:r>
        <w:rPr>
          <w:rFonts w:ascii="Arial" w:eastAsia="Arial" w:hAnsi="Arial" w:cs="Arial"/>
          <w:lang w:val="es-ES_tradnl" w:eastAsia="es-ES"/>
        </w:rPr>
        <w:t xml:space="preserve"> </w:t>
      </w:r>
      <w:r>
        <w:rPr>
          <w:rFonts w:ascii="Arial" w:hAnsi="Arial" w:cs="Arial"/>
          <w:lang w:val="es-ES_tradnl" w:eastAsia="es-ES"/>
        </w:rPr>
        <w:t>que</w:t>
      </w:r>
      <w:r>
        <w:rPr>
          <w:rFonts w:ascii="Arial" w:eastAsia="Arial" w:hAnsi="Arial" w:cs="Arial"/>
          <w:lang w:val="es-ES_tradnl" w:eastAsia="es-ES"/>
        </w:rPr>
        <w:t xml:space="preserve"> </w:t>
      </w:r>
      <w:r>
        <w:rPr>
          <w:rFonts w:ascii="Arial" w:hAnsi="Arial" w:cs="Arial"/>
          <w:lang w:val="es-ES_tradnl" w:eastAsia="es-ES"/>
        </w:rPr>
        <w:t>correspondan</w:t>
      </w:r>
      <w:r>
        <w:rPr>
          <w:rFonts w:ascii="Arial" w:eastAsia="Arial" w:hAnsi="Arial" w:cs="Arial"/>
          <w:lang w:val="es-ES_tradnl" w:eastAsia="es-ES"/>
        </w:rPr>
        <w:t>;</w:t>
      </w:r>
    </w:p>
    <w:p>
      <w:pPr>
        <w:pStyle w:val="Normal3"/>
        <w:spacing w:line="276" w:lineRule="auto"/>
        <w:jc w:val="both"/>
        <w:rPr>
          <w:rFonts w:ascii="Arial" w:hAnsi="Arial" w:cs="Arial"/>
          <w:b/>
          <w:lang w:val="es-ES_tradnl"/>
        </w:rPr>
      </w:pPr>
    </w:p>
    <w:p>
      <w:pPr>
        <w:pStyle w:val="Normal3"/>
        <w:spacing w:line="276" w:lineRule="auto"/>
        <w:jc w:val="both"/>
        <w:rPr>
          <w:rFonts w:ascii="Arial" w:eastAsia="Arial" w:hAnsi="Arial" w:cs="Arial"/>
        </w:rPr>
      </w:pPr>
      <w:r>
        <w:rPr>
          <w:rFonts w:ascii="Arial" w:hAnsi="Arial" w:cs="Arial"/>
          <w:b/>
          <w:lang w:val="es-ES_tradnl"/>
        </w:rPr>
        <w:t>V</w:t>
      </w:r>
      <w:r>
        <w:rPr>
          <w:rFonts w:ascii="Arial" w:eastAsia="Arial" w:hAnsi="Arial" w:cs="Arial"/>
          <w:b/>
        </w:rPr>
        <w:t xml:space="preserve">. </w:t>
      </w:r>
      <w:r>
        <w:rPr>
          <w:rFonts w:ascii="Arial" w:hAnsi="Arial" w:cs="Arial"/>
        </w:rPr>
        <w:t>Mantener</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óptimas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limpieza</w:t>
      </w:r>
      <w:r>
        <w:rPr>
          <w:rFonts w:ascii="Arial" w:eastAsia="Arial" w:hAnsi="Arial" w:cs="Arial"/>
        </w:rPr>
        <w:t xml:space="preserve">, </w:t>
      </w:r>
      <w:r>
        <w:rPr>
          <w:rFonts w:ascii="Arial" w:hAnsi="Arial" w:cs="Arial"/>
        </w:rPr>
        <w:t>procurando</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adecuada</w:t>
      </w:r>
      <w:r>
        <w:rPr>
          <w:rFonts w:ascii="Arial" w:eastAsia="Arial" w:hAnsi="Arial" w:cs="Arial"/>
        </w:rPr>
        <w:t xml:space="preserve"> </w:t>
      </w:r>
      <w:r>
        <w:rPr>
          <w:rFonts w:ascii="Arial" w:hAnsi="Arial" w:cs="Arial"/>
        </w:rPr>
        <w:t>conservación</w:t>
      </w:r>
      <w:r>
        <w:rPr>
          <w:rFonts w:ascii="Arial" w:eastAsia="Arial" w:hAnsi="Arial" w:cs="Arial"/>
        </w:rPr>
        <w:t xml:space="preserve">, </w:t>
      </w:r>
      <w:r>
        <w:rPr>
          <w:rFonts w:ascii="Arial" w:hAnsi="Arial" w:cs="Arial"/>
        </w:rPr>
        <w:t>evitando</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acto</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omisión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cause</w:t>
      </w:r>
      <w:r>
        <w:rPr>
          <w:rFonts w:ascii="Arial" w:eastAsia="Arial" w:hAnsi="Arial" w:cs="Arial"/>
        </w:rPr>
        <w:t xml:space="preserve"> </w:t>
      </w:r>
      <w:r>
        <w:rPr>
          <w:rFonts w:ascii="Arial" w:hAnsi="Arial" w:cs="Arial"/>
        </w:rPr>
        <w:t>deterioro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edificio</w:t>
      </w:r>
      <w:r>
        <w:rPr>
          <w:rFonts w:ascii="Arial" w:eastAsia="Arial" w:hAnsi="Arial" w:cs="Arial"/>
        </w:rPr>
        <w:t xml:space="preserve">, </w:t>
      </w:r>
      <w:r>
        <w:rPr>
          <w:rFonts w:ascii="Arial" w:hAnsi="Arial" w:cs="Arial"/>
        </w:rPr>
        <w:t>siendo</w:t>
      </w:r>
      <w:r>
        <w:rPr>
          <w:rFonts w:ascii="Arial" w:eastAsia="Arial" w:hAnsi="Arial" w:cs="Arial"/>
        </w:rPr>
        <w:t xml:space="preserve"> </w:t>
      </w:r>
      <w:r>
        <w:rPr>
          <w:rFonts w:ascii="Arial" w:hAnsi="Arial" w:cs="Arial"/>
        </w:rPr>
        <w:t>responsable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daño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cause</w:t>
      </w:r>
      <w:r>
        <w:rPr>
          <w:rFonts w:ascii="Arial" w:eastAsia="Arial" w:hAnsi="Arial" w:cs="Arial"/>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VI</w:t>
      </w:r>
      <w:r>
        <w:rPr>
          <w:rFonts w:ascii="Arial" w:eastAsia="Arial" w:hAnsi="Arial" w:cs="Arial"/>
        </w:rPr>
        <w:t xml:space="preserve"> </w:t>
      </w:r>
      <w:r>
        <w:rPr>
          <w:rFonts w:ascii="Arial" w:hAnsi="Arial" w:cs="Arial"/>
        </w:rPr>
        <w:t>Procurar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mantengan</w:t>
      </w:r>
      <w:r>
        <w:rPr>
          <w:rFonts w:ascii="Arial" w:eastAsia="Arial" w:hAnsi="Arial" w:cs="Arial"/>
        </w:rPr>
        <w:t xml:space="preserve"> </w:t>
      </w:r>
      <w:proofErr w:type="gramStart"/>
      <w:r>
        <w:rPr>
          <w:rFonts w:ascii="Arial" w:hAnsi="Arial" w:cs="Arial"/>
        </w:rPr>
        <w:t>limpias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despejadas</w:t>
      </w:r>
      <w:proofErr w:type="gramEnd"/>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azoteas</w:t>
      </w:r>
      <w:r>
        <w:rPr>
          <w:rFonts w:ascii="Arial" w:eastAsia="Arial" w:hAnsi="Arial" w:cs="Arial"/>
        </w:rPr>
        <w:t xml:space="preserve">, </w:t>
      </w:r>
      <w:r>
        <w:rPr>
          <w:rFonts w:ascii="Arial" w:hAnsi="Arial" w:cs="Arial"/>
        </w:rPr>
        <w:t>alcantarillas</w:t>
      </w:r>
      <w:r>
        <w:rPr>
          <w:rFonts w:ascii="Arial" w:eastAsia="Arial" w:hAnsi="Arial" w:cs="Arial"/>
        </w:rPr>
        <w:t xml:space="preserve">, </w:t>
      </w:r>
      <w:r>
        <w:rPr>
          <w:rFonts w:ascii="Arial" w:hAnsi="Arial" w:cs="Arial"/>
        </w:rPr>
        <w:t>estacionamientos</w:t>
      </w:r>
      <w:r>
        <w:rPr>
          <w:rFonts w:ascii="Arial" w:eastAsia="Arial" w:hAnsi="Arial" w:cs="Arial"/>
        </w:rPr>
        <w:t xml:space="preserve">, </w:t>
      </w:r>
      <w:r>
        <w:rPr>
          <w:rFonts w:ascii="Arial" w:hAnsi="Arial" w:cs="Arial"/>
        </w:rPr>
        <w:t>pasillos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común</w:t>
      </w:r>
      <w:r>
        <w:rPr>
          <w:rFonts w:ascii="Arial" w:eastAsia="Arial" w:hAnsi="Arial" w:cs="Arial"/>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VII</w:t>
      </w:r>
      <w:r>
        <w:rPr>
          <w:rFonts w:ascii="Arial" w:eastAsia="Arial" w:hAnsi="Arial" w:cs="Arial"/>
          <w:b/>
        </w:rPr>
        <w:t>.</w:t>
      </w:r>
      <w:r>
        <w:rPr>
          <w:rFonts w:ascii="Arial" w:eastAsia="Arial" w:hAnsi="Arial" w:cs="Arial"/>
        </w:rPr>
        <w:t xml:space="preserve"> </w:t>
      </w:r>
      <w:r>
        <w:rPr>
          <w:rFonts w:ascii="Arial" w:hAnsi="Arial" w:cs="Arial"/>
        </w:rPr>
        <w:t>Procurar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eléctricas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gas</w:t>
      </w:r>
      <w:r>
        <w:rPr>
          <w:rFonts w:ascii="Arial" w:eastAsia="Arial" w:hAnsi="Arial" w:cs="Arial"/>
        </w:rPr>
        <w:t xml:space="preserve"> </w:t>
      </w:r>
      <w:r>
        <w:rPr>
          <w:rFonts w:ascii="Arial" w:hAnsi="Arial" w:cs="Arial"/>
        </w:rPr>
        <w:t>estén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óptimas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adecuadas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supervisadas</w:t>
      </w:r>
      <w:r>
        <w:rPr>
          <w:rFonts w:ascii="Arial" w:eastAsia="Arial" w:hAnsi="Arial" w:cs="Arial"/>
        </w:rPr>
        <w:t xml:space="preserve">, </w:t>
      </w:r>
      <w:r>
        <w:rPr>
          <w:rFonts w:ascii="Arial" w:hAnsi="Arial" w:cs="Arial"/>
        </w:rPr>
        <w:t>tanto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instalación</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mantenimiento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Dirección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Protección</w:t>
      </w:r>
      <w:r>
        <w:rPr>
          <w:rFonts w:ascii="Arial" w:eastAsia="Arial" w:hAnsi="Arial" w:cs="Arial"/>
        </w:rPr>
        <w:t xml:space="preserve"> </w:t>
      </w:r>
      <w:r>
        <w:rPr>
          <w:rFonts w:ascii="Arial" w:hAnsi="Arial" w:cs="Arial"/>
        </w:rPr>
        <w:t>Civil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Bomberos</w:t>
      </w:r>
      <w:r>
        <w:rPr>
          <w:rFonts w:ascii="Arial" w:eastAsia="Arial" w:hAnsi="Arial" w:cs="Arial"/>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VIII</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realicen</w:t>
      </w:r>
      <w:r>
        <w:rPr>
          <w:rFonts w:ascii="Arial" w:eastAsia="Arial" w:hAnsi="Arial" w:cs="Arial"/>
        </w:rPr>
        <w:t xml:space="preserve"> </w:t>
      </w:r>
      <w:r>
        <w:rPr>
          <w:rFonts w:ascii="Arial" w:hAnsi="Arial" w:cs="Arial"/>
        </w:rPr>
        <w:t>maniobras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descarga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mercancía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tengan</w:t>
      </w:r>
      <w:r>
        <w:rPr>
          <w:rFonts w:ascii="Arial" w:eastAsia="Arial" w:hAnsi="Arial" w:cs="Arial"/>
        </w:rPr>
        <w:t xml:space="preserve"> </w:t>
      </w:r>
      <w:r>
        <w:rPr>
          <w:rFonts w:ascii="Arial" w:hAnsi="Arial" w:cs="Arial"/>
        </w:rPr>
        <w:t>zonas</w:t>
      </w:r>
      <w:r>
        <w:rPr>
          <w:rFonts w:ascii="Arial" w:eastAsia="Arial" w:hAnsi="Arial" w:cs="Arial"/>
        </w:rPr>
        <w:t xml:space="preserve"> </w:t>
      </w:r>
      <w:r>
        <w:rPr>
          <w:rFonts w:ascii="Arial" w:hAnsi="Arial" w:cs="Arial"/>
        </w:rPr>
        <w:t>destinadas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tales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tendrán</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hora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tolerancia</w:t>
      </w:r>
      <w:r>
        <w:rPr>
          <w:rFonts w:ascii="Arial" w:eastAsia="Arial" w:hAnsi="Arial" w:cs="Arial"/>
        </w:rPr>
        <w:t xml:space="preserve">, </w:t>
      </w:r>
      <w:r>
        <w:rPr>
          <w:rFonts w:ascii="Arial" w:hAnsi="Arial" w:cs="Arial"/>
        </w:rPr>
        <w:t>quedando</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destine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área</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estacionamiento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privado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vehículos</w:t>
      </w:r>
      <w:r>
        <w:rPr>
          <w:rFonts w:ascii="Arial" w:eastAsia="Arial" w:hAnsi="Arial" w:cs="Arial"/>
        </w:rPr>
        <w:t xml:space="preserve"> </w:t>
      </w:r>
      <w:r>
        <w:rPr>
          <w:rFonts w:ascii="Arial" w:hAnsi="Arial" w:cs="Arial"/>
        </w:rPr>
        <w:t>particulares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falta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observancia</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disposición</w:t>
      </w:r>
      <w:r>
        <w:rPr>
          <w:rFonts w:ascii="Arial" w:eastAsia="Arial" w:hAnsi="Arial" w:cs="Arial"/>
        </w:rPr>
        <w:t xml:space="preserve"> </w:t>
      </w:r>
      <w:r>
        <w:rPr>
          <w:rFonts w:ascii="Arial" w:hAnsi="Arial" w:cs="Arial"/>
        </w:rPr>
        <w:t>será</w:t>
      </w:r>
      <w:r>
        <w:rPr>
          <w:rFonts w:ascii="Arial" w:eastAsia="Arial" w:hAnsi="Arial" w:cs="Arial"/>
        </w:rPr>
        <w:t xml:space="preserve"> </w:t>
      </w:r>
      <w:r>
        <w:rPr>
          <w:rFonts w:ascii="Arial" w:hAnsi="Arial" w:cs="Arial"/>
        </w:rPr>
        <w:t>sancionada</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apremio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previene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normatividad</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materia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vialidad</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ordene</w:t>
      </w:r>
      <w:r>
        <w:rPr>
          <w:rFonts w:ascii="Arial" w:eastAsia="Arial" w:hAnsi="Arial" w:cs="Arial"/>
        </w:rPr>
        <w:t xml:space="preserve"> el </w:t>
      </w:r>
      <w:r>
        <w:rPr>
          <w:rFonts w:ascii="Arial" w:hAnsi="Arial" w:cs="Arial"/>
        </w:rPr>
        <w:t>retiro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vehículo</w:t>
      </w:r>
      <w:r>
        <w:rPr>
          <w:rFonts w:ascii="Arial" w:eastAsia="Arial" w:hAnsi="Arial" w:cs="Arial"/>
        </w:rPr>
        <w:t>;</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t>IX</w:t>
      </w:r>
      <w:r>
        <w:rPr>
          <w:rFonts w:ascii="Arial" w:eastAsia="Arial" w:hAnsi="Arial" w:cs="Arial"/>
          <w:b/>
        </w:rPr>
        <w:t>.</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estarán</w:t>
      </w:r>
      <w:r>
        <w:rPr>
          <w:rFonts w:ascii="Arial" w:eastAsia="Arial" w:hAnsi="Arial" w:cs="Arial"/>
        </w:rPr>
        <w:t xml:space="preserve"> </w:t>
      </w:r>
      <w:r>
        <w:rPr>
          <w:rFonts w:ascii="Arial" w:hAnsi="Arial" w:cs="Arial"/>
        </w:rPr>
        <w:t>obligados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impuestos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contribuciones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Ingresos</w:t>
      </w:r>
      <w:r>
        <w:rPr>
          <w:rFonts w:ascii="Arial" w:eastAsia="Arial" w:hAnsi="Arial" w:cs="Arial"/>
        </w:rPr>
        <w:t xml:space="preserve"> </w:t>
      </w:r>
      <w:r>
        <w:rPr>
          <w:rFonts w:ascii="Arial" w:hAnsi="Arial" w:cs="Arial"/>
        </w:rPr>
        <w:t>vigente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les</w:t>
      </w:r>
      <w:r>
        <w:rPr>
          <w:rFonts w:ascii="Arial" w:eastAsia="Arial" w:hAnsi="Arial" w:cs="Arial"/>
        </w:rPr>
        <w:t xml:space="preserve"> </w:t>
      </w:r>
      <w:r>
        <w:rPr>
          <w:rFonts w:ascii="Arial" w:hAnsi="Arial" w:cs="Arial"/>
        </w:rPr>
        <w:t>resulten</w:t>
      </w:r>
      <w:r>
        <w:rPr>
          <w:rFonts w:ascii="Arial" w:eastAsia="Arial" w:hAnsi="Arial" w:cs="Arial"/>
        </w:rPr>
        <w:t xml:space="preserve"> </w:t>
      </w:r>
      <w:r>
        <w:rPr>
          <w:rFonts w:ascii="Arial" w:hAnsi="Arial" w:cs="Arial"/>
        </w:rPr>
        <w:t>aplicables</w:t>
      </w:r>
      <w:r>
        <w:rPr>
          <w:rFonts w:ascii="Arial" w:eastAsia="Arial" w:hAnsi="Arial" w:cs="Arial"/>
        </w:rPr>
        <w:t>;</w:t>
      </w:r>
    </w:p>
    <w:p>
      <w:pPr>
        <w:pStyle w:val="Normal3"/>
        <w:spacing w:line="276" w:lineRule="auto"/>
        <w:jc w:val="both"/>
        <w:rPr>
          <w:rFonts w:ascii="Arial" w:hAnsi="Arial" w:cs="Arial"/>
          <w:b/>
        </w:rPr>
      </w:pPr>
    </w:p>
    <w:p>
      <w:pPr>
        <w:pStyle w:val="Normal3"/>
        <w:spacing w:line="276" w:lineRule="auto"/>
        <w:jc w:val="both"/>
        <w:rPr>
          <w:rFonts w:ascii="Arial" w:hAnsi="Arial" w:cs="Arial"/>
        </w:rPr>
      </w:pPr>
      <w:r>
        <w:rPr>
          <w:rFonts w:ascii="Arial" w:hAnsi="Arial" w:cs="Arial"/>
          <w:b/>
        </w:rPr>
        <w:t>X</w:t>
      </w:r>
      <w:r>
        <w:rPr>
          <w:rFonts w:ascii="Arial" w:eastAsia="Arial" w:hAnsi="Arial" w:cs="Arial"/>
          <w:b/>
        </w:rPr>
        <w:t>.</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instalar</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mercado</w:t>
      </w:r>
      <w:r>
        <w:rPr>
          <w:rFonts w:ascii="Arial" w:eastAsia="Arial" w:hAnsi="Arial" w:cs="Arial"/>
        </w:rPr>
        <w:t xml:space="preserve">, </w:t>
      </w:r>
      <w:r>
        <w:rPr>
          <w:rFonts w:ascii="Arial" w:hAnsi="Arial" w:cs="Arial"/>
        </w:rPr>
        <w:t>propaganda</w:t>
      </w:r>
      <w:r>
        <w:rPr>
          <w:rFonts w:ascii="Arial" w:eastAsia="Arial" w:hAnsi="Arial" w:cs="Arial"/>
        </w:rPr>
        <w:t xml:space="preserve">, </w:t>
      </w:r>
      <w:r>
        <w:rPr>
          <w:rFonts w:ascii="Arial" w:hAnsi="Arial" w:cs="Arial"/>
        </w:rPr>
        <w:t>avisos</w:t>
      </w:r>
      <w:r>
        <w:rPr>
          <w:rFonts w:ascii="Arial" w:eastAsia="Arial" w:hAnsi="Arial" w:cs="Arial"/>
        </w:rPr>
        <w:t xml:space="preserve">, </w:t>
      </w:r>
      <w:r>
        <w:rPr>
          <w:rFonts w:ascii="Arial" w:hAnsi="Arial" w:cs="Arial"/>
        </w:rPr>
        <w:t>rótulos</w:t>
      </w:r>
      <w:r>
        <w:rPr>
          <w:rFonts w:ascii="Arial" w:eastAsia="Arial" w:hAnsi="Arial" w:cs="Arial"/>
        </w:rPr>
        <w:t xml:space="preserve">, </w:t>
      </w:r>
      <w:r>
        <w:rPr>
          <w:rFonts w:ascii="Arial" w:hAnsi="Arial" w:cs="Arial"/>
        </w:rPr>
        <w:t>pinturas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inscripciones</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y</w:t>
      </w:r>
    </w:p>
    <w:p>
      <w:pPr>
        <w:pStyle w:val="Normal3"/>
        <w:spacing w:line="276" w:lineRule="auto"/>
        <w:jc w:val="both"/>
        <w:rPr>
          <w:rFonts w:ascii="Arial" w:hAnsi="Arial" w:cs="Arial"/>
          <w:b/>
        </w:rPr>
      </w:pPr>
    </w:p>
    <w:p>
      <w:pPr>
        <w:pStyle w:val="Normal3"/>
        <w:spacing w:line="276" w:lineRule="auto"/>
        <w:jc w:val="both"/>
        <w:rPr>
          <w:rFonts w:ascii="Arial" w:eastAsia="Arial" w:hAnsi="Arial" w:cs="Arial"/>
        </w:rPr>
      </w:pPr>
      <w:r>
        <w:rPr>
          <w:rFonts w:ascii="Arial" w:hAnsi="Arial" w:cs="Arial"/>
          <w:b/>
        </w:rPr>
        <w:lastRenderedPageBreak/>
        <w:t>XI</w:t>
      </w:r>
      <w:r>
        <w:rPr>
          <w:rFonts w:ascii="Arial" w:eastAsia="Arial" w:hAnsi="Arial" w:cs="Arial"/>
          <w:b/>
        </w:rPr>
        <w:t>.</w:t>
      </w:r>
      <w:r>
        <w:rPr>
          <w:rFonts w:ascii="Arial" w:eastAsia="Arial" w:hAnsi="Arial" w:cs="Arial"/>
        </w:rPr>
        <w:t xml:space="preserve"> </w:t>
      </w:r>
      <w:r>
        <w:rPr>
          <w:rFonts w:ascii="Arial" w:hAnsi="Arial" w:cs="Arial"/>
        </w:rPr>
        <w:t>Queda</w:t>
      </w:r>
      <w:r>
        <w:rPr>
          <w:rFonts w:ascii="Arial" w:eastAsia="Arial" w:hAnsi="Arial" w:cs="Arial"/>
        </w:rPr>
        <w:t xml:space="preserve"> </w:t>
      </w:r>
      <w:r>
        <w:rPr>
          <w:rFonts w:ascii="Arial" w:hAnsi="Arial" w:cs="Arial"/>
        </w:rPr>
        <w:t>prohibido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encargados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empleados</w:t>
      </w:r>
      <w:r>
        <w:rPr>
          <w:rFonts w:ascii="Arial" w:eastAsia="Arial" w:hAnsi="Arial" w:cs="Arial"/>
        </w:rPr>
        <w:t xml:space="preserve">, </w:t>
      </w:r>
      <w:r>
        <w:rPr>
          <w:rFonts w:ascii="Arial" w:hAnsi="Arial" w:cs="Arial"/>
        </w:rPr>
        <w:t>ejerzan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comerciales</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área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realizar</w:t>
      </w:r>
      <w:r>
        <w:rPr>
          <w:rFonts w:ascii="Arial" w:eastAsia="Arial" w:hAnsi="Arial" w:cs="Arial"/>
        </w:rPr>
        <w:t xml:space="preserve"> </w:t>
      </w:r>
      <w:r>
        <w:rPr>
          <w:rFonts w:ascii="Arial" w:hAnsi="Arial" w:cs="Arial"/>
        </w:rPr>
        <w:t>ampliaciones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adecuaciones</w:t>
      </w:r>
      <w:r>
        <w:rPr>
          <w:rFonts w:ascii="Arial" w:eastAsia="Arial" w:hAnsi="Arial" w:cs="Arial"/>
        </w:rPr>
        <w:t xml:space="preserve"> </w:t>
      </w:r>
      <w:r>
        <w:rPr>
          <w:rFonts w:ascii="Arial" w:hAnsi="Arial" w:cs="Arial"/>
        </w:rPr>
        <w:t>permanentes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temporales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excedan</w:t>
      </w:r>
      <w:r>
        <w:rPr>
          <w:rFonts w:ascii="Arial" w:eastAsia="Arial" w:hAnsi="Arial" w:cs="Arial"/>
        </w:rPr>
        <w:t xml:space="preserve"> </w:t>
      </w:r>
      <w:r>
        <w:rPr>
          <w:rFonts w:ascii="Arial" w:hAnsi="Arial" w:cs="Arial"/>
        </w:rPr>
        <w:t>dichos</w:t>
      </w:r>
      <w:r>
        <w:rPr>
          <w:rFonts w:ascii="Arial" w:eastAsia="Arial" w:hAnsi="Arial" w:cs="Arial"/>
        </w:rPr>
        <w:t xml:space="preserve"> </w:t>
      </w:r>
      <w:r>
        <w:rPr>
          <w:rFonts w:ascii="Arial" w:hAnsi="Arial" w:cs="Arial"/>
        </w:rPr>
        <w:t>espacios</w:t>
      </w:r>
      <w:r>
        <w:rPr>
          <w:rFonts w:ascii="Arial" w:eastAsia="Arial" w:hAnsi="Arial" w:cs="Arial"/>
        </w:rPr>
        <w:t xml:space="preserve">. </w:t>
      </w:r>
    </w:p>
    <w:p>
      <w:pPr>
        <w:pStyle w:val="Normal3"/>
        <w:spacing w:line="276" w:lineRule="auto"/>
        <w:jc w:val="both"/>
        <w:rPr>
          <w:rFonts w:ascii="Arial" w:hAnsi="Arial" w:cs="Arial"/>
          <w:b/>
          <w:bCs/>
        </w:rPr>
      </w:pPr>
    </w:p>
    <w:p>
      <w:pPr>
        <w:pStyle w:val="Normal3"/>
        <w:spacing w:line="276" w:lineRule="auto"/>
        <w:jc w:val="both"/>
        <w:rPr>
          <w:rFonts w:ascii="Arial" w:eastAsia="Arial" w:hAnsi="Arial" w:cs="Arial"/>
        </w:rPr>
      </w:pPr>
      <w:r>
        <w:rPr>
          <w:rFonts w:ascii="Arial" w:hAnsi="Arial" w:cs="Arial"/>
          <w:b/>
          <w:bCs/>
        </w:rPr>
        <w:t>Artículo</w:t>
      </w:r>
      <w:r>
        <w:rPr>
          <w:rFonts w:ascii="Arial" w:eastAsia="Arial" w:hAnsi="Arial" w:cs="Arial"/>
          <w:b/>
          <w:bCs/>
        </w:rPr>
        <w:t xml:space="preserve"> 341° </w:t>
      </w:r>
      <w:r>
        <w:rPr>
          <w:rFonts w:ascii="Arial" w:hAnsi="Arial" w:cs="Arial"/>
        </w:rPr>
        <w:t>Cuando</w:t>
      </w:r>
      <w:r>
        <w:rPr>
          <w:rFonts w:ascii="Arial" w:eastAsia="Arial" w:hAnsi="Arial" w:cs="Arial"/>
        </w:rPr>
        <w:t xml:space="preserve"> </w:t>
      </w:r>
      <w:r>
        <w:rPr>
          <w:rFonts w:ascii="Arial" w:hAnsi="Arial" w:cs="Arial"/>
        </w:rPr>
        <w:t>sea</w:t>
      </w:r>
      <w:r>
        <w:rPr>
          <w:rFonts w:ascii="Arial" w:eastAsia="Arial" w:hAnsi="Arial" w:cs="Arial"/>
        </w:rPr>
        <w:t xml:space="preserve"> </w:t>
      </w:r>
      <w:r>
        <w:rPr>
          <w:rFonts w:ascii="Arial" w:hAnsi="Arial" w:cs="Arial"/>
        </w:rPr>
        <w:t>necesario</w:t>
      </w:r>
      <w:r>
        <w:rPr>
          <w:rFonts w:ascii="Arial" w:eastAsia="Arial" w:hAnsi="Arial" w:cs="Arial"/>
        </w:rPr>
        <w:t xml:space="preserve"> </w:t>
      </w:r>
      <w:r>
        <w:rPr>
          <w:rFonts w:ascii="Arial" w:hAnsi="Arial" w:cs="Arial"/>
        </w:rPr>
        <w:t>hacer</w:t>
      </w:r>
      <w:r>
        <w:rPr>
          <w:rFonts w:ascii="Arial" w:eastAsia="Arial" w:hAnsi="Arial" w:cs="Arial"/>
        </w:rPr>
        <w:t xml:space="preserve"> </w:t>
      </w:r>
      <w:r>
        <w:rPr>
          <w:rFonts w:ascii="Arial" w:hAnsi="Arial" w:cs="Arial"/>
        </w:rPr>
        <w:t>modificaciones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adaptaciones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otras</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escrito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Secretaria</w:t>
      </w:r>
      <w:r>
        <w:rPr>
          <w:rFonts w:ascii="Arial" w:eastAsia="Arial" w:hAnsi="Arial" w:cs="Arial"/>
        </w:rPr>
        <w:t xml:space="preserve"> </w:t>
      </w:r>
      <w:r>
        <w:rPr>
          <w:rFonts w:ascii="Arial" w:hAnsi="Arial" w:cs="Arial"/>
        </w:rPr>
        <w:t>General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anexando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visto</w:t>
      </w:r>
      <w:r>
        <w:rPr>
          <w:rFonts w:ascii="Arial" w:eastAsia="Arial" w:hAnsi="Arial" w:cs="Arial"/>
        </w:rPr>
        <w:t xml:space="preserve"> </w:t>
      </w:r>
      <w:r>
        <w:rPr>
          <w:rFonts w:ascii="Arial" w:hAnsi="Arial" w:cs="Arial"/>
        </w:rPr>
        <w:t>bueno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Obras</w:t>
      </w:r>
      <w:r>
        <w:rPr>
          <w:rFonts w:ascii="Arial" w:eastAsia="Arial" w:hAnsi="Arial" w:cs="Arial"/>
        </w:rPr>
        <w:t xml:space="preserve"> </w:t>
      </w:r>
      <w:r>
        <w:rPr>
          <w:rFonts w:ascii="Arial" w:hAnsi="Arial" w:cs="Arial"/>
        </w:rPr>
        <w:t>Públicas</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vez</w:t>
      </w:r>
      <w:r>
        <w:rPr>
          <w:rFonts w:ascii="Arial" w:eastAsia="Arial" w:hAnsi="Arial" w:cs="Arial"/>
        </w:rPr>
        <w:t xml:space="preserve"> </w:t>
      </w:r>
      <w:r>
        <w:rPr>
          <w:rFonts w:ascii="Arial" w:hAnsi="Arial" w:cs="Arial"/>
        </w:rPr>
        <w:t>ingresada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solicitud</w:t>
      </w:r>
      <w:r>
        <w:rPr>
          <w:rFonts w:ascii="Arial" w:eastAsia="Arial" w:hAnsi="Arial" w:cs="Arial"/>
        </w:rPr>
        <w:t xml:space="preserve">, </w:t>
      </w:r>
      <w:r>
        <w:rPr>
          <w:rFonts w:ascii="Arial" w:hAnsi="Arial" w:cs="Arial"/>
        </w:rPr>
        <w:t>dentro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término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cinco</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hábiles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expedirá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correspondiente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obras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ejecutarse</w:t>
      </w:r>
      <w:r>
        <w:rPr>
          <w:rFonts w:ascii="Arial" w:eastAsia="Arial" w:hAnsi="Arial" w:cs="Arial"/>
        </w:rPr>
        <w:t xml:space="preserve"> </w:t>
      </w:r>
      <w:r>
        <w:rPr>
          <w:rFonts w:ascii="Arial" w:hAnsi="Arial" w:cs="Arial"/>
        </w:rPr>
        <w:t>sujetándose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especificaciones</w:t>
      </w:r>
      <w:r>
        <w:rPr>
          <w:rFonts w:ascii="Arial" w:eastAsia="Arial" w:hAnsi="Arial" w:cs="Arial"/>
        </w:rPr>
        <w:t xml:space="preserve"> </w:t>
      </w:r>
      <w:r>
        <w:rPr>
          <w:rFonts w:ascii="Arial" w:hAnsi="Arial" w:cs="Arial"/>
        </w:rPr>
        <w:t>autorizadas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dichas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cuidando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mantener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conjunto</w:t>
      </w:r>
      <w:r>
        <w:rPr>
          <w:rFonts w:ascii="Arial" w:eastAsia="Arial" w:hAnsi="Arial" w:cs="Arial"/>
        </w:rPr>
        <w:t xml:space="preserve"> </w:t>
      </w:r>
      <w:r>
        <w:rPr>
          <w:rFonts w:ascii="Arial" w:hAnsi="Arial" w:cs="Arial"/>
        </w:rPr>
        <w:t>arquitectónico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inmueble</w:t>
      </w:r>
      <w:r>
        <w:rPr>
          <w:rFonts w:ascii="Arial" w:eastAsia="Arial" w:hAnsi="Arial" w:cs="Arial"/>
        </w:rPr>
        <w:t xml:space="preserve">. </w:t>
      </w:r>
      <w:r>
        <w:rPr>
          <w:rFonts w:ascii="Arial" w:hAnsi="Arial" w:cs="Arial"/>
          <w:bCs/>
        </w:rPr>
        <w:t>L</w:t>
      </w:r>
      <w:r>
        <w:rPr>
          <w:rFonts w:ascii="Arial" w:hAnsi="Arial" w:cs="Arial"/>
        </w:rPr>
        <w:t>as</w:t>
      </w:r>
      <w:r>
        <w:rPr>
          <w:rFonts w:ascii="Arial" w:eastAsia="Arial" w:hAnsi="Arial" w:cs="Arial"/>
        </w:rPr>
        <w:t xml:space="preserve"> </w:t>
      </w:r>
      <w:r>
        <w:rPr>
          <w:rFonts w:ascii="Arial" w:hAnsi="Arial" w:cs="Arial"/>
        </w:rPr>
        <w:t>mejoras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realicen</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excederán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medidas</w:t>
      </w:r>
      <w:r>
        <w:rPr>
          <w:rFonts w:ascii="Arial" w:eastAsia="Arial" w:hAnsi="Arial" w:cs="Arial"/>
        </w:rPr>
        <w:t xml:space="preserve"> </w:t>
      </w:r>
      <w:r>
        <w:rPr>
          <w:rFonts w:ascii="Arial" w:hAnsi="Arial" w:cs="Arial"/>
        </w:rPr>
        <w:t>originales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cuenta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quienes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realicen</w:t>
      </w:r>
      <w:r>
        <w:rPr>
          <w:rFonts w:ascii="Arial" w:eastAsia="Arial" w:hAnsi="Arial" w:cs="Arial"/>
        </w:rPr>
        <w:t xml:space="preserve">, </w:t>
      </w:r>
      <w:r>
        <w:rPr>
          <w:rFonts w:ascii="Arial" w:hAnsi="Arial" w:cs="Arial"/>
        </w:rPr>
        <w:t>quedando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beneficio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inmueble</w:t>
      </w:r>
      <w:r>
        <w:rPr>
          <w:rFonts w:ascii="Arial" w:eastAsia="Arial" w:hAnsi="Arial" w:cs="Arial"/>
        </w:rPr>
        <w:t xml:space="preserve"> </w:t>
      </w:r>
      <w:r>
        <w:rPr>
          <w:rFonts w:ascii="Arial" w:hAnsi="Arial" w:cs="Arial"/>
        </w:rPr>
        <w:t>destinado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Mercado</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pueda</w:t>
      </w:r>
      <w:r>
        <w:rPr>
          <w:rFonts w:ascii="Arial" w:eastAsia="Arial" w:hAnsi="Arial" w:cs="Arial"/>
        </w:rPr>
        <w:t xml:space="preserve"> </w:t>
      </w:r>
      <w:r>
        <w:rPr>
          <w:rFonts w:ascii="Arial" w:hAnsi="Arial" w:cs="Arial"/>
        </w:rPr>
        <w:t>reclamarse</w:t>
      </w:r>
      <w:r>
        <w:rPr>
          <w:rFonts w:ascii="Arial" w:eastAsia="Arial" w:hAnsi="Arial" w:cs="Arial"/>
        </w:rPr>
        <w:t xml:space="preserve"> </w:t>
      </w:r>
      <w:r>
        <w:rPr>
          <w:rFonts w:ascii="Arial" w:hAnsi="Arial" w:cs="Arial"/>
        </w:rPr>
        <w:t>cantidad</w:t>
      </w:r>
      <w:r>
        <w:rPr>
          <w:rFonts w:ascii="Arial" w:eastAsia="Arial" w:hAnsi="Arial" w:cs="Arial"/>
        </w:rPr>
        <w:t xml:space="preserve"> </w:t>
      </w:r>
      <w:r>
        <w:rPr>
          <w:rFonts w:ascii="Arial" w:hAnsi="Arial" w:cs="Arial"/>
        </w:rPr>
        <w:t>alguna</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dicho</w:t>
      </w:r>
      <w:r>
        <w:rPr>
          <w:rFonts w:ascii="Arial" w:eastAsia="Arial" w:hAnsi="Arial" w:cs="Arial"/>
        </w:rPr>
        <w:t xml:space="preserve"> </w:t>
      </w:r>
      <w:r>
        <w:rPr>
          <w:rFonts w:ascii="Arial" w:hAnsi="Arial" w:cs="Arial"/>
        </w:rPr>
        <w:t>concepto</w:t>
      </w:r>
      <w:r>
        <w:rPr>
          <w:rFonts w:ascii="Arial" w:eastAsia="Arial" w:hAnsi="Arial" w:cs="Arial"/>
        </w:rPr>
        <w:t xml:space="preserve">. </w:t>
      </w:r>
    </w:p>
    <w:p>
      <w:pPr>
        <w:pStyle w:val="Normal3"/>
        <w:spacing w:line="276" w:lineRule="auto"/>
        <w:jc w:val="both"/>
        <w:rPr>
          <w:rFonts w:ascii="Arial" w:hAnsi="Arial" w:cs="Arial"/>
        </w:rPr>
      </w:pPr>
    </w:p>
    <w:p>
      <w:pPr>
        <w:pStyle w:val="Normal3"/>
        <w:spacing w:line="276" w:lineRule="auto"/>
        <w:jc w:val="both"/>
        <w:rPr>
          <w:rFonts w:ascii="Arial" w:eastAsia="Arial" w:hAnsi="Arial" w:cs="Arial"/>
        </w:rPr>
      </w:pPr>
      <w:r>
        <w:rPr>
          <w:rFonts w:ascii="Arial" w:hAnsi="Arial" w:cs="Arial"/>
        </w:rPr>
        <w:t>En</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locatario</w:t>
      </w:r>
      <w:r>
        <w:rPr>
          <w:rFonts w:ascii="Arial" w:eastAsia="Arial" w:hAnsi="Arial" w:cs="Arial"/>
        </w:rPr>
        <w:t xml:space="preserve"> </w:t>
      </w:r>
      <w:r>
        <w:rPr>
          <w:rFonts w:ascii="Arial" w:hAnsi="Arial" w:cs="Arial"/>
        </w:rPr>
        <w:t>dejara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serlo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le</w:t>
      </w:r>
      <w:r>
        <w:rPr>
          <w:rFonts w:ascii="Arial" w:eastAsia="Arial" w:hAnsi="Arial" w:cs="Arial"/>
        </w:rPr>
        <w:t xml:space="preserve"> </w:t>
      </w:r>
      <w:r>
        <w:rPr>
          <w:rFonts w:ascii="Arial" w:hAnsi="Arial" w:cs="Arial"/>
        </w:rPr>
        <w:t>fuera</w:t>
      </w:r>
      <w:r>
        <w:rPr>
          <w:rFonts w:ascii="Arial" w:eastAsia="Arial" w:hAnsi="Arial" w:cs="Arial"/>
        </w:rPr>
        <w:t xml:space="preserve"> </w:t>
      </w:r>
      <w:r>
        <w:rPr>
          <w:rFonts w:ascii="Arial" w:hAnsi="Arial" w:cs="Arial"/>
        </w:rPr>
        <w:t>cancelada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está</w:t>
      </w:r>
      <w:r>
        <w:rPr>
          <w:rFonts w:ascii="Arial" w:eastAsia="Arial" w:hAnsi="Arial" w:cs="Arial"/>
        </w:rPr>
        <w:t xml:space="preserve"> </w:t>
      </w:r>
      <w:r>
        <w:rPr>
          <w:rFonts w:ascii="Arial" w:hAnsi="Arial" w:cs="Arial"/>
        </w:rPr>
        <w:t>obligado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ejecutar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obras</w:t>
      </w:r>
      <w:r>
        <w:rPr>
          <w:rFonts w:ascii="Arial" w:eastAsia="Arial" w:hAnsi="Arial" w:cs="Arial"/>
        </w:rPr>
        <w:t xml:space="preserve"> </w:t>
      </w:r>
      <w:r>
        <w:rPr>
          <w:rFonts w:ascii="Arial" w:hAnsi="Arial" w:cs="Arial"/>
        </w:rPr>
        <w:t>necesarias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entregar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original</w:t>
      </w:r>
      <w:r>
        <w:rPr>
          <w:rFonts w:ascii="Arial" w:eastAsia="Arial" w:hAnsi="Arial" w:cs="Arial"/>
        </w:rPr>
        <w:t xml:space="preserve"> de </w:t>
      </w:r>
      <w:r>
        <w:rPr>
          <w:rFonts w:ascii="Arial" w:hAnsi="Arial" w:cs="Arial"/>
        </w:rPr>
        <w:t>conservación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recibió</w:t>
      </w:r>
      <w:r>
        <w:rPr>
          <w:rFonts w:ascii="Arial" w:eastAsia="Arial" w:hAnsi="Arial" w:cs="Arial"/>
        </w:rPr>
        <w:t xml:space="preserve">. </w:t>
      </w:r>
    </w:p>
    <w:p>
      <w:pPr>
        <w:pStyle w:val="Normal3"/>
        <w:spacing w:line="276" w:lineRule="auto"/>
        <w:jc w:val="both"/>
        <w:rPr>
          <w:rFonts w:ascii="Arial" w:hAnsi="Arial" w:cs="Arial"/>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342° </w:t>
      </w:r>
      <w:r>
        <w:rPr>
          <w:rFonts w:ascii="Arial" w:hAnsi="Arial" w:cs="Arial"/>
        </w:rPr>
        <w:t>Los</w:t>
      </w:r>
      <w:r>
        <w:rPr>
          <w:rFonts w:ascii="Arial" w:eastAsia="Arial" w:hAnsi="Arial" w:cs="Arial"/>
        </w:rPr>
        <w:t xml:space="preserve"> </w:t>
      </w:r>
      <w:r>
        <w:rPr>
          <w:rFonts w:ascii="Arial" w:hAnsi="Arial" w:cs="Arial"/>
        </w:rPr>
        <w:t>proyectos</w:t>
      </w:r>
      <w:r>
        <w:rPr>
          <w:rFonts w:ascii="Arial" w:eastAsia="Arial" w:hAnsi="Arial" w:cs="Arial"/>
        </w:rPr>
        <w:t xml:space="preserve"> </w:t>
      </w:r>
      <w:r>
        <w:rPr>
          <w:rFonts w:ascii="Arial" w:hAnsi="Arial" w:cs="Arial"/>
        </w:rPr>
        <w:t>modificaciones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adaptaciones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forman</w:t>
      </w:r>
      <w:r>
        <w:rPr>
          <w:rFonts w:ascii="Arial" w:eastAsia="Arial" w:hAnsi="Arial" w:cs="Arial"/>
        </w:rPr>
        <w:t xml:space="preserve"> </w:t>
      </w:r>
      <w:r>
        <w:rPr>
          <w:rFonts w:ascii="Arial" w:hAnsi="Arial" w:cs="Arial"/>
        </w:rPr>
        <w:t>parte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autorizarán</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cumplan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requisitos</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rPr>
        <w:t>I</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preserven</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construcciones</w:t>
      </w:r>
      <w:r>
        <w:rPr>
          <w:rFonts w:ascii="Arial" w:eastAsia="Arial" w:hAnsi="Arial" w:cs="Arial"/>
        </w:rPr>
        <w:t xml:space="preserve"> </w:t>
      </w:r>
      <w:r>
        <w:rPr>
          <w:rFonts w:ascii="Arial" w:hAnsi="Arial" w:cs="Arial"/>
        </w:rPr>
        <w:t>permanentes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planchas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armonía</w:t>
      </w:r>
      <w:r>
        <w:rPr>
          <w:rFonts w:ascii="Arial" w:eastAsia="Arial" w:hAnsi="Arial" w:cs="Arial"/>
        </w:rPr>
        <w:t xml:space="preserve"> </w:t>
      </w:r>
      <w:r>
        <w:rPr>
          <w:rFonts w:ascii="Arial" w:hAnsi="Arial" w:cs="Arial"/>
        </w:rPr>
        <w:t>arquitectónica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edificaciones</w:t>
      </w:r>
      <w:r>
        <w:rPr>
          <w:rFonts w:ascii="Arial" w:eastAsia="Arial" w:hAnsi="Arial" w:cs="Arial"/>
        </w:rPr>
        <w:t>;</w:t>
      </w:r>
    </w:p>
    <w:p>
      <w:pPr>
        <w:autoSpaceDE w:val="0"/>
        <w:jc w:val="both"/>
        <w:rPr>
          <w:rFonts w:ascii="Arial" w:hAnsi="Arial" w:cs="Arial"/>
        </w:rPr>
      </w:pPr>
    </w:p>
    <w:p>
      <w:pPr>
        <w:autoSpaceDE w:val="0"/>
        <w:jc w:val="both"/>
        <w:rPr>
          <w:rFonts w:ascii="Arial" w:hAnsi="Arial" w:cs="Arial"/>
        </w:rPr>
      </w:pPr>
      <w:r>
        <w:rPr>
          <w:rFonts w:ascii="Arial" w:hAnsi="Arial" w:cs="Arial"/>
        </w:rPr>
        <w:t>II</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permita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libre</w:t>
      </w:r>
      <w:r>
        <w:rPr>
          <w:rFonts w:ascii="Arial" w:eastAsia="Arial" w:hAnsi="Arial" w:cs="Arial"/>
        </w:rPr>
        <w:t xml:space="preserve"> </w:t>
      </w:r>
      <w:r>
        <w:rPr>
          <w:rFonts w:ascii="Arial" w:hAnsi="Arial" w:cs="Arial"/>
        </w:rPr>
        <w:t>tránsito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y</w:t>
      </w:r>
    </w:p>
    <w:p>
      <w:pPr>
        <w:autoSpaceDE w:val="0"/>
        <w:jc w:val="both"/>
        <w:rPr>
          <w:rFonts w:ascii="Arial" w:hAnsi="Arial" w:cs="Arial"/>
        </w:rPr>
      </w:pPr>
    </w:p>
    <w:p>
      <w:pPr>
        <w:autoSpaceDE w:val="0"/>
        <w:jc w:val="both"/>
        <w:rPr>
          <w:rFonts w:ascii="Arial" w:eastAsia="Arial" w:hAnsi="Arial" w:cs="Arial"/>
        </w:rPr>
      </w:pPr>
      <w:r>
        <w:rPr>
          <w:rFonts w:ascii="Arial" w:hAnsi="Arial" w:cs="Arial"/>
        </w:rPr>
        <w:t>III</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resulte</w:t>
      </w:r>
      <w:r>
        <w:rPr>
          <w:rFonts w:ascii="Arial" w:eastAsia="Arial" w:hAnsi="Arial" w:cs="Arial"/>
        </w:rPr>
        <w:t xml:space="preserve"> </w:t>
      </w:r>
      <w:r>
        <w:rPr>
          <w:rFonts w:ascii="Arial" w:hAnsi="Arial" w:cs="Arial"/>
        </w:rPr>
        <w:t>perjudicial</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demás</w:t>
      </w:r>
      <w:r>
        <w:rPr>
          <w:rFonts w:ascii="Arial" w:eastAsia="Arial" w:hAnsi="Arial" w:cs="Arial"/>
        </w:rPr>
        <w:t xml:space="preserve"> </w:t>
      </w:r>
      <w:r>
        <w:rPr>
          <w:rFonts w:ascii="Arial" w:hAnsi="Arial" w:cs="Arial"/>
        </w:rPr>
        <w:t>locatarios</w:t>
      </w:r>
      <w:r>
        <w:rPr>
          <w:rFonts w:ascii="Arial" w:eastAsia="Arial" w:hAnsi="Arial" w:cs="Arial"/>
        </w:rPr>
        <w:t>.</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343° </w:t>
      </w:r>
      <w:r>
        <w:rPr>
          <w:rFonts w:ascii="Arial" w:hAnsi="Arial" w:cs="Arial"/>
        </w:rPr>
        <w:t>Para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distribución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disposición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locales</w:t>
      </w:r>
      <w:r>
        <w:rPr>
          <w:rFonts w:ascii="Arial" w:eastAsia="Arial" w:hAnsi="Arial" w:cs="Arial"/>
        </w:rPr>
        <w:t xml:space="preserve">, </w:t>
      </w:r>
      <w:r>
        <w:rPr>
          <w:rFonts w:ascii="Arial" w:hAnsi="Arial" w:cs="Arial"/>
        </w:rPr>
        <w:t>puestos</w:t>
      </w:r>
      <w:r>
        <w:rPr>
          <w:rFonts w:ascii="Arial" w:eastAsia="Arial" w:hAnsi="Arial" w:cs="Arial"/>
        </w:rPr>
        <w:t xml:space="preserve">, </w:t>
      </w:r>
      <w:r>
        <w:rPr>
          <w:rFonts w:ascii="Arial" w:hAnsi="Arial" w:cs="Arial"/>
        </w:rPr>
        <w:t>áreas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similares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elaborará</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plano</w:t>
      </w:r>
      <w:r>
        <w:rPr>
          <w:rFonts w:ascii="Arial" w:eastAsia="Arial" w:hAnsi="Arial" w:cs="Arial"/>
        </w:rPr>
        <w:t xml:space="preserve"> </w:t>
      </w:r>
      <w:r>
        <w:rPr>
          <w:rFonts w:ascii="Arial" w:hAnsi="Arial" w:cs="Arial"/>
        </w:rPr>
        <w:t>donde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fijara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ubicación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nomenclatura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mismos</w:t>
      </w:r>
      <w:r>
        <w:rPr>
          <w:rFonts w:ascii="Arial" w:eastAsia="Arial" w:hAnsi="Arial" w:cs="Arial"/>
        </w:rPr>
        <w:t xml:space="preserve">, </w:t>
      </w:r>
      <w:r>
        <w:rPr>
          <w:rFonts w:ascii="Arial" w:hAnsi="Arial" w:cs="Arial"/>
        </w:rPr>
        <w:t>pudiendo</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modificados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cualquier</w:t>
      </w:r>
      <w:r>
        <w:rPr>
          <w:rFonts w:ascii="Arial" w:eastAsia="Arial" w:hAnsi="Arial" w:cs="Arial"/>
        </w:rPr>
        <w:t xml:space="preserve"> </w:t>
      </w:r>
      <w:r>
        <w:rPr>
          <w:rFonts w:ascii="Arial" w:hAnsi="Arial" w:cs="Arial"/>
        </w:rPr>
        <w:t>tiempo</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necesidades</w:t>
      </w:r>
      <w:r>
        <w:rPr>
          <w:rFonts w:ascii="Arial" w:eastAsia="Arial" w:hAnsi="Arial" w:cs="Arial"/>
        </w:rPr>
        <w:t xml:space="preserve"> </w:t>
      </w:r>
      <w:r>
        <w:rPr>
          <w:rFonts w:ascii="Arial" w:hAnsi="Arial" w:cs="Arial"/>
        </w:rPr>
        <w:t>consideradas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debiéndose</w:t>
      </w:r>
      <w:r>
        <w:rPr>
          <w:rFonts w:ascii="Arial" w:eastAsia="Arial" w:hAnsi="Arial" w:cs="Arial"/>
        </w:rPr>
        <w:t xml:space="preserve"> </w:t>
      </w:r>
      <w:r>
        <w:rPr>
          <w:rFonts w:ascii="Arial" w:hAnsi="Arial" w:cs="Arial"/>
        </w:rPr>
        <w:t>estos</w:t>
      </w:r>
      <w:r>
        <w:rPr>
          <w:rFonts w:ascii="Arial" w:eastAsia="Arial" w:hAnsi="Arial" w:cs="Arial"/>
        </w:rPr>
        <w:t xml:space="preserve"> </w:t>
      </w:r>
      <w:r>
        <w:rPr>
          <w:rFonts w:ascii="Arial" w:hAnsi="Arial" w:cs="Arial"/>
        </w:rPr>
        <w:t>sujetar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especificaciones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uso</w:t>
      </w:r>
      <w:r>
        <w:rPr>
          <w:rFonts w:ascii="Arial" w:eastAsia="Arial" w:hAnsi="Arial" w:cs="Arial"/>
        </w:rPr>
        <w:t xml:space="preserve"> </w:t>
      </w:r>
      <w:r>
        <w:rPr>
          <w:rFonts w:ascii="Arial" w:hAnsi="Arial" w:cs="Arial"/>
        </w:rPr>
        <w:t>establezca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w:t>
      </w:r>
    </w:p>
    <w:p>
      <w:pPr>
        <w:pStyle w:val="Normal3"/>
        <w:spacing w:line="276" w:lineRule="auto"/>
        <w:jc w:val="both"/>
        <w:rPr>
          <w:rFonts w:ascii="Arial" w:hAnsi="Arial" w:cs="Arial"/>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BODEGAS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ABASTOS</w:t>
      </w:r>
    </w:p>
    <w:p>
      <w:pPr>
        <w:jc w:val="both"/>
        <w:rPr>
          <w:rFonts w:ascii="Arial" w:hAnsi="Arial" w:cs="Arial"/>
          <w:b/>
        </w:rPr>
      </w:pPr>
    </w:p>
    <w:p>
      <w:pPr>
        <w:jc w:val="both"/>
        <w:rPr>
          <w:rFonts w:ascii="Arial" w:eastAsia="Arial" w:hAnsi="Arial" w:cs="Arial"/>
        </w:rPr>
      </w:pPr>
      <w:r>
        <w:rPr>
          <w:rFonts w:ascii="Arial" w:hAnsi="Arial" w:cs="Arial"/>
          <w:b/>
        </w:rPr>
        <w:t>Artículo</w:t>
      </w:r>
      <w:r>
        <w:rPr>
          <w:rFonts w:ascii="Arial" w:eastAsia="Arial" w:hAnsi="Arial" w:cs="Arial"/>
          <w:b/>
        </w:rPr>
        <w:t xml:space="preserve"> 344°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promover</w:t>
      </w:r>
      <w:r>
        <w:rPr>
          <w:rFonts w:ascii="Arial" w:eastAsia="Arial" w:hAnsi="Arial" w:cs="Arial"/>
        </w:rPr>
        <w:t xml:space="preserve"> </w:t>
      </w:r>
      <w:r>
        <w:rPr>
          <w:rFonts w:ascii="Arial" w:hAnsi="Arial" w:cs="Arial"/>
        </w:rPr>
        <w:t>e</w:t>
      </w:r>
      <w:r>
        <w:rPr>
          <w:rFonts w:ascii="Arial" w:eastAsia="Arial" w:hAnsi="Arial" w:cs="Arial"/>
        </w:rPr>
        <w:t xml:space="preserve"> </w:t>
      </w:r>
      <w:r>
        <w:rPr>
          <w:rFonts w:ascii="Arial" w:hAnsi="Arial" w:cs="Arial"/>
        </w:rPr>
        <w:t>incorporar</w:t>
      </w:r>
      <w:r>
        <w:rPr>
          <w:rFonts w:ascii="Arial" w:eastAsia="Arial" w:hAnsi="Arial" w:cs="Arial"/>
        </w:rPr>
        <w:t xml:space="preserve"> </w:t>
      </w:r>
      <w:r>
        <w:rPr>
          <w:rFonts w:ascii="Arial" w:hAnsi="Arial" w:cs="Arial"/>
        </w:rPr>
        <w:t>instalaciones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sean</w:t>
      </w:r>
      <w:r>
        <w:rPr>
          <w:rFonts w:ascii="Arial" w:eastAsia="Arial" w:hAnsi="Arial" w:cs="Arial"/>
        </w:rPr>
        <w:t xml:space="preserve"> </w:t>
      </w:r>
      <w:r>
        <w:rPr>
          <w:rFonts w:ascii="Arial" w:hAnsi="Arial" w:cs="Arial"/>
        </w:rPr>
        <w:t>destinadas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bodegas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w:t>
      </w:r>
      <w:r>
        <w:rPr>
          <w:rFonts w:ascii="Arial" w:eastAsia="Arial" w:hAnsi="Arial" w:cs="Arial"/>
        </w:rPr>
        <w:t>; a</w:t>
      </w:r>
      <w:r>
        <w:rPr>
          <w:rFonts w:ascii="Arial" w:hAnsi="Arial" w:cs="Arial"/>
        </w:rPr>
        <w:t>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promover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organización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sectores</w:t>
      </w:r>
      <w:r>
        <w:rPr>
          <w:rFonts w:ascii="Arial" w:eastAsia="Arial" w:hAnsi="Arial" w:cs="Arial"/>
        </w:rPr>
        <w:t xml:space="preserve"> </w:t>
      </w:r>
      <w:r>
        <w:rPr>
          <w:rFonts w:ascii="Arial" w:hAnsi="Arial" w:cs="Arial"/>
        </w:rPr>
        <w:t>social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privado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objeto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eastAsia="Times New Roman" w:hAnsi="Arial" w:cs="Arial"/>
          <w:lang w:eastAsia="es-MX"/>
        </w:rPr>
        <w:t>garantizar</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abasto</w:t>
      </w:r>
      <w:r>
        <w:rPr>
          <w:rFonts w:ascii="Arial" w:eastAsia="Arial" w:hAnsi="Arial" w:cs="Arial"/>
          <w:lang w:eastAsia="es-MX"/>
        </w:rPr>
        <w:t xml:space="preserve"> </w:t>
      </w:r>
      <w:r>
        <w:rPr>
          <w:rFonts w:ascii="Arial" w:eastAsia="Times New Roman" w:hAnsi="Arial" w:cs="Arial"/>
          <w:lang w:eastAsia="es-MX"/>
        </w:rPr>
        <w:t>de</w:t>
      </w:r>
      <w:r>
        <w:rPr>
          <w:rFonts w:ascii="Arial" w:eastAsia="Arial" w:hAnsi="Arial" w:cs="Arial"/>
          <w:lang w:eastAsia="es-MX"/>
        </w:rPr>
        <w:t xml:space="preserve"> </w:t>
      </w:r>
      <w:r>
        <w:rPr>
          <w:rFonts w:ascii="Arial" w:hAnsi="Arial" w:cs="Arial"/>
          <w:lang w:eastAsia="es-MX"/>
        </w:rPr>
        <w:t>alimentos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eastAsia="Times New Roman" w:hAnsi="Arial" w:cs="Arial"/>
          <w:lang w:eastAsia="es-MX"/>
        </w:rPr>
        <w:t>básicos</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contribuyan</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elevar</w:t>
      </w:r>
      <w:r>
        <w:rPr>
          <w:rFonts w:ascii="Arial" w:eastAsia="Arial" w:hAnsi="Arial" w:cs="Arial"/>
          <w:lang w:eastAsia="es-MX"/>
        </w:rPr>
        <w:t xml:space="preserve"> </w:t>
      </w:r>
      <w:r>
        <w:rPr>
          <w:rFonts w:ascii="Arial" w:hAnsi="Arial" w:cs="Arial"/>
          <w:lang w:eastAsia="es-MX"/>
        </w:rPr>
        <w:t>el</w:t>
      </w:r>
      <w:r>
        <w:rPr>
          <w:rFonts w:ascii="Arial" w:eastAsia="Arial" w:hAnsi="Arial" w:cs="Arial"/>
          <w:lang w:eastAsia="es-MX"/>
        </w:rPr>
        <w:t xml:space="preserve"> </w:t>
      </w:r>
      <w:r>
        <w:rPr>
          <w:rFonts w:ascii="Arial" w:hAnsi="Arial" w:cs="Arial"/>
          <w:lang w:eastAsia="es-MX"/>
        </w:rPr>
        <w:t>nivel</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vida</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población</w:t>
      </w:r>
      <w:r>
        <w:rPr>
          <w:rFonts w:ascii="Arial" w:eastAsia="Arial" w:hAnsi="Arial" w:cs="Arial"/>
          <w:lang w:eastAsia="es-MX"/>
        </w:rPr>
        <w:t xml:space="preserve">, </w:t>
      </w:r>
      <w:r>
        <w:rPr>
          <w:rFonts w:ascii="Arial" w:hAnsi="Arial" w:cs="Arial"/>
        </w:rPr>
        <w:lastRenderedPageBreak/>
        <w:t>procurando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ello</w:t>
      </w:r>
      <w:r>
        <w:rPr>
          <w:rFonts w:ascii="Arial" w:eastAsia="Arial" w:hAnsi="Arial" w:cs="Arial"/>
        </w:rPr>
        <w:t xml:space="preserve">, </w:t>
      </w:r>
      <w:r>
        <w:rPr>
          <w:rFonts w:ascii="Arial" w:hAnsi="Arial" w:cs="Arial"/>
        </w:rPr>
        <w:t>fomentar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organización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productores</w:t>
      </w:r>
      <w:r>
        <w:rPr>
          <w:rFonts w:ascii="Arial" w:eastAsia="Arial" w:hAnsi="Arial" w:cs="Arial"/>
        </w:rPr>
        <w:t xml:space="preserve">, </w:t>
      </w:r>
      <w:r>
        <w:rPr>
          <w:rFonts w:ascii="Arial" w:hAnsi="Arial" w:cs="Arial"/>
        </w:rPr>
        <w:t>transportistas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comerciantes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comunidad</w:t>
      </w:r>
      <w:r>
        <w:rPr>
          <w:rFonts w:ascii="Arial" w:eastAsia="Arial" w:hAnsi="Arial" w:cs="Arial"/>
        </w:rPr>
        <w:t>.</w:t>
      </w:r>
    </w:p>
    <w:p>
      <w:pPr>
        <w:autoSpaceDE w:val="0"/>
        <w:jc w:val="both"/>
        <w:rPr>
          <w:rFonts w:ascii="Arial" w:hAnsi="Arial" w:cs="Arial"/>
          <w:b/>
          <w:color w:val="000000"/>
        </w:rPr>
      </w:pPr>
    </w:p>
    <w:p>
      <w:pPr>
        <w:autoSpaceDE w:val="0"/>
        <w:jc w:val="both"/>
        <w:rPr>
          <w:rFonts w:ascii="Arial" w:eastAsia="Arial" w:hAnsi="Arial" w:cs="Arial"/>
          <w:color w:val="000000"/>
        </w:rPr>
      </w:pPr>
      <w:r>
        <w:rPr>
          <w:rFonts w:ascii="Arial" w:hAnsi="Arial" w:cs="Arial"/>
          <w:b/>
          <w:color w:val="000000"/>
        </w:rPr>
        <w:t>Artículo</w:t>
      </w:r>
      <w:r>
        <w:rPr>
          <w:rFonts w:ascii="Arial" w:eastAsia="Arial" w:hAnsi="Arial" w:cs="Arial"/>
          <w:b/>
          <w:color w:val="000000"/>
        </w:rPr>
        <w:t xml:space="preserve"> 345° </w:t>
      </w:r>
      <w:r>
        <w:rPr>
          <w:rFonts w:ascii="Arial" w:hAnsi="Arial" w:cs="Arial"/>
          <w:color w:val="000000"/>
        </w:rPr>
        <w:t>El</w:t>
      </w:r>
      <w:r>
        <w:rPr>
          <w:rFonts w:ascii="Arial" w:eastAsia="Arial" w:hAnsi="Arial" w:cs="Arial"/>
          <w:color w:val="000000"/>
        </w:rPr>
        <w:t xml:space="preserve"> </w:t>
      </w:r>
      <w:r>
        <w:rPr>
          <w:rFonts w:ascii="Arial" w:hAnsi="Arial" w:cs="Arial"/>
          <w:color w:val="000000"/>
        </w:rPr>
        <w:t>establecimiento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las</w:t>
      </w:r>
      <w:r>
        <w:rPr>
          <w:rFonts w:ascii="Arial" w:eastAsia="Arial" w:hAnsi="Arial" w:cs="Arial"/>
          <w:color w:val="000000"/>
        </w:rPr>
        <w:t xml:space="preserve"> </w:t>
      </w:r>
      <w:r>
        <w:rPr>
          <w:rFonts w:ascii="Arial" w:hAnsi="Arial" w:cs="Arial"/>
          <w:color w:val="000000"/>
        </w:rPr>
        <w:t>centrales</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a</w:t>
      </w:r>
      <w:r>
        <w:rPr>
          <w:rFonts w:ascii="Arial" w:hAnsi="Arial" w:cs="Arial"/>
          <w:color w:val="000000"/>
        </w:rPr>
        <w:t>basto</w:t>
      </w:r>
      <w:r>
        <w:rPr>
          <w:rFonts w:ascii="Arial" w:eastAsia="Arial" w:hAnsi="Arial" w:cs="Arial"/>
          <w:color w:val="000000"/>
        </w:rPr>
        <w:t xml:space="preserve"> </w:t>
      </w:r>
      <w:r>
        <w:rPr>
          <w:rFonts w:ascii="Arial" w:hAnsi="Arial" w:cs="Arial"/>
          <w:color w:val="000000"/>
        </w:rPr>
        <w:t>requiere</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autorización</w:t>
      </w:r>
      <w:r>
        <w:rPr>
          <w:rFonts w:ascii="Arial" w:eastAsia="Arial" w:hAnsi="Arial" w:cs="Arial"/>
          <w:color w:val="000000"/>
        </w:rPr>
        <w:t xml:space="preserve"> </w:t>
      </w:r>
      <w:r>
        <w:rPr>
          <w:rFonts w:ascii="Arial" w:hAnsi="Arial" w:cs="Arial"/>
          <w:color w:val="000000"/>
        </w:rPr>
        <w:t>del</w:t>
      </w:r>
      <w:r>
        <w:rPr>
          <w:rFonts w:ascii="Arial" w:eastAsia="Arial" w:hAnsi="Arial" w:cs="Arial"/>
          <w:color w:val="000000"/>
        </w:rPr>
        <w:t xml:space="preserve"> </w:t>
      </w:r>
      <w:r>
        <w:rPr>
          <w:rFonts w:ascii="Arial" w:hAnsi="Arial" w:cs="Arial"/>
          <w:color w:val="000000"/>
        </w:rPr>
        <w:t>Ayuntamiento</w:t>
      </w:r>
      <w:r>
        <w:rPr>
          <w:rFonts w:ascii="Arial" w:eastAsia="Arial" w:hAnsi="Arial" w:cs="Arial"/>
          <w:color w:val="000000"/>
        </w:rPr>
        <w:t xml:space="preserve">, </w:t>
      </w:r>
      <w:r>
        <w:rPr>
          <w:rFonts w:ascii="Arial" w:hAnsi="Arial" w:cs="Arial"/>
          <w:color w:val="000000"/>
        </w:rPr>
        <w:t>el</w:t>
      </w:r>
      <w:r>
        <w:rPr>
          <w:rFonts w:ascii="Arial" w:eastAsia="Arial" w:hAnsi="Arial" w:cs="Arial"/>
          <w:color w:val="000000"/>
        </w:rPr>
        <w:t xml:space="preserve"> </w:t>
      </w:r>
      <w:r>
        <w:rPr>
          <w:rFonts w:ascii="Arial" w:hAnsi="Arial" w:cs="Arial"/>
          <w:color w:val="000000"/>
        </w:rPr>
        <w:t>que</w:t>
      </w:r>
      <w:r>
        <w:rPr>
          <w:rFonts w:ascii="Arial" w:eastAsia="Arial" w:hAnsi="Arial" w:cs="Arial"/>
          <w:color w:val="000000"/>
        </w:rPr>
        <w:t xml:space="preserve"> </w:t>
      </w:r>
      <w:r>
        <w:rPr>
          <w:rFonts w:ascii="Arial" w:hAnsi="Arial" w:cs="Arial"/>
          <w:color w:val="000000"/>
        </w:rPr>
        <w:t>determinara</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tipo</w:t>
      </w:r>
      <w:r>
        <w:rPr>
          <w:rFonts w:ascii="Arial" w:eastAsia="Arial" w:hAnsi="Arial" w:cs="Arial"/>
          <w:color w:val="000000"/>
        </w:rPr>
        <w:t xml:space="preserve"> </w:t>
      </w:r>
      <w:r>
        <w:rPr>
          <w:rFonts w:ascii="Arial" w:hAnsi="Arial" w:cs="Arial"/>
          <w:color w:val="000000"/>
        </w:rPr>
        <w:t>y</w:t>
      </w:r>
      <w:r>
        <w:rPr>
          <w:rFonts w:ascii="Arial" w:eastAsia="Arial" w:hAnsi="Arial" w:cs="Arial"/>
          <w:color w:val="000000"/>
        </w:rPr>
        <w:t xml:space="preserve"> </w:t>
      </w:r>
      <w:r>
        <w:rPr>
          <w:rFonts w:ascii="Arial" w:hAnsi="Arial" w:cs="Arial"/>
          <w:color w:val="000000"/>
        </w:rPr>
        <w:t>ubicación</w:t>
      </w:r>
      <w:r>
        <w:rPr>
          <w:rFonts w:ascii="Arial" w:eastAsia="Arial" w:hAnsi="Arial" w:cs="Arial"/>
          <w:color w:val="000000"/>
        </w:rPr>
        <w:t xml:space="preserve">. </w:t>
      </w:r>
      <w:r>
        <w:rPr>
          <w:rFonts w:ascii="Arial" w:hAnsi="Arial" w:cs="Arial"/>
          <w:color w:val="000000"/>
        </w:rPr>
        <w:t>Quedará</w:t>
      </w:r>
      <w:r>
        <w:rPr>
          <w:rFonts w:ascii="Arial" w:eastAsia="Arial" w:hAnsi="Arial" w:cs="Arial"/>
          <w:color w:val="000000"/>
        </w:rPr>
        <w:t xml:space="preserve"> </w:t>
      </w:r>
      <w:r>
        <w:rPr>
          <w:rFonts w:ascii="Arial" w:hAnsi="Arial" w:cs="Arial"/>
          <w:color w:val="000000"/>
        </w:rPr>
        <w:t>a</w:t>
      </w:r>
      <w:r>
        <w:rPr>
          <w:rFonts w:ascii="Arial" w:eastAsia="Arial" w:hAnsi="Arial" w:cs="Arial"/>
          <w:color w:val="000000"/>
        </w:rPr>
        <w:t xml:space="preserve"> </w:t>
      </w:r>
      <w:r>
        <w:rPr>
          <w:rFonts w:ascii="Arial" w:hAnsi="Arial" w:cs="Arial"/>
          <w:color w:val="000000"/>
        </w:rPr>
        <w:t>cargo</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la</w:t>
      </w:r>
      <w:r>
        <w:rPr>
          <w:rFonts w:ascii="Arial" w:eastAsia="Arial" w:hAnsi="Arial" w:cs="Arial"/>
          <w:color w:val="000000"/>
        </w:rPr>
        <w:t xml:space="preserve"> </w:t>
      </w:r>
      <w:r>
        <w:rPr>
          <w:rFonts w:ascii="Arial" w:hAnsi="Arial" w:cs="Arial"/>
          <w:color w:val="000000"/>
        </w:rPr>
        <w:t>Dirección</w:t>
      </w:r>
      <w:r>
        <w:rPr>
          <w:rFonts w:ascii="Arial" w:eastAsia="Arial" w:hAnsi="Arial" w:cs="Arial"/>
          <w:color w:val="000000"/>
        </w:rPr>
        <w:t xml:space="preserve"> </w:t>
      </w:r>
      <w:r>
        <w:rPr>
          <w:rFonts w:ascii="Arial" w:hAnsi="Arial" w:cs="Arial"/>
          <w:color w:val="000000"/>
        </w:rPr>
        <w:t>General</w:t>
      </w:r>
      <w:r>
        <w:rPr>
          <w:rFonts w:ascii="Arial" w:eastAsia="Arial" w:hAnsi="Arial" w:cs="Arial"/>
          <w:color w:val="000000"/>
        </w:rPr>
        <w:t xml:space="preserve"> </w:t>
      </w:r>
      <w:r>
        <w:rPr>
          <w:rFonts w:ascii="Arial" w:hAnsi="Arial" w:cs="Arial"/>
          <w:color w:val="000000"/>
        </w:rPr>
        <w:t>de</w:t>
      </w:r>
      <w:r>
        <w:rPr>
          <w:rFonts w:ascii="Arial" w:eastAsia="Arial" w:hAnsi="Arial" w:cs="Arial"/>
          <w:color w:val="000000"/>
        </w:rPr>
        <w:t xml:space="preserve"> </w:t>
      </w:r>
      <w:r>
        <w:rPr>
          <w:rFonts w:ascii="Arial" w:hAnsi="Arial" w:cs="Arial"/>
          <w:color w:val="000000"/>
        </w:rPr>
        <w:t>Servicios</w:t>
      </w:r>
      <w:r>
        <w:rPr>
          <w:rFonts w:ascii="Arial" w:eastAsia="Arial" w:hAnsi="Arial" w:cs="Arial"/>
          <w:color w:val="000000"/>
        </w:rPr>
        <w:t xml:space="preserve"> </w:t>
      </w:r>
      <w:r>
        <w:rPr>
          <w:rFonts w:ascii="Arial" w:hAnsi="Arial" w:cs="Arial"/>
          <w:color w:val="000000"/>
        </w:rPr>
        <w:t>Públicos</w:t>
      </w:r>
      <w:r>
        <w:rPr>
          <w:rFonts w:ascii="Arial" w:eastAsia="Arial" w:hAnsi="Arial" w:cs="Arial"/>
          <w:color w:val="000000"/>
        </w:rPr>
        <w:t xml:space="preserve">, </w:t>
      </w:r>
      <w:r>
        <w:rPr>
          <w:rFonts w:ascii="Arial" w:hAnsi="Arial" w:cs="Arial"/>
          <w:color w:val="000000"/>
        </w:rPr>
        <w:t>su</w:t>
      </w:r>
      <w:r>
        <w:rPr>
          <w:rFonts w:ascii="Arial" w:eastAsia="Arial" w:hAnsi="Arial" w:cs="Arial"/>
          <w:color w:val="000000"/>
        </w:rPr>
        <w:t xml:space="preserve"> </w:t>
      </w:r>
      <w:r>
        <w:rPr>
          <w:rFonts w:ascii="Arial" w:hAnsi="Arial" w:cs="Arial"/>
          <w:color w:val="000000"/>
        </w:rPr>
        <w:t>administración</w:t>
      </w:r>
      <w:r>
        <w:rPr>
          <w:rFonts w:ascii="Arial" w:eastAsia="Arial" w:hAnsi="Arial" w:cs="Arial"/>
          <w:color w:val="000000"/>
        </w:rPr>
        <w:t xml:space="preserve">. </w:t>
      </w:r>
    </w:p>
    <w:p>
      <w:pPr>
        <w:pStyle w:val="Sinespaciado"/>
        <w:suppressAutoHyphens/>
        <w:spacing w:line="276" w:lineRule="auto"/>
        <w:jc w:val="both"/>
        <w:rPr>
          <w:rFonts w:ascii="Arial" w:hAnsi="Arial" w:cs="Arial"/>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Artículo</w:t>
      </w:r>
      <w:r>
        <w:rPr>
          <w:rFonts w:ascii="Arial" w:eastAsia="Arial" w:hAnsi="Arial" w:cs="Arial"/>
          <w:b/>
          <w:color w:val="000000"/>
          <w:sz w:val="24"/>
          <w:szCs w:val="24"/>
        </w:rPr>
        <w:t xml:space="preserve"> 346°</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servicio</w:t>
      </w:r>
      <w:r>
        <w:rPr>
          <w:rFonts w:ascii="Arial" w:eastAsia="Arial" w:hAnsi="Arial" w:cs="Arial"/>
          <w:color w:val="000000"/>
          <w:sz w:val="24"/>
          <w:szCs w:val="24"/>
        </w:rPr>
        <w:t xml:space="preserve"> </w:t>
      </w:r>
      <w:r>
        <w:rPr>
          <w:rFonts w:ascii="Arial" w:hAnsi="Arial" w:cs="Arial"/>
          <w:color w:val="000000"/>
          <w:sz w:val="24"/>
          <w:szCs w:val="24"/>
        </w:rPr>
        <w:t>público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c</w:t>
      </w:r>
      <w:r>
        <w:rPr>
          <w:rFonts w:ascii="Arial" w:hAnsi="Arial" w:cs="Arial"/>
          <w:color w:val="000000"/>
          <w:sz w:val="24"/>
          <w:szCs w:val="24"/>
        </w:rPr>
        <w:t>entrales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a</w:t>
      </w:r>
      <w:r>
        <w:rPr>
          <w:rFonts w:ascii="Arial" w:hAnsi="Arial" w:cs="Arial"/>
          <w:color w:val="000000"/>
          <w:sz w:val="24"/>
          <w:szCs w:val="24"/>
        </w:rPr>
        <w:t>basto</w:t>
      </w:r>
      <w:r>
        <w:rPr>
          <w:rFonts w:ascii="Arial" w:eastAsia="Arial" w:hAnsi="Arial" w:cs="Arial"/>
          <w:color w:val="000000"/>
          <w:sz w:val="24"/>
          <w:szCs w:val="24"/>
        </w:rPr>
        <w:t xml:space="preserve"> </w:t>
      </w:r>
      <w:r>
        <w:rPr>
          <w:rFonts w:ascii="Arial" w:hAnsi="Arial" w:cs="Arial"/>
          <w:color w:val="000000"/>
          <w:sz w:val="24"/>
          <w:szCs w:val="24"/>
        </w:rPr>
        <w:t>podrá</w:t>
      </w:r>
      <w:r>
        <w:rPr>
          <w:rFonts w:ascii="Arial" w:eastAsia="Arial" w:hAnsi="Arial" w:cs="Arial"/>
          <w:color w:val="000000"/>
          <w:sz w:val="24"/>
          <w:szCs w:val="24"/>
        </w:rPr>
        <w:t xml:space="preserve"> </w:t>
      </w:r>
      <w:r>
        <w:rPr>
          <w:rFonts w:ascii="Arial" w:hAnsi="Arial" w:cs="Arial"/>
          <w:color w:val="000000"/>
          <w:sz w:val="24"/>
          <w:szCs w:val="24"/>
        </w:rPr>
        <w:t>prestarse</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aprovecharse</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particulares</w:t>
      </w:r>
      <w:r>
        <w:rPr>
          <w:rFonts w:ascii="Arial" w:eastAsia="Arial" w:hAnsi="Arial" w:cs="Arial"/>
          <w:color w:val="000000"/>
          <w:sz w:val="24"/>
          <w:szCs w:val="24"/>
        </w:rPr>
        <w:t xml:space="preserve">, </w:t>
      </w:r>
      <w:r>
        <w:rPr>
          <w:rFonts w:ascii="Arial" w:hAnsi="Arial" w:cs="Arial"/>
          <w:color w:val="000000"/>
          <w:sz w:val="24"/>
          <w:szCs w:val="24"/>
        </w:rPr>
        <w:t>ya</w:t>
      </w:r>
      <w:r>
        <w:rPr>
          <w:rFonts w:ascii="Arial" w:eastAsia="Arial" w:hAnsi="Arial" w:cs="Arial"/>
          <w:color w:val="000000"/>
          <w:sz w:val="24"/>
          <w:szCs w:val="24"/>
        </w:rPr>
        <w:t xml:space="preserve"> </w:t>
      </w:r>
      <w:r>
        <w:rPr>
          <w:rFonts w:ascii="Arial" w:hAnsi="Arial" w:cs="Arial"/>
          <w:color w:val="000000"/>
          <w:sz w:val="24"/>
          <w:szCs w:val="24"/>
        </w:rPr>
        <w:t>sea</w:t>
      </w:r>
      <w:r>
        <w:rPr>
          <w:rFonts w:ascii="Arial" w:eastAsia="Arial" w:hAnsi="Arial" w:cs="Arial"/>
          <w:color w:val="000000"/>
          <w:sz w:val="24"/>
          <w:szCs w:val="24"/>
        </w:rPr>
        <w:t xml:space="preserve"> </w:t>
      </w:r>
      <w:r>
        <w:rPr>
          <w:rFonts w:ascii="Arial" w:hAnsi="Arial" w:cs="Arial"/>
          <w:color w:val="000000"/>
          <w:sz w:val="24"/>
          <w:szCs w:val="24"/>
        </w:rPr>
        <w:t>por</w:t>
      </w:r>
      <w:r>
        <w:rPr>
          <w:rFonts w:ascii="Arial" w:eastAsia="Arial" w:hAnsi="Arial" w:cs="Arial"/>
          <w:color w:val="000000"/>
          <w:sz w:val="24"/>
          <w:szCs w:val="24"/>
        </w:rPr>
        <w:t xml:space="preserve"> </w:t>
      </w:r>
      <w:r>
        <w:rPr>
          <w:rFonts w:ascii="Arial" w:hAnsi="Arial" w:cs="Arial"/>
          <w:color w:val="000000"/>
          <w:sz w:val="24"/>
          <w:szCs w:val="24"/>
        </w:rPr>
        <w:t>personas</w:t>
      </w:r>
      <w:r>
        <w:rPr>
          <w:rFonts w:ascii="Arial" w:eastAsia="Arial" w:hAnsi="Arial" w:cs="Arial"/>
          <w:color w:val="000000"/>
          <w:sz w:val="24"/>
          <w:szCs w:val="24"/>
        </w:rPr>
        <w:t xml:space="preserve"> </w:t>
      </w:r>
      <w:r>
        <w:rPr>
          <w:rFonts w:ascii="Arial" w:hAnsi="Arial" w:cs="Arial"/>
          <w:color w:val="000000"/>
          <w:sz w:val="24"/>
          <w:szCs w:val="24"/>
        </w:rPr>
        <w:t>físicas</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morales</w:t>
      </w:r>
      <w:r>
        <w:rPr>
          <w:rFonts w:ascii="Arial" w:eastAsia="Arial" w:hAnsi="Arial" w:cs="Arial"/>
          <w:color w:val="000000"/>
          <w:sz w:val="24"/>
          <w:szCs w:val="24"/>
        </w:rPr>
        <w:t xml:space="preserve">, </w:t>
      </w:r>
      <w:r>
        <w:rPr>
          <w:rFonts w:ascii="Arial" w:hAnsi="Arial" w:cs="Arial"/>
          <w:color w:val="000000"/>
          <w:sz w:val="24"/>
          <w:szCs w:val="24"/>
        </w:rPr>
        <w:t>mediante</w:t>
      </w:r>
      <w:r>
        <w:rPr>
          <w:rFonts w:ascii="Arial" w:eastAsia="Arial" w:hAnsi="Arial" w:cs="Arial"/>
          <w:color w:val="000000"/>
          <w:sz w:val="24"/>
          <w:szCs w:val="24"/>
        </w:rPr>
        <w:t xml:space="preserve"> </w:t>
      </w:r>
      <w:r>
        <w:rPr>
          <w:rFonts w:ascii="Arial" w:hAnsi="Arial" w:cs="Arial"/>
          <w:color w:val="000000"/>
          <w:sz w:val="24"/>
          <w:szCs w:val="24"/>
        </w:rPr>
        <w:t>concesión</w:t>
      </w:r>
      <w:r>
        <w:rPr>
          <w:rFonts w:ascii="Arial" w:eastAsia="Arial" w:hAnsi="Arial" w:cs="Arial"/>
          <w:color w:val="000000"/>
          <w:sz w:val="24"/>
          <w:szCs w:val="24"/>
        </w:rPr>
        <w:t xml:space="preserve"> </w:t>
      </w:r>
      <w:r>
        <w:rPr>
          <w:rFonts w:ascii="Arial" w:hAnsi="Arial" w:cs="Arial"/>
          <w:color w:val="000000"/>
          <w:sz w:val="24"/>
          <w:szCs w:val="24"/>
        </w:rPr>
        <w:t>que</w:t>
      </w:r>
      <w:r>
        <w:rPr>
          <w:rFonts w:ascii="Arial" w:eastAsia="Arial" w:hAnsi="Arial" w:cs="Arial"/>
          <w:color w:val="000000"/>
          <w:sz w:val="24"/>
          <w:szCs w:val="24"/>
        </w:rPr>
        <w:t xml:space="preserve"> </w:t>
      </w:r>
      <w:r>
        <w:rPr>
          <w:rFonts w:ascii="Arial" w:hAnsi="Arial" w:cs="Arial"/>
          <w:color w:val="000000"/>
          <w:sz w:val="24"/>
          <w:szCs w:val="24"/>
        </w:rPr>
        <w:t>otorgue</w:t>
      </w:r>
      <w:r>
        <w:rPr>
          <w:rFonts w:ascii="Arial" w:eastAsia="Arial" w:hAnsi="Arial" w:cs="Arial"/>
          <w:color w:val="000000"/>
          <w:sz w:val="24"/>
          <w:szCs w:val="24"/>
        </w:rPr>
        <w:t xml:space="preserve"> </w:t>
      </w:r>
      <w:r>
        <w:rPr>
          <w:rFonts w:ascii="Arial" w:hAnsi="Arial" w:cs="Arial"/>
          <w:color w:val="000000"/>
          <w:sz w:val="24"/>
          <w:szCs w:val="24"/>
        </w:rPr>
        <w:t>el</w:t>
      </w:r>
      <w:r>
        <w:rPr>
          <w:rFonts w:ascii="Arial" w:eastAsia="Arial" w:hAnsi="Arial" w:cs="Arial"/>
          <w:color w:val="000000"/>
          <w:sz w:val="24"/>
          <w:szCs w:val="24"/>
        </w:rPr>
        <w:t xml:space="preserve"> </w:t>
      </w:r>
      <w:r>
        <w:rPr>
          <w:rFonts w:ascii="Arial" w:hAnsi="Arial" w:cs="Arial"/>
          <w:color w:val="000000"/>
          <w:sz w:val="24"/>
          <w:szCs w:val="24"/>
        </w:rPr>
        <w:t>Ayuntamiento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acuerdo</w:t>
      </w:r>
      <w:r>
        <w:rPr>
          <w:rFonts w:ascii="Arial" w:eastAsia="Arial" w:hAnsi="Arial" w:cs="Arial"/>
          <w:color w:val="000000"/>
          <w:sz w:val="24"/>
          <w:szCs w:val="24"/>
        </w:rPr>
        <w:t xml:space="preserve"> </w:t>
      </w:r>
      <w:r>
        <w:rPr>
          <w:rFonts w:ascii="Arial" w:hAnsi="Arial" w:cs="Arial"/>
          <w:color w:val="000000"/>
          <w:sz w:val="24"/>
          <w:szCs w:val="24"/>
        </w:rPr>
        <w:t>con</w:t>
      </w:r>
      <w:r>
        <w:rPr>
          <w:rFonts w:ascii="Arial" w:eastAsia="Arial" w:hAnsi="Arial" w:cs="Arial"/>
          <w:color w:val="000000"/>
          <w:sz w:val="24"/>
          <w:szCs w:val="24"/>
        </w:rPr>
        <w:t xml:space="preserve"> </w:t>
      </w:r>
      <w:r>
        <w:rPr>
          <w:rFonts w:ascii="Arial" w:hAnsi="Arial" w:cs="Arial"/>
          <w:color w:val="000000"/>
          <w:sz w:val="24"/>
          <w:szCs w:val="24"/>
        </w:rPr>
        <w:t>las</w:t>
      </w:r>
      <w:r>
        <w:rPr>
          <w:rFonts w:ascii="Arial" w:eastAsia="Arial" w:hAnsi="Arial" w:cs="Arial"/>
          <w:color w:val="000000"/>
          <w:sz w:val="24"/>
          <w:szCs w:val="24"/>
        </w:rPr>
        <w:t xml:space="preserve"> </w:t>
      </w:r>
      <w:r>
        <w:rPr>
          <w:rFonts w:ascii="Arial" w:hAnsi="Arial" w:cs="Arial"/>
          <w:color w:val="000000"/>
          <w:sz w:val="24"/>
          <w:szCs w:val="24"/>
        </w:rPr>
        <w:t>disposiciones</w:t>
      </w:r>
      <w:r>
        <w:rPr>
          <w:rFonts w:ascii="Arial" w:eastAsia="Arial" w:hAnsi="Arial" w:cs="Arial"/>
          <w:color w:val="000000"/>
          <w:sz w:val="24"/>
          <w:szCs w:val="24"/>
        </w:rPr>
        <w:t xml:space="preserve"> </w:t>
      </w:r>
      <w:r>
        <w:rPr>
          <w:rFonts w:ascii="Arial" w:hAnsi="Arial" w:cs="Arial"/>
          <w:color w:val="000000"/>
          <w:sz w:val="24"/>
          <w:szCs w:val="24"/>
        </w:rPr>
        <w:t>aplicables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Ley</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Gobierno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la</w:t>
      </w:r>
      <w:r>
        <w:rPr>
          <w:rFonts w:ascii="Arial" w:eastAsia="Arial" w:hAnsi="Arial" w:cs="Arial"/>
          <w:color w:val="000000"/>
          <w:sz w:val="24"/>
          <w:szCs w:val="24"/>
        </w:rPr>
        <w:t xml:space="preserve"> </w:t>
      </w:r>
      <w:r>
        <w:rPr>
          <w:rFonts w:ascii="Arial" w:hAnsi="Arial" w:cs="Arial"/>
          <w:color w:val="000000"/>
          <w:sz w:val="24"/>
          <w:szCs w:val="24"/>
        </w:rPr>
        <w:t>Administración</w:t>
      </w:r>
      <w:r>
        <w:rPr>
          <w:rFonts w:ascii="Arial" w:eastAsia="Arial" w:hAnsi="Arial" w:cs="Arial"/>
          <w:color w:val="000000"/>
          <w:sz w:val="24"/>
          <w:szCs w:val="24"/>
        </w:rPr>
        <w:t xml:space="preserve"> </w:t>
      </w:r>
      <w:r>
        <w:rPr>
          <w:rFonts w:ascii="Arial" w:hAnsi="Arial" w:cs="Arial"/>
          <w:color w:val="000000"/>
          <w:sz w:val="24"/>
          <w:szCs w:val="24"/>
        </w:rPr>
        <w:t>Pública</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del</w:t>
      </w:r>
      <w:r>
        <w:rPr>
          <w:rFonts w:ascii="Arial" w:eastAsia="Arial" w:hAnsi="Arial" w:cs="Arial"/>
          <w:color w:val="000000"/>
          <w:sz w:val="24"/>
          <w:szCs w:val="24"/>
        </w:rPr>
        <w:t xml:space="preserve"> </w:t>
      </w:r>
      <w:r>
        <w:rPr>
          <w:rFonts w:ascii="Arial" w:hAnsi="Arial" w:cs="Arial"/>
          <w:color w:val="000000"/>
          <w:sz w:val="24"/>
          <w:szCs w:val="24"/>
        </w:rPr>
        <w:t>Reglamento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Gobierno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Administración</w:t>
      </w:r>
      <w:r>
        <w:rPr>
          <w:rFonts w:ascii="Arial" w:eastAsia="Arial" w:hAnsi="Arial" w:cs="Arial"/>
          <w:color w:val="000000"/>
          <w:sz w:val="24"/>
          <w:szCs w:val="24"/>
        </w:rPr>
        <w:t xml:space="preserve"> </w:t>
      </w:r>
      <w:r>
        <w:rPr>
          <w:rFonts w:ascii="Arial" w:hAnsi="Arial" w:cs="Arial"/>
          <w:color w:val="000000"/>
          <w:sz w:val="24"/>
          <w:szCs w:val="24"/>
        </w:rPr>
        <w:t>Pública</w:t>
      </w:r>
      <w:r>
        <w:rPr>
          <w:rFonts w:ascii="Arial" w:eastAsia="Arial" w:hAnsi="Arial" w:cs="Arial"/>
          <w:color w:val="000000"/>
          <w:sz w:val="24"/>
          <w:szCs w:val="24"/>
        </w:rPr>
        <w:t xml:space="preserve"> </w:t>
      </w:r>
      <w:r>
        <w:rPr>
          <w:rFonts w:ascii="Arial" w:hAnsi="Arial" w:cs="Arial"/>
          <w:color w:val="000000"/>
          <w:sz w:val="24"/>
          <w:szCs w:val="24"/>
        </w:rPr>
        <w:t>Municipal</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Tlajomulco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Zúñiga</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demás</w:t>
      </w:r>
      <w:r>
        <w:rPr>
          <w:rFonts w:ascii="Arial" w:eastAsia="Arial" w:hAnsi="Arial" w:cs="Arial"/>
          <w:color w:val="000000"/>
          <w:sz w:val="24"/>
          <w:szCs w:val="24"/>
        </w:rPr>
        <w:t xml:space="preserve"> </w:t>
      </w:r>
      <w:r>
        <w:rPr>
          <w:rFonts w:ascii="Arial" w:hAnsi="Arial" w:cs="Arial"/>
          <w:color w:val="000000"/>
          <w:sz w:val="24"/>
          <w:szCs w:val="24"/>
        </w:rPr>
        <w:t>relativos</w:t>
      </w:r>
      <w:r>
        <w:rPr>
          <w:rFonts w:ascii="Arial" w:eastAsia="Arial" w:hAnsi="Arial" w:cs="Arial"/>
          <w:color w:val="000000"/>
          <w:sz w:val="24"/>
          <w:szCs w:val="24"/>
        </w:rPr>
        <w:t>.</w:t>
      </w:r>
    </w:p>
    <w:p>
      <w:pPr>
        <w:jc w:val="both"/>
        <w:rPr>
          <w:rFonts w:ascii="Arial" w:eastAsia="Times New Roman" w:hAnsi="Arial" w:cs="Arial"/>
          <w:b/>
          <w:bCs/>
          <w:lang w:eastAsia="es-MX"/>
        </w:rPr>
      </w:pPr>
    </w:p>
    <w:p>
      <w:pPr>
        <w:jc w:val="both"/>
        <w:rPr>
          <w:rFonts w:ascii="Arial" w:eastAsia="Arial" w:hAnsi="Arial" w:cs="Arial"/>
          <w:bCs/>
          <w:iCs/>
          <w:lang w:eastAsia="es-MX"/>
        </w:rPr>
      </w:pPr>
      <w:r>
        <w:rPr>
          <w:rFonts w:ascii="Arial" w:eastAsia="Times New Roman" w:hAnsi="Arial" w:cs="Arial"/>
          <w:b/>
          <w:bCs/>
          <w:lang w:eastAsia="es-MX"/>
        </w:rPr>
        <w:t>Artículo</w:t>
      </w:r>
      <w:r>
        <w:rPr>
          <w:rFonts w:ascii="Arial" w:eastAsia="Arial" w:hAnsi="Arial" w:cs="Arial"/>
          <w:b/>
          <w:bCs/>
          <w:lang w:eastAsia="es-MX"/>
        </w:rPr>
        <w:t xml:space="preserve"> 347° </w:t>
      </w:r>
      <w:r>
        <w:rPr>
          <w:rFonts w:ascii="Arial" w:eastAsia="Times New Roman" w:hAnsi="Arial" w:cs="Arial"/>
          <w:bCs/>
          <w:lang w:eastAsia="es-MX"/>
        </w:rPr>
        <w:t>La</w:t>
      </w:r>
      <w:r>
        <w:rPr>
          <w:rFonts w:ascii="Arial" w:eastAsia="Arial" w:hAnsi="Arial" w:cs="Arial"/>
          <w:bCs/>
          <w:lang w:eastAsia="es-MX"/>
        </w:rPr>
        <w:t xml:space="preserve"> </w:t>
      </w:r>
      <w:r>
        <w:rPr>
          <w:rFonts w:ascii="Arial" w:hAnsi="Arial" w:cs="Arial"/>
          <w:bCs/>
          <w:lang w:eastAsia="es-MX"/>
        </w:rPr>
        <w:t>central</w:t>
      </w:r>
      <w:r>
        <w:rPr>
          <w:rFonts w:ascii="Arial" w:eastAsia="Arial" w:hAnsi="Arial" w:cs="Arial"/>
          <w:bCs/>
          <w:lang w:eastAsia="es-MX"/>
        </w:rPr>
        <w:t xml:space="preserve"> </w:t>
      </w:r>
      <w:r>
        <w:rPr>
          <w:rFonts w:ascii="Arial" w:hAnsi="Arial" w:cs="Arial"/>
          <w:bCs/>
          <w:lang w:eastAsia="es-MX"/>
        </w:rPr>
        <w:t>de</w:t>
      </w:r>
      <w:r>
        <w:rPr>
          <w:rFonts w:ascii="Arial" w:eastAsia="Arial" w:hAnsi="Arial" w:cs="Arial"/>
          <w:bCs/>
          <w:lang w:eastAsia="es-MX"/>
        </w:rPr>
        <w:t xml:space="preserve"> </w:t>
      </w:r>
      <w:r>
        <w:rPr>
          <w:rFonts w:ascii="Arial" w:hAnsi="Arial" w:cs="Arial"/>
          <w:bCs/>
          <w:lang w:eastAsia="es-MX"/>
        </w:rPr>
        <w:t>abasto</w:t>
      </w:r>
      <w:r>
        <w:rPr>
          <w:rFonts w:ascii="Arial" w:eastAsia="Times New Roman" w:hAnsi="Arial" w:cs="Arial"/>
          <w:lang w:eastAsia="es-MX"/>
        </w:rPr>
        <w:t>s</w:t>
      </w:r>
      <w:r>
        <w:rPr>
          <w:rFonts w:ascii="Arial" w:eastAsia="Arial" w:hAnsi="Arial" w:cs="Arial"/>
          <w:lang w:eastAsia="es-MX"/>
        </w:rPr>
        <w:t xml:space="preserve"> </w:t>
      </w:r>
      <w:r>
        <w:rPr>
          <w:rFonts w:ascii="Arial" w:hAnsi="Arial" w:cs="Arial"/>
          <w:lang w:eastAsia="es-MX"/>
        </w:rPr>
        <w:t>es</w:t>
      </w:r>
      <w:r>
        <w:rPr>
          <w:rFonts w:ascii="Arial" w:eastAsia="Arial" w:hAnsi="Arial" w:cs="Arial"/>
          <w:lang w:eastAsia="es-MX"/>
        </w:rPr>
        <w:t xml:space="preserve"> </w:t>
      </w:r>
      <w:r>
        <w:rPr>
          <w:rFonts w:ascii="Arial" w:hAnsi="Arial" w:cs="Arial"/>
          <w:lang w:eastAsia="es-MX"/>
        </w:rPr>
        <w:t>aquella</w:t>
      </w:r>
      <w:r>
        <w:rPr>
          <w:rFonts w:ascii="Arial" w:eastAsia="Arial" w:hAnsi="Arial" w:cs="Arial"/>
          <w:lang w:eastAsia="es-MX"/>
        </w:rPr>
        <w:t xml:space="preserve"> </w:t>
      </w:r>
      <w:r>
        <w:rPr>
          <w:rFonts w:ascii="Arial" w:hAnsi="Arial" w:cs="Arial"/>
          <w:lang w:eastAsia="es-MX"/>
        </w:rPr>
        <w:t>en</w:t>
      </w:r>
      <w:r>
        <w:rPr>
          <w:rFonts w:ascii="Arial" w:eastAsia="Arial" w:hAnsi="Arial" w:cs="Arial"/>
          <w:lang w:eastAsia="es-MX"/>
        </w:rPr>
        <w:t xml:space="preserve"> </w:t>
      </w:r>
      <w:r>
        <w:rPr>
          <w:rFonts w:ascii="Arial" w:hAnsi="Arial" w:cs="Arial"/>
          <w:lang w:eastAsia="es-MX"/>
        </w:rPr>
        <w:t>que</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lleva</w:t>
      </w:r>
      <w:r>
        <w:rPr>
          <w:rFonts w:ascii="Arial" w:eastAsia="Arial" w:hAnsi="Arial" w:cs="Arial"/>
          <w:lang w:eastAsia="es-MX"/>
        </w:rPr>
        <w:t xml:space="preserve"> </w:t>
      </w:r>
      <w:r>
        <w:rPr>
          <w:rFonts w:ascii="Arial" w:hAnsi="Arial" w:cs="Arial"/>
          <w:lang w:eastAsia="es-MX"/>
        </w:rPr>
        <w:t>a</w:t>
      </w:r>
      <w:r>
        <w:rPr>
          <w:rFonts w:ascii="Arial" w:eastAsia="Arial" w:hAnsi="Arial" w:cs="Arial"/>
          <w:lang w:eastAsia="es-MX"/>
        </w:rPr>
        <w:t xml:space="preserve"> </w:t>
      </w:r>
      <w:r>
        <w:rPr>
          <w:rFonts w:ascii="Arial" w:hAnsi="Arial" w:cs="Arial"/>
          <w:lang w:eastAsia="es-MX"/>
        </w:rPr>
        <w:t>cabo</w:t>
      </w:r>
      <w:r>
        <w:rPr>
          <w:rFonts w:ascii="Arial" w:eastAsia="Arial" w:hAnsi="Arial" w:cs="Arial"/>
          <w:lang w:eastAsia="es-MX"/>
        </w:rPr>
        <w:t xml:space="preserve"> </w:t>
      </w:r>
      <w:r>
        <w:rPr>
          <w:rFonts w:ascii="Arial" w:hAnsi="Arial" w:cs="Arial"/>
          <w:lang w:eastAsia="es-MX"/>
        </w:rPr>
        <w:t>la</w:t>
      </w:r>
      <w:r>
        <w:rPr>
          <w:rFonts w:ascii="Arial" w:eastAsia="Arial" w:hAnsi="Arial" w:cs="Arial"/>
          <w:lang w:eastAsia="es-MX"/>
        </w:rPr>
        <w:t xml:space="preserve"> </w:t>
      </w:r>
      <w:r>
        <w:rPr>
          <w:rFonts w:ascii="Arial" w:hAnsi="Arial" w:cs="Arial"/>
          <w:lang w:eastAsia="es-MX"/>
        </w:rPr>
        <w:t>distribución</w:t>
      </w:r>
      <w:r>
        <w:rPr>
          <w:rFonts w:ascii="Arial" w:eastAsia="Arial" w:hAnsi="Arial" w:cs="Arial"/>
          <w:lang w:eastAsia="es-MX"/>
        </w:rPr>
        <w:t xml:space="preserve">, </w:t>
      </w:r>
      <w:r>
        <w:rPr>
          <w:rFonts w:ascii="Arial" w:hAnsi="Arial" w:cs="Arial"/>
          <w:lang w:eastAsia="es-MX"/>
        </w:rPr>
        <w:t>abastecimiento</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hAnsi="Arial" w:cs="Arial"/>
          <w:lang w:eastAsia="es-MX"/>
        </w:rPr>
        <w:t>alimenticios</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productos</w:t>
      </w:r>
      <w:r>
        <w:rPr>
          <w:rFonts w:ascii="Arial" w:eastAsia="Arial" w:hAnsi="Arial" w:cs="Arial"/>
          <w:lang w:eastAsia="es-MX"/>
        </w:rPr>
        <w:t xml:space="preserve"> </w:t>
      </w:r>
      <w:r>
        <w:rPr>
          <w:rFonts w:ascii="Arial" w:hAnsi="Arial" w:cs="Arial"/>
          <w:lang w:eastAsia="es-MX"/>
        </w:rPr>
        <w:t>básicos</w:t>
      </w:r>
      <w:r>
        <w:rPr>
          <w:rFonts w:ascii="Arial" w:eastAsia="Arial" w:hAnsi="Arial" w:cs="Arial"/>
          <w:lang w:eastAsia="es-MX"/>
        </w:rPr>
        <w:t xml:space="preserve"> </w:t>
      </w:r>
      <w:r>
        <w:rPr>
          <w:rFonts w:ascii="Arial" w:hAnsi="Arial" w:cs="Arial"/>
          <w:lang w:eastAsia="es-MX"/>
        </w:rPr>
        <w:t>exclusivamente</w:t>
      </w:r>
      <w:r>
        <w:rPr>
          <w:rFonts w:ascii="Arial" w:eastAsia="Arial" w:hAnsi="Arial" w:cs="Arial"/>
          <w:lang w:eastAsia="es-MX"/>
        </w:rPr>
        <w:t xml:space="preserve"> </w:t>
      </w:r>
      <w:r>
        <w:rPr>
          <w:rFonts w:ascii="Arial" w:hAnsi="Arial" w:cs="Arial"/>
          <w:lang w:eastAsia="es-MX"/>
        </w:rPr>
        <w:t>al</w:t>
      </w:r>
      <w:r>
        <w:rPr>
          <w:rFonts w:ascii="Arial" w:eastAsia="Arial" w:hAnsi="Arial" w:cs="Arial"/>
          <w:lang w:eastAsia="es-MX"/>
        </w:rPr>
        <w:t xml:space="preserve"> </w:t>
      </w:r>
      <w:r>
        <w:rPr>
          <w:rFonts w:ascii="Arial" w:hAnsi="Arial" w:cs="Arial"/>
          <w:lang w:eastAsia="es-MX"/>
        </w:rPr>
        <w:t>mayoreo</w:t>
      </w:r>
      <w:r>
        <w:rPr>
          <w:rFonts w:ascii="Arial" w:eastAsia="Arial" w:hAnsi="Arial" w:cs="Arial"/>
          <w:lang w:eastAsia="es-MX"/>
        </w:rPr>
        <w:t xml:space="preserve"> </w:t>
      </w:r>
      <w:r>
        <w:rPr>
          <w:rFonts w:ascii="Arial" w:hAnsi="Arial" w:cs="Arial"/>
          <w:lang w:eastAsia="es-MX"/>
        </w:rPr>
        <w:t>y</w:t>
      </w:r>
      <w:r>
        <w:rPr>
          <w:rFonts w:ascii="Arial" w:eastAsia="Arial" w:hAnsi="Arial" w:cs="Arial"/>
          <w:lang w:eastAsia="es-MX"/>
        </w:rPr>
        <w:t xml:space="preserve"> </w:t>
      </w:r>
      <w:r>
        <w:rPr>
          <w:rFonts w:ascii="Arial" w:hAnsi="Arial" w:cs="Arial"/>
          <w:lang w:eastAsia="es-MX"/>
        </w:rPr>
        <w:t>medio</w:t>
      </w:r>
      <w:r>
        <w:rPr>
          <w:rFonts w:ascii="Arial" w:eastAsia="Arial" w:hAnsi="Arial" w:cs="Arial"/>
          <w:lang w:eastAsia="es-MX"/>
        </w:rPr>
        <w:t xml:space="preserve"> </w:t>
      </w:r>
      <w:r>
        <w:rPr>
          <w:rFonts w:ascii="Arial" w:hAnsi="Arial" w:cs="Arial"/>
          <w:lang w:eastAsia="es-MX"/>
        </w:rPr>
        <w:t>mayoreo</w:t>
      </w:r>
      <w:r>
        <w:rPr>
          <w:rFonts w:ascii="Arial" w:eastAsia="Arial" w:hAnsi="Arial" w:cs="Arial"/>
          <w:lang w:eastAsia="es-MX"/>
        </w:rPr>
        <w:t xml:space="preserve"> </w:t>
      </w:r>
      <w:r>
        <w:rPr>
          <w:rFonts w:ascii="Arial" w:hAnsi="Arial" w:cs="Arial"/>
          <w:lang w:eastAsia="es-MX"/>
        </w:rPr>
        <w:t>no</w:t>
      </w:r>
      <w:r>
        <w:rPr>
          <w:rFonts w:ascii="Arial" w:eastAsia="Arial" w:hAnsi="Arial" w:cs="Arial"/>
          <w:lang w:eastAsia="es-MX"/>
        </w:rPr>
        <w:t xml:space="preserve"> </w:t>
      </w:r>
      <w:r>
        <w:rPr>
          <w:rFonts w:ascii="Arial" w:hAnsi="Arial" w:cs="Arial"/>
          <w:lang w:eastAsia="es-MX"/>
        </w:rPr>
        <w:t>se</w:t>
      </w:r>
      <w:r>
        <w:rPr>
          <w:rFonts w:ascii="Arial" w:eastAsia="Arial" w:hAnsi="Arial" w:cs="Arial"/>
          <w:lang w:eastAsia="es-MX"/>
        </w:rPr>
        <w:t xml:space="preserve"> </w:t>
      </w:r>
      <w:r>
        <w:rPr>
          <w:rFonts w:ascii="Arial" w:hAnsi="Arial" w:cs="Arial"/>
          <w:lang w:eastAsia="es-MX"/>
        </w:rPr>
        <w:t>podrá</w:t>
      </w:r>
      <w:r>
        <w:rPr>
          <w:rFonts w:ascii="Arial" w:eastAsia="Arial" w:hAnsi="Arial" w:cs="Arial"/>
          <w:lang w:eastAsia="es-MX"/>
        </w:rPr>
        <w:t xml:space="preserve"> </w:t>
      </w:r>
      <w:r>
        <w:rPr>
          <w:rFonts w:ascii="Arial" w:hAnsi="Arial" w:cs="Arial"/>
          <w:lang w:eastAsia="es-MX"/>
        </w:rPr>
        <w:t>realizar</w:t>
      </w:r>
      <w:r>
        <w:rPr>
          <w:rFonts w:ascii="Arial" w:eastAsia="Arial" w:hAnsi="Arial" w:cs="Arial"/>
          <w:lang w:eastAsia="es-MX"/>
        </w:rPr>
        <w:t xml:space="preserve"> </w:t>
      </w:r>
      <w:r>
        <w:rPr>
          <w:rFonts w:ascii="Arial" w:hAnsi="Arial" w:cs="Arial"/>
          <w:lang w:eastAsia="es-MX"/>
        </w:rPr>
        <w:t>operaciones</w:t>
      </w:r>
      <w:r>
        <w:rPr>
          <w:rFonts w:ascii="Arial" w:eastAsia="Arial" w:hAnsi="Arial" w:cs="Arial"/>
          <w:lang w:eastAsia="es-MX"/>
        </w:rPr>
        <w:t xml:space="preserve"> </w:t>
      </w:r>
      <w:r>
        <w:rPr>
          <w:rFonts w:ascii="Arial" w:hAnsi="Arial" w:cs="Arial"/>
          <w:lang w:eastAsia="es-MX"/>
        </w:rPr>
        <w:t>de</w:t>
      </w:r>
      <w:r>
        <w:rPr>
          <w:rFonts w:ascii="Arial" w:eastAsia="Arial" w:hAnsi="Arial" w:cs="Arial"/>
          <w:lang w:eastAsia="es-MX"/>
        </w:rPr>
        <w:t xml:space="preserve"> </w:t>
      </w:r>
      <w:r>
        <w:rPr>
          <w:rFonts w:ascii="Arial" w:hAnsi="Arial" w:cs="Arial"/>
          <w:lang w:eastAsia="es-MX"/>
        </w:rPr>
        <w:t>medio</w:t>
      </w:r>
      <w:r>
        <w:rPr>
          <w:rFonts w:ascii="Arial" w:eastAsia="Arial" w:hAnsi="Arial" w:cs="Arial"/>
          <w:lang w:eastAsia="es-MX"/>
        </w:rPr>
        <w:t xml:space="preserve"> </w:t>
      </w:r>
      <w:r>
        <w:rPr>
          <w:rFonts w:ascii="Arial" w:hAnsi="Arial" w:cs="Arial"/>
          <w:lang w:eastAsia="es-MX"/>
        </w:rPr>
        <w:t>mayoreo</w:t>
      </w:r>
      <w:r>
        <w:rPr>
          <w:rFonts w:ascii="Arial" w:eastAsia="Arial" w:hAnsi="Arial" w:cs="Arial"/>
          <w:lang w:eastAsia="es-MX"/>
        </w:rPr>
        <w:t xml:space="preserve">. </w:t>
      </w:r>
      <w:r>
        <w:rPr>
          <w:rFonts w:ascii="Arial" w:hAnsi="Arial" w:cs="Arial"/>
          <w:lang w:eastAsia="es-MX"/>
        </w:rPr>
        <w:t>Sus</w:t>
      </w:r>
      <w:r>
        <w:rPr>
          <w:rFonts w:ascii="Arial" w:eastAsia="Arial" w:hAnsi="Arial" w:cs="Arial"/>
          <w:lang w:eastAsia="es-MX"/>
        </w:rPr>
        <w:t xml:space="preserve"> </w:t>
      </w:r>
      <w:r>
        <w:rPr>
          <w:rFonts w:ascii="Arial" w:hAnsi="Arial" w:cs="Arial"/>
          <w:lang w:eastAsia="es-MX"/>
        </w:rPr>
        <w:t>principales</w:t>
      </w:r>
      <w:r>
        <w:rPr>
          <w:rFonts w:ascii="Arial" w:eastAsia="Arial" w:hAnsi="Arial" w:cs="Arial"/>
          <w:lang w:eastAsia="es-MX"/>
        </w:rPr>
        <w:t xml:space="preserve"> </w:t>
      </w:r>
      <w:r>
        <w:rPr>
          <w:rFonts w:ascii="Arial" w:hAnsi="Arial" w:cs="Arial"/>
          <w:lang w:eastAsia="es-MX"/>
        </w:rPr>
        <w:t>actividades</w:t>
      </w:r>
      <w:r>
        <w:rPr>
          <w:rFonts w:ascii="Arial" w:eastAsia="Arial" w:hAnsi="Arial" w:cs="Arial"/>
          <w:lang w:eastAsia="es-MX"/>
        </w:rPr>
        <w:t xml:space="preserve"> </w:t>
      </w:r>
      <w:r>
        <w:rPr>
          <w:rFonts w:ascii="Arial" w:hAnsi="Arial" w:cs="Arial"/>
          <w:lang w:eastAsia="es-MX"/>
        </w:rPr>
        <w:t>son</w:t>
      </w:r>
      <w:r>
        <w:rPr>
          <w:rFonts w:ascii="Arial" w:eastAsia="Arial" w:hAnsi="Arial" w:cs="Arial"/>
          <w:lang w:eastAsia="es-MX"/>
        </w:rPr>
        <w:t xml:space="preserve">: </w:t>
      </w:r>
      <w:r>
        <w:rPr>
          <w:rFonts w:ascii="Arial" w:eastAsia="Times New Roman" w:hAnsi="Arial" w:cs="Arial"/>
          <w:bCs/>
          <w:iCs/>
          <w:lang w:eastAsia="es-MX"/>
        </w:rPr>
        <w:t>la</w:t>
      </w:r>
      <w:r>
        <w:rPr>
          <w:rFonts w:ascii="Arial" w:eastAsia="Arial" w:hAnsi="Arial" w:cs="Arial"/>
          <w:bCs/>
          <w:iCs/>
          <w:lang w:eastAsia="es-MX"/>
        </w:rPr>
        <w:t xml:space="preserve"> </w:t>
      </w:r>
      <w:r>
        <w:rPr>
          <w:rFonts w:ascii="Arial" w:hAnsi="Arial" w:cs="Arial"/>
          <w:bCs/>
          <w:iCs/>
          <w:lang w:eastAsia="es-MX"/>
        </w:rPr>
        <w:t>recepción</w:t>
      </w:r>
      <w:r>
        <w:rPr>
          <w:rFonts w:ascii="Arial" w:eastAsia="Arial" w:hAnsi="Arial" w:cs="Arial"/>
          <w:bCs/>
          <w:iCs/>
          <w:lang w:eastAsia="es-MX"/>
        </w:rPr>
        <w:t xml:space="preserve">, </w:t>
      </w:r>
      <w:r>
        <w:rPr>
          <w:rFonts w:ascii="Arial" w:hAnsi="Arial" w:cs="Arial"/>
          <w:bCs/>
          <w:iCs/>
          <w:lang w:eastAsia="es-MX"/>
        </w:rPr>
        <w:t>exhibición</w:t>
      </w:r>
      <w:r>
        <w:rPr>
          <w:rFonts w:ascii="Arial" w:eastAsia="Arial" w:hAnsi="Arial" w:cs="Arial"/>
          <w:bCs/>
          <w:iCs/>
          <w:lang w:eastAsia="es-MX"/>
        </w:rPr>
        <w:t xml:space="preserve"> </w:t>
      </w:r>
      <w:r>
        <w:rPr>
          <w:rFonts w:ascii="Arial" w:hAnsi="Arial" w:cs="Arial"/>
          <w:bCs/>
          <w:iCs/>
          <w:lang w:eastAsia="es-MX"/>
        </w:rPr>
        <w:t>y</w:t>
      </w:r>
      <w:r>
        <w:rPr>
          <w:rFonts w:ascii="Arial" w:eastAsia="Arial" w:hAnsi="Arial" w:cs="Arial"/>
          <w:bCs/>
          <w:iCs/>
          <w:lang w:eastAsia="es-MX"/>
        </w:rPr>
        <w:t xml:space="preserve"> </w:t>
      </w:r>
      <w:r>
        <w:rPr>
          <w:rFonts w:ascii="Arial" w:hAnsi="Arial" w:cs="Arial"/>
          <w:bCs/>
          <w:iCs/>
          <w:lang w:eastAsia="es-MX"/>
        </w:rPr>
        <w:t>almacenamiento</w:t>
      </w:r>
      <w:r>
        <w:rPr>
          <w:rFonts w:ascii="Arial" w:eastAsia="Arial" w:hAnsi="Arial" w:cs="Arial"/>
          <w:bCs/>
          <w:iCs/>
          <w:lang w:eastAsia="es-MX"/>
        </w:rPr>
        <w:t xml:space="preserve"> </w:t>
      </w:r>
      <w:r>
        <w:rPr>
          <w:rFonts w:ascii="Arial" w:hAnsi="Arial" w:cs="Arial"/>
          <w:bCs/>
          <w:iCs/>
          <w:lang w:eastAsia="es-MX"/>
        </w:rPr>
        <w:t>especializado</w:t>
      </w:r>
      <w:r>
        <w:rPr>
          <w:rFonts w:ascii="Arial" w:eastAsia="Arial" w:hAnsi="Arial" w:cs="Arial"/>
          <w:bCs/>
          <w:iCs/>
          <w:lang w:eastAsia="es-MX"/>
        </w:rPr>
        <w:t xml:space="preserve">, </w:t>
      </w:r>
      <w:r>
        <w:rPr>
          <w:rFonts w:ascii="Arial" w:hAnsi="Arial" w:cs="Arial"/>
          <w:bCs/>
          <w:iCs/>
          <w:lang w:eastAsia="es-MX"/>
        </w:rPr>
        <w:t>así</w:t>
      </w:r>
      <w:r>
        <w:rPr>
          <w:rFonts w:ascii="Arial" w:eastAsia="Arial" w:hAnsi="Arial" w:cs="Arial"/>
          <w:bCs/>
          <w:iCs/>
          <w:lang w:eastAsia="es-MX"/>
        </w:rPr>
        <w:t xml:space="preserve"> </w:t>
      </w:r>
      <w:r>
        <w:rPr>
          <w:rFonts w:ascii="Arial" w:hAnsi="Arial" w:cs="Arial"/>
          <w:bCs/>
          <w:iCs/>
          <w:lang w:eastAsia="es-MX"/>
        </w:rPr>
        <w:t>como</w:t>
      </w:r>
      <w:r>
        <w:rPr>
          <w:rFonts w:ascii="Arial" w:eastAsia="Arial" w:hAnsi="Arial" w:cs="Arial"/>
          <w:bCs/>
          <w:iCs/>
          <w:lang w:eastAsia="es-MX"/>
        </w:rPr>
        <w:t xml:space="preserve"> </w:t>
      </w:r>
      <w:r>
        <w:rPr>
          <w:rFonts w:ascii="Arial" w:hAnsi="Arial" w:cs="Arial"/>
          <w:bCs/>
          <w:iCs/>
          <w:lang w:eastAsia="es-MX"/>
        </w:rPr>
        <w:t>la</w:t>
      </w:r>
      <w:r>
        <w:rPr>
          <w:rFonts w:ascii="Arial" w:eastAsia="Arial" w:hAnsi="Arial" w:cs="Arial"/>
          <w:bCs/>
          <w:iCs/>
          <w:lang w:eastAsia="es-MX"/>
        </w:rPr>
        <w:t xml:space="preserve"> </w:t>
      </w:r>
      <w:r>
        <w:rPr>
          <w:rFonts w:ascii="Arial" w:hAnsi="Arial" w:cs="Arial"/>
          <w:bCs/>
          <w:iCs/>
          <w:lang w:eastAsia="es-MX"/>
        </w:rPr>
        <w:t>venta</w:t>
      </w:r>
      <w:r>
        <w:rPr>
          <w:rFonts w:ascii="Arial" w:eastAsia="Arial" w:hAnsi="Arial" w:cs="Arial"/>
          <w:bCs/>
          <w:iCs/>
          <w:lang w:eastAsia="es-MX"/>
        </w:rPr>
        <w:t xml:space="preserve"> </w:t>
      </w:r>
      <w:r>
        <w:rPr>
          <w:rFonts w:ascii="Arial" w:hAnsi="Arial" w:cs="Arial"/>
          <w:bCs/>
          <w:iCs/>
          <w:lang w:eastAsia="es-MX"/>
        </w:rPr>
        <w:t>de</w:t>
      </w:r>
      <w:r>
        <w:rPr>
          <w:rFonts w:ascii="Arial" w:eastAsia="Arial" w:hAnsi="Arial" w:cs="Arial"/>
          <w:bCs/>
          <w:iCs/>
          <w:lang w:eastAsia="es-MX"/>
        </w:rPr>
        <w:t xml:space="preserve"> </w:t>
      </w:r>
      <w:r>
        <w:rPr>
          <w:rFonts w:ascii="Arial" w:hAnsi="Arial" w:cs="Arial"/>
          <w:bCs/>
          <w:iCs/>
          <w:lang w:eastAsia="es-MX"/>
        </w:rPr>
        <w:t>productos</w:t>
      </w:r>
      <w:r>
        <w:rPr>
          <w:rFonts w:ascii="Arial" w:eastAsia="Arial" w:hAnsi="Arial" w:cs="Arial"/>
          <w:bCs/>
          <w:iCs/>
          <w:lang w:eastAsia="es-MX"/>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regirán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relativas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locales</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ubicadas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locatarios</w:t>
      </w:r>
      <w:r>
        <w:rPr>
          <w:rFonts w:ascii="Arial" w:eastAsia="Arial" w:hAnsi="Arial" w:cs="Arial"/>
          <w:sz w:val="24"/>
          <w:szCs w:val="24"/>
        </w:rPr>
        <w:t xml:space="preserve"> </w:t>
      </w:r>
      <w:r>
        <w:rPr>
          <w:rFonts w:ascii="Arial" w:hAnsi="Arial" w:cs="Arial"/>
          <w:sz w:val="24"/>
          <w:szCs w:val="24"/>
        </w:rPr>
        <w:t>permanentes</w:t>
      </w:r>
      <w:r>
        <w:rPr>
          <w:rFonts w:ascii="Arial" w:eastAsia="Arial" w:hAnsi="Arial" w:cs="Arial"/>
          <w:sz w:val="24"/>
          <w:szCs w:val="24"/>
        </w:rPr>
        <w:t xml:space="preserve"> </w:t>
      </w:r>
      <w:r>
        <w:rPr>
          <w:rFonts w:ascii="Arial" w:hAnsi="Arial" w:cs="Arial"/>
          <w:sz w:val="24"/>
          <w:szCs w:val="24"/>
        </w:rPr>
        <w:t>establecidas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antecede</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sz w:val="24"/>
          <w:szCs w:val="24"/>
          <w:lang w:eastAsia="es-MX"/>
        </w:rPr>
        <w:t>Artículo</w:t>
      </w:r>
      <w:r>
        <w:rPr>
          <w:rFonts w:ascii="Arial" w:eastAsia="Arial" w:hAnsi="Arial" w:cs="Arial"/>
          <w:b/>
          <w:sz w:val="24"/>
          <w:szCs w:val="24"/>
          <w:lang w:eastAsia="es-MX"/>
        </w:rPr>
        <w:t xml:space="preserve"> 348°</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la</w:t>
      </w:r>
      <w:r>
        <w:rPr>
          <w:rFonts w:ascii="Arial" w:eastAsia="Arial" w:hAnsi="Arial" w:cs="Arial"/>
          <w:sz w:val="24"/>
          <w:szCs w:val="24"/>
          <w:lang w:eastAsia="es-MX"/>
        </w:rPr>
        <w:t xml:space="preserve"> </w:t>
      </w:r>
      <w:r>
        <w:rPr>
          <w:rFonts w:ascii="Arial" w:hAnsi="Arial" w:cs="Arial"/>
          <w:sz w:val="24"/>
          <w:szCs w:val="24"/>
          <w:lang w:eastAsia="es-MX"/>
        </w:rPr>
        <w:t>debida</w:t>
      </w:r>
      <w:r>
        <w:rPr>
          <w:rFonts w:ascii="Arial" w:eastAsia="Arial" w:hAnsi="Arial" w:cs="Arial"/>
          <w:sz w:val="24"/>
          <w:szCs w:val="24"/>
          <w:lang w:eastAsia="es-MX"/>
        </w:rPr>
        <w:t xml:space="preserve"> </w:t>
      </w:r>
      <w:r>
        <w:rPr>
          <w:rFonts w:ascii="Arial" w:hAnsi="Arial" w:cs="Arial"/>
          <w:sz w:val="24"/>
          <w:szCs w:val="24"/>
          <w:lang w:eastAsia="es-MX"/>
        </w:rPr>
        <w:t>operación</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las</w:t>
      </w:r>
      <w:r>
        <w:rPr>
          <w:rFonts w:ascii="Arial" w:eastAsia="Arial" w:hAnsi="Arial" w:cs="Arial"/>
          <w:sz w:val="24"/>
          <w:szCs w:val="24"/>
          <w:lang w:eastAsia="es-MX"/>
        </w:rPr>
        <w:t xml:space="preserve"> </w:t>
      </w:r>
      <w:r>
        <w:rPr>
          <w:rFonts w:ascii="Arial" w:hAnsi="Arial" w:cs="Arial"/>
          <w:sz w:val="24"/>
          <w:szCs w:val="24"/>
          <w:lang w:eastAsia="es-MX"/>
        </w:rPr>
        <w:t>centrales</w:t>
      </w:r>
      <w:r>
        <w:rPr>
          <w:rFonts w:ascii="Arial" w:eastAsia="Arial" w:hAnsi="Arial" w:cs="Arial"/>
          <w:sz w:val="24"/>
          <w:szCs w:val="24"/>
          <w:lang w:eastAsia="es-MX"/>
        </w:rPr>
        <w:t xml:space="preserve"> </w:t>
      </w:r>
      <w:r>
        <w:rPr>
          <w:rFonts w:ascii="Arial" w:hAnsi="Arial" w:cs="Arial"/>
          <w:sz w:val="24"/>
          <w:szCs w:val="24"/>
          <w:lang w:eastAsia="es-MX"/>
        </w:rPr>
        <w:t>de</w:t>
      </w:r>
      <w:r>
        <w:rPr>
          <w:rFonts w:ascii="Arial" w:eastAsia="Arial" w:hAnsi="Arial" w:cs="Arial"/>
          <w:sz w:val="24"/>
          <w:szCs w:val="24"/>
          <w:lang w:eastAsia="es-MX"/>
        </w:rPr>
        <w:t xml:space="preserve"> </w:t>
      </w:r>
      <w:r>
        <w:rPr>
          <w:rFonts w:ascii="Arial" w:hAnsi="Arial" w:cs="Arial"/>
          <w:sz w:val="24"/>
          <w:szCs w:val="24"/>
          <w:lang w:eastAsia="es-MX"/>
        </w:rPr>
        <w:t>abastos</w:t>
      </w:r>
      <w:r>
        <w:rPr>
          <w:rFonts w:ascii="Arial" w:eastAsia="Arial" w:hAnsi="Arial" w:cs="Arial"/>
          <w:sz w:val="24"/>
          <w:szCs w:val="24"/>
          <w:lang w:eastAsia="es-MX"/>
        </w:rPr>
        <w:t xml:space="preserve">, </w:t>
      </w:r>
      <w:r>
        <w:rPr>
          <w:rFonts w:ascii="Arial" w:hAnsi="Arial" w:cs="Arial"/>
          <w:sz w:val="24"/>
          <w:szCs w:val="24"/>
          <w:lang w:eastAsia="es-MX"/>
        </w:rPr>
        <w:t>para</w:t>
      </w:r>
      <w:r>
        <w:rPr>
          <w:rFonts w:ascii="Arial" w:eastAsia="Arial" w:hAnsi="Arial" w:cs="Arial"/>
          <w:sz w:val="24"/>
          <w:szCs w:val="24"/>
          <w:lang w:eastAsia="es-MX"/>
        </w:rPr>
        <w:t xml:space="preserve"> </w:t>
      </w:r>
      <w:r>
        <w:rPr>
          <w:rFonts w:ascii="Arial" w:hAnsi="Arial" w:cs="Arial"/>
          <w:sz w:val="24"/>
          <w:szCs w:val="24"/>
          <w:lang w:eastAsia="es-MX"/>
        </w:rPr>
        <w:t>su</w:t>
      </w:r>
      <w:r>
        <w:rPr>
          <w:rFonts w:ascii="Arial" w:eastAsia="Arial" w:hAnsi="Arial" w:cs="Arial"/>
          <w:sz w:val="24"/>
          <w:szCs w:val="24"/>
          <w:lang w:eastAsia="es-MX"/>
        </w:rPr>
        <w:t xml:space="preserve"> </w:t>
      </w:r>
      <w:r>
        <w:rPr>
          <w:rFonts w:ascii="Arial" w:hAnsi="Arial" w:cs="Arial"/>
          <w:sz w:val="24"/>
          <w:szCs w:val="24"/>
          <w:lang w:eastAsia="es-MX"/>
        </w:rPr>
        <w:t>debida</w:t>
      </w:r>
      <w:r>
        <w:rPr>
          <w:rFonts w:ascii="Arial" w:eastAsia="Arial" w:hAnsi="Arial" w:cs="Arial"/>
          <w:sz w:val="24"/>
          <w:szCs w:val="24"/>
          <w:lang w:eastAsia="es-MX"/>
        </w:rPr>
        <w:t xml:space="preserve"> </w:t>
      </w:r>
      <w:r>
        <w:rPr>
          <w:rFonts w:ascii="Arial" w:hAnsi="Arial" w:cs="Arial"/>
          <w:sz w:val="24"/>
          <w:szCs w:val="24"/>
          <w:lang w:eastAsia="es-MX"/>
        </w:rPr>
        <w:t>operación</w:t>
      </w:r>
      <w:r>
        <w:rPr>
          <w:rFonts w:ascii="Arial" w:eastAsia="Arial" w:hAnsi="Arial" w:cs="Arial"/>
          <w:sz w:val="24"/>
          <w:szCs w:val="24"/>
          <w:lang w:eastAsia="es-MX"/>
        </w:rPr>
        <w:t xml:space="preserve"> </w:t>
      </w:r>
      <w:r>
        <w:rPr>
          <w:rFonts w:ascii="Arial" w:hAnsi="Arial" w:cs="Arial"/>
          <w:color w:val="000000"/>
          <w:sz w:val="24"/>
          <w:szCs w:val="24"/>
        </w:rPr>
        <w:t>deberán</w:t>
      </w:r>
      <w:r>
        <w:rPr>
          <w:rFonts w:ascii="Arial" w:eastAsia="Arial" w:hAnsi="Arial" w:cs="Arial"/>
          <w:color w:val="000000"/>
          <w:sz w:val="24"/>
          <w:szCs w:val="24"/>
        </w:rPr>
        <w:t xml:space="preserve"> </w:t>
      </w:r>
      <w:r>
        <w:rPr>
          <w:rFonts w:ascii="Arial" w:hAnsi="Arial" w:cs="Arial"/>
          <w:color w:val="000000"/>
          <w:sz w:val="24"/>
          <w:szCs w:val="24"/>
        </w:rPr>
        <w:t>contar</w:t>
      </w:r>
      <w:r>
        <w:rPr>
          <w:rFonts w:ascii="Arial" w:eastAsia="Arial" w:hAnsi="Arial" w:cs="Arial"/>
          <w:color w:val="000000"/>
          <w:sz w:val="24"/>
          <w:szCs w:val="24"/>
        </w:rPr>
        <w:t xml:space="preserve"> </w:t>
      </w:r>
      <w:r>
        <w:rPr>
          <w:rFonts w:ascii="Arial" w:hAnsi="Arial" w:cs="Arial"/>
          <w:color w:val="000000"/>
          <w:sz w:val="24"/>
          <w:szCs w:val="24"/>
        </w:rPr>
        <w:t>con</w:t>
      </w:r>
      <w:r>
        <w:rPr>
          <w:rFonts w:ascii="Arial" w:eastAsia="Arial" w:hAnsi="Arial" w:cs="Arial"/>
          <w:color w:val="000000"/>
          <w:sz w:val="24"/>
          <w:szCs w:val="24"/>
        </w:rPr>
        <w:t xml:space="preserve"> </w:t>
      </w:r>
      <w:r>
        <w:rPr>
          <w:rFonts w:ascii="Arial" w:hAnsi="Arial" w:cs="Arial"/>
          <w:color w:val="000000"/>
          <w:sz w:val="24"/>
          <w:szCs w:val="24"/>
        </w:rPr>
        <w:t>lo</w:t>
      </w:r>
      <w:r>
        <w:rPr>
          <w:rFonts w:ascii="Arial" w:eastAsia="Arial" w:hAnsi="Arial" w:cs="Arial"/>
          <w:color w:val="000000"/>
          <w:sz w:val="24"/>
          <w:szCs w:val="24"/>
        </w:rPr>
        <w:t xml:space="preserve"> </w:t>
      </w:r>
      <w:r>
        <w:rPr>
          <w:rFonts w:ascii="Arial" w:hAnsi="Arial" w:cs="Arial"/>
          <w:color w:val="000000"/>
          <w:sz w:val="24"/>
          <w:szCs w:val="24"/>
        </w:rPr>
        <w:t>siguiente</w:t>
      </w:r>
      <w:r>
        <w:rPr>
          <w:rFonts w:ascii="Arial" w:eastAsia="Arial" w:hAnsi="Arial" w:cs="Arial"/>
          <w:color w:val="000000"/>
          <w:sz w:val="24"/>
          <w:szCs w:val="24"/>
        </w:rPr>
        <w:t>:</w:t>
      </w:r>
    </w:p>
    <w:p>
      <w:pPr>
        <w:pStyle w:val="Sinespaciado"/>
        <w:suppressAutoHyphens/>
        <w:spacing w:line="276" w:lineRule="auto"/>
        <w:rPr>
          <w:rFonts w:ascii="Arial" w:hAnsi="Arial" w:cs="Arial"/>
          <w:b/>
          <w:color w:val="000000"/>
          <w:sz w:val="24"/>
          <w:szCs w:val="24"/>
        </w:rPr>
      </w:pPr>
    </w:p>
    <w:p>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Áreas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maniobras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estacionamiento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vehículos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carga</w:t>
      </w:r>
      <w:r>
        <w:rPr>
          <w:rFonts w:ascii="Arial" w:eastAsia="Arial" w:hAnsi="Arial" w:cs="Arial"/>
          <w:color w:val="000000"/>
          <w:sz w:val="24"/>
          <w:szCs w:val="24"/>
        </w:rPr>
        <w:t xml:space="preserve">; </w:t>
      </w:r>
    </w:p>
    <w:p>
      <w:pPr>
        <w:pStyle w:val="Sinespaciado"/>
        <w:suppressAutoHyphens/>
        <w:spacing w:line="276" w:lineRule="auto"/>
        <w:rPr>
          <w:rFonts w:ascii="Arial" w:hAnsi="Arial" w:cs="Arial"/>
          <w:b/>
          <w:color w:val="000000"/>
          <w:sz w:val="24"/>
          <w:szCs w:val="24"/>
        </w:rPr>
      </w:pPr>
    </w:p>
    <w:p>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Andenes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carga</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descarga</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productos</w:t>
      </w:r>
      <w:r>
        <w:rPr>
          <w:rFonts w:ascii="Arial" w:eastAsia="Arial" w:hAnsi="Arial" w:cs="Arial"/>
          <w:color w:val="000000"/>
          <w:sz w:val="24"/>
          <w:szCs w:val="24"/>
        </w:rPr>
        <w:t xml:space="preserve">; </w:t>
      </w:r>
    </w:p>
    <w:p>
      <w:pPr>
        <w:pStyle w:val="Sinespaciado"/>
        <w:suppressAutoHyphens/>
        <w:spacing w:line="276" w:lineRule="auto"/>
        <w:rPr>
          <w:rFonts w:ascii="Arial" w:eastAsia="Arial" w:hAnsi="Arial" w:cs="Arial"/>
          <w:color w:val="000000"/>
          <w:sz w:val="24"/>
          <w:szCs w:val="24"/>
        </w:rPr>
      </w:pPr>
    </w:p>
    <w:p>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Andenes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circulación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peatones</w:t>
      </w:r>
      <w:r>
        <w:rPr>
          <w:rFonts w:ascii="Arial" w:eastAsia="Arial" w:hAnsi="Arial" w:cs="Arial"/>
          <w:color w:val="000000"/>
          <w:sz w:val="24"/>
          <w:szCs w:val="24"/>
        </w:rPr>
        <w:t xml:space="preserve">; </w:t>
      </w:r>
    </w:p>
    <w:p>
      <w:pPr>
        <w:pStyle w:val="Sinespaciado"/>
        <w:suppressAutoHyphens/>
        <w:spacing w:line="276" w:lineRule="auto"/>
        <w:rPr>
          <w:rFonts w:ascii="Arial" w:hAnsi="Arial" w:cs="Arial"/>
          <w:b/>
          <w:color w:val="000000"/>
          <w:sz w:val="24"/>
          <w:szCs w:val="24"/>
        </w:rPr>
      </w:pPr>
    </w:p>
    <w:p>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IV</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Bodegas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manejo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almacenamiento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productos</w:t>
      </w:r>
      <w:r>
        <w:rPr>
          <w:rFonts w:ascii="Arial" w:eastAsia="Arial" w:hAnsi="Arial" w:cs="Arial"/>
          <w:color w:val="000000"/>
          <w:sz w:val="24"/>
          <w:szCs w:val="24"/>
        </w:rPr>
        <w:t xml:space="preserve">; </w:t>
      </w:r>
    </w:p>
    <w:p>
      <w:pPr>
        <w:pStyle w:val="Sinespaciado"/>
        <w:suppressAutoHyphens/>
        <w:spacing w:line="276" w:lineRule="auto"/>
        <w:rPr>
          <w:rFonts w:ascii="Arial" w:hAnsi="Arial" w:cs="Arial"/>
          <w:b/>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V</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Servicios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apoyo</w:t>
      </w:r>
      <w:r>
        <w:rPr>
          <w:rFonts w:ascii="Arial" w:eastAsia="Arial" w:hAnsi="Arial" w:cs="Arial"/>
          <w:color w:val="000000"/>
          <w:sz w:val="24"/>
          <w:szCs w:val="24"/>
        </w:rPr>
        <w:t xml:space="preserve"> </w:t>
      </w:r>
      <w:r>
        <w:rPr>
          <w:rFonts w:ascii="Arial" w:hAnsi="Arial" w:cs="Arial"/>
          <w:color w:val="000000"/>
          <w:sz w:val="24"/>
          <w:szCs w:val="24"/>
        </w:rPr>
        <w:t>como</w:t>
      </w:r>
      <w:r>
        <w:rPr>
          <w:rFonts w:ascii="Arial" w:eastAsia="Arial" w:hAnsi="Arial" w:cs="Arial"/>
          <w:color w:val="000000"/>
          <w:sz w:val="24"/>
          <w:szCs w:val="24"/>
        </w:rPr>
        <w:t xml:space="preserve"> </w:t>
      </w:r>
      <w:r>
        <w:rPr>
          <w:rFonts w:ascii="Arial" w:hAnsi="Arial" w:cs="Arial"/>
          <w:color w:val="000000"/>
          <w:sz w:val="24"/>
          <w:szCs w:val="24"/>
        </w:rPr>
        <w:t>básculas</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pasaje</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productos</w:t>
      </w:r>
      <w:r>
        <w:rPr>
          <w:rFonts w:ascii="Arial" w:eastAsia="Arial" w:hAnsi="Arial" w:cs="Arial"/>
          <w:color w:val="000000"/>
          <w:sz w:val="24"/>
          <w:szCs w:val="24"/>
        </w:rPr>
        <w:t xml:space="preserve">, </w:t>
      </w:r>
      <w:r>
        <w:rPr>
          <w:rFonts w:ascii="Arial" w:hAnsi="Arial" w:cs="Arial"/>
          <w:color w:val="000000"/>
          <w:sz w:val="24"/>
          <w:szCs w:val="24"/>
        </w:rPr>
        <w:t>locales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maduración</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frigoríficos</w:t>
      </w:r>
      <w:r>
        <w:rPr>
          <w:rFonts w:ascii="Arial" w:eastAsia="Arial" w:hAnsi="Arial" w:cs="Arial"/>
          <w:color w:val="000000"/>
          <w:sz w:val="24"/>
          <w:szCs w:val="24"/>
        </w:rPr>
        <w:t xml:space="preserve"> </w:t>
      </w:r>
      <w:r>
        <w:rPr>
          <w:rFonts w:ascii="Arial" w:hAnsi="Arial" w:cs="Arial"/>
          <w:color w:val="000000"/>
          <w:sz w:val="24"/>
          <w:szCs w:val="24"/>
        </w:rPr>
        <w:t>generales</w:t>
      </w:r>
      <w:r>
        <w:rPr>
          <w:rFonts w:ascii="Arial" w:eastAsia="Arial" w:hAnsi="Arial" w:cs="Arial"/>
          <w:color w:val="000000"/>
          <w:sz w:val="24"/>
          <w:szCs w:val="24"/>
        </w:rPr>
        <w:t>;</w:t>
      </w:r>
    </w:p>
    <w:p>
      <w:pPr>
        <w:pStyle w:val="Sinespaciado"/>
        <w:suppressAutoHyphens/>
        <w:spacing w:line="276" w:lineRule="auto"/>
        <w:rPr>
          <w:rFonts w:ascii="Arial" w:hAnsi="Arial" w:cs="Arial"/>
          <w:b/>
          <w:color w:val="000000"/>
          <w:sz w:val="24"/>
          <w:szCs w:val="24"/>
        </w:rPr>
      </w:pPr>
    </w:p>
    <w:p>
      <w:pPr>
        <w:pStyle w:val="Sinespaciado"/>
        <w:suppressAutoHyphens/>
        <w:spacing w:line="276" w:lineRule="auto"/>
        <w:jc w:val="both"/>
        <w:rPr>
          <w:rFonts w:ascii="Arial" w:eastAsia="Arial" w:hAnsi="Arial" w:cs="Arial"/>
          <w:color w:val="000000"/>
          <w:sz w:val="24"/>
          <w:szCs w:val="24"/>
        </w:rPr>
      </w:pPr>
      <w:r>
        <w:rPr>
          <w:rFonts w:ascii="Arial" w:hAnsi="Arial" w:cs="Arial"/>
          <w:b/>
          <w:color w:val="000000"/>
          <w:sz w:val="24"/>
          <w:szCs w:val="24"/>
        </w:rPr>
        <w:t>VI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Servicios</w:t>
      </w:r>
      <w:r>
        <w:rPr>
          <w:rFonts w:ascii="Arial" w:eastAsia="Arial" w:hAnsi="Arial" w:cs="Arial"/>
          <w:color w:val="000000"/>
          <w:sz w:val="24"/>
          <w:szCs w:val="24"/>
        </w:rPr>
        <w:t xml:space="preserve"> </w:t>
      </w:r>
      <w:r>
        <w:rPr>
          <w:rFonts w:ascii="Arial" w:hAnsi="Arial" w:cs="Arial"/>
          <w:color w:val="000000"/>
          <w:sz w:val="24"/>
          <w:szCs w:val="24"/>
        </w:rPr>
        <w:t>complementarios</w:t>
      </w:r>
      <w:r>
        <w:rPr>
          <w:rFonts w:ascii="Arial" w:eastAsia="Arial" w:hAnsi="Arial" w:cs="Arial"/>
          <w:color w:val="000000"/>
          <w:sz w:val="24"/>
          <w:szCs w:val="24"/>
        </w:rPr>
        <w:t xml:space="preserve"> </w:t>
      </w:r>
      <w:r>
        <w:rPr>
          <w:rFonts w:ascii="Arial" w:hAnsi="Arial" w:cs="Arial"/>
          <w:color w:val="000000"/>
          <w:sz w:val="24"/>
          <w:szCs w:val="24"/>
        </w:rPr>
        <w:t>como</w:t>
      </w:r>
      <w:r>
        <w:rPr>
          <w:rFonts w:ascii="Arial" w:eastAsia="Arial" w:hAnsi="Arial" w:cs="Arial"/>
          <w:color w:val="000000"/>
          <w:sz w:val="24"/>
          <w:szCs w:val="24"/>
        </w:rPr>
        <w:t xml:space="preserve"> </w:t>
      </w:r>
      <w:r>
        <w:rPr>
          <w:rFonts w:ascii="Arial" w:hAnsi="Arial" w:cs="Arial"/>
          <w:color w:val="000000"/>
          <w:sz w:val="24"/>
          <w:szCs w:val="24"/>
        </w:rPr>
        <w:t>barcos</w:t>
      </w:r>
      <w:r>
        <w:rPr>
          <w:rFonts w:ascii="Arial" w:eastAsia="Arial" w:hAnsi="Arial" w:cs="Arial"/>
          <w:color w:val="000000"/>
          <w:sz w:val="24"/>
          <w:szCs w:val="24"/>
        </w:rPr>
        <w:t xml:space="preserve">, </w:t>
      </w:r>
      <w:r>
        <w:rPr>
          <w:rFonts w:ascii="Arial" w:hAnsi="Arial" w:cs="Arial"/>
          <w:color w:val="000000"/>
          <w:sz w:val="24"/>
          <w:szCs w:val="24"/>
        </w:rPr>
        <w:t>servicios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telégrafos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correos</w:t>
      </w:r>
      <w:r>
        <w:rPr>
          <w:rFonts w:ascii="Arial" w:eastAsia="Arial" w:hAnsi="Arial" w:cs="Arial"/>
          <w:color w:val="000000"/>
          <w:sz w:val="24"/>
          <w:szCs w:val="24"/>
        </w:rPr>
        <w:t xml:space="preserve">, </w:t>
      </w:r>
      <w:r>
        <w:rPr>
          <w:rFonts w:ascii="Arial" w:hAnsi="Arial" w:cs="Arial"/>
          <w:color w:val="000000"/>
          <w:sz w:val="24"/>
          <w:szCs w:val="24"/>
        </w:rPr>
        <w:t>servicio</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abastecimiento</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combustibles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transporte</w:t>
      </w:r>
      <w:r>
        <w:rPr>
          <w:rFonts w:ascii="Arial" w:eastAsia="Arial" w:hAnsi="Arial" w:cs="Arial"/>
          <w:color w:val="000000"/>
          <w:sz w:val="24"/>
          <w:szCs w:val="24"/>
        </w:rPr>
        <w:t xml:space="preserve">, </w:t>
      </w:r>
      <w:r>
        <w:rPr>
          <w:rFonts w:ascii="Arial" w:hAnsi="Arial" w:cs="Arial"/>
          <w:color w:val="000000"/>
          <w:sz w:val="24"/>
          <w:szCs w:val="24"/>
        </w:rPr>
        <w:t>distribución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insumos</w:t>
      </w:r>
      <w:r>
        <w:rPr>
          <w:rFonts w:ascii="Arial" w:eastAsia="Arial" w:hAnsi="Arial" w:cs="Arial"/>
          <w:color w:val="000000"/>
          <w:sz w:val="24"/>
          <w:szCs w:val="24"/>
        </w:rPr>
        <w:t xml:space="preserve"> </w:t>
      </w:r>
      <w:r>
        <w:rPr>
          <w:rFonts w:ascii="Arial" w:hAnsi="Arial" w:cs="Arial"/>
          <w:color w:val="000000"/>
          <w:sz w:val="24"/>
          <w:szCs w:val="24"/>
        </w:rPr>
        <w:t>agropecuarios</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r>
        <w:rPr>
          <w:rFonts w:ascii="Arial" w:hAnsi="Arial" w:cs="Arial"/>
          <w:color w:val="000000"/>
          <w:sz w:val="24"/>
          <w:szCs w:val="24"/>
        </w:rPr>
        <w:t>otros</w:t>
      </w:r>
      <w:r>
        <w:rPr>
          <w:rFonts w:ascii="Arial" w:eastAsia="Arial" w:hAnsi="Arial" w:cs="Arial"/>
          <w:color w:val="000000"/>
          <w:sz w:val="24"/>
          <w:szCs w:val="24"/>
        </w:rPr>
        <w:t xml:space="preserve"> </w:t>
      </w:r>
      <w:r>
        <w:rPr>
          <w:rFonts w:ascii="Arial" w:hAnsi="Arial" w:cs="Arial"/>
          <w:color w:val="000000"/>
          <w:sz w:val="24"/>
          <w:szCs w:val="24"/>
        </w:rPr>
        <w:t>similares</w:t>
      </w:r>
      <w:r>
        <w:rPr>
          <w:rFonts w:ascii="Arial" w:eastAsia="Arial" w:hAnsi="Arial" w:cs="Arial"/>
          <w:color w:val="000000"/>
          <w:sz w:val="24"/>
          <w:szCs w:val="24"/>
        </w:rPr>
        <w:t>;</w:t>
      </w:r>
    </w:p>
    <w:p>
      <w:pPr>
        <w:pStyle w:val="Sinespaciado"/>
        <w:suppressAutoHyphens/>
        <w:spacing w:line="276" w:lineRule="auto"/>
        <w:rPr>
          <w:rFonts w:ascii="Arial" w:hAnsi="Arial" w:cs="Arial"/>
          <w:b/>
          <w:color w:val="000000"/>
          <w:sz w:val="24"/>
          <w:szCs w:val="24"/>
        </w:rPr>
      </w:pPr>
    </w:p>
    <w:p>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t>VII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Superficie</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reserva</w:t>
      </w:r>
      <w:r>
        <w:rPr>
          <w:rFonts w:ascii="Arial" w:eastAsia="Arial" w:hAnsi="Arial" w:cs="Arial"/>
          <w:color w:val="000000"/>
          <w:sz w:val="24"/>
          <w:szCs w:val="24"/>
        </w:rPr>
        <w:t xml:space="preserve"> </w:t>
      </w:r>
      <w:r>
        <w:rPr>
          <w:rFonts w:ascii="Arial" w:hAnsi="Arial" w:cs="Arial"/>
          <w:color w:val="000000"/>
          <w:sz w:val="24"/>
          <w:szCs w:val="24"/>
        </w:rPr>
        <w:t>para</w:t>
      </w:r>
      <w:r>
        <w:rPr>
          <w:rFonts w:ascii="Arial" w:eastAsia="Arial" w:hAnsi="Arial" w:cs="Arial"/>
          <w:color w:val="000000"/>
          <w:sz w:val="24"/>
          <w:szCs w:val="24"/>
        </w:rPr>
        <w:t xml:space="preserve"> </w:t>
      </w:r>
      <w:r>
        <w:rPr>
          <w:rFonts w:ascii="Arial" w:hAnsi="Arial" w:cs="Arial"/>
          <w:color w:val="000000"/>
          <w:sz w:val="24"/>
          <w:szCs w:val="24"/>
        </w:rPr>
        <w:t>aplicación</w:t>
      </w:r>
      <w:r>
        <w:rPr>
          <w:rFonts w:ascii="Arial" w:eastAsia="Arial" w:hAnsi="Arial" w:cs="Arial"/>
          <w:color w:val="000000"/>
          <w:sz w:val="24"/>
          <w:szCs w:val="24"/>
        </w:rPr>
        <w:t xml:space="preserve"> </w:t>
      </w:r>
      <w:r>
        <w:rPr>
          <w:rFonts w:ascii="Arial" w:hAnsi="Arial" w:cs="Arial"/>
          <w:color w:val="000000"/>
          <w:sz w:val="24"/>
          <w:szCs w:val="24"/>
        </w:rPr>
        <w:t>o</w:t>
      </w:r>
      <w:r>
        <w:rPr>
          <w:rFonts w:ascii="Arial" w:eastAsia="Arial" w:hAnsi="Arial" w:cs="Arial"/>
          <w:color w:val="000000"/>
          <w:sz w:val="24"/>
          <w:szCs w:val="24"/>
        </w:rPr>
        <w:t xml:space="preserve"> </w:t>
      </w:r>
      <w:r>
        <w:rPr>
          <w:rFonts w:ascii="Arial" w:hAnsi="Arial" w:cs="Arial"/>
          <w:color w:val="000000"/>
          <w:sz w:val="24"/>
          <w:szCs w:val="24"/>
        </w:rPr>
        <w:t>ampliación</w:t>
      </w:r>
      <w:r>
        <w:rPr>
          <w:rFonts w:ascii="Arial" w:eastAsia="Arial" w:hAnsi="Arial" w:cs="Arial"/>
          <w:color w:val="000000"/>
          <w:sz w:val="24"/>
          <w:szCs w:val="24"/>
        </w:rPr>
        <w:t xml:space="preserve">; </w:t>
      </w:r>
      <w:r>
        <w:rPr>
          <w:rFonts w:ascii="Arial" w:hAnsi="Arial" w:cs="Arial"/>
          <w:color w:val="000000"/>
          <w:sz w:val="24"/>
          <w:szCs w:val="24"/>
        </w:rPr>
        <w:t>y</w:t>
      </w:r>
      <w:r>
        <w:rPr>
          <w:rFonts w:ascii="Arial" w:eastAsia="Arial" w:hAnsi="Arial" w:cs="Arial"/>
          <w:color w:val="000000"/>
          <w:sz w:val="24"/>
          <w:szCs w:val="24"/>
        </w:rPr>
        <w:t xml:space="preserve"> </w:t>
      </w:r>
    </w:p>
    <w:p>
      <w:pPr>
        <w:pStyle w:val="Sinespaciado"/>
        <w:suppressAutoHyphens/>
        <w:spacing w:line="276" w:lineRule="auto"/>
        <w:rPr>
          <w:rFonts w:ascii="Arial" w:hAnsi="Arial" w:cs="Arial"/>
          <w:b/>
          <w:color w:val="000000"/>
          <w:sz w:val="24"/>
          <w:szCs w:val="24"/>
        </w:rPr>
      </w:pPr>
    </w:p>
    <w:p>
      <w:pPr>
        <w:pStyle w:val="Sinespaciado"/>
        <w:suppressAutoHyphens/>
        <w:spacing w:line="276" w:lineRule="auto"/>
        <w:rPr>
          <w:rFonts w:ascii="Arial" w:eastAsia="Arial" w:hAnsi="Arial" w:cs="Arial"/>
          <w:color w:val="000000"/>
          <w:sz w:val="24"/>
          <w:szCs w:val="24"/>
        </w:rPr>
      </w:pPr>
      <w:r>
        <w:rPr>
          <w:rFonts w:ascii="Arial" w:hAnsi="Arial" w:cs="Arial"/>
          <w:b/>
          <w:color w:val="000000"/>
          <w:sz w:val="24"/>
          <w:szCs w:val="24"/>
        </w:rPr>
        <w:lastRenderedPageBreak/>
        <w:t>VIII</w:t>
      </w:r>
      <w:r>
        <w:rPr>
          <w:rFonts w:ascii="Arial" w:eastAsia="Arial" w:hAnsi="Arial" w:cs="Arial"/>
          <w:b/>
          <w:color w:val="000000"/>
          <w:sz w:val="24"/>
          <w:szCs w:val="24"/>
        </w:rPr>
        <w:t>.</w:t>
      </w:r>
      <w:r>
        <w:rPr>
          <w:rFonts w:ascii="Arial" w:eastAsia="Arial" w:hAnsi="Arial" w:cs="Arial"/>
          <w:color w:val="000000"/>
          <w:sz w:val="24"/>
          <w:szCs w:val="24"/>
        </w:rPr>
        <w:t xml:space="preserve"> </w:t>
      </w:r>
      <w:r>
        <w:rPr>
          <w:rFonts w:ascii="Arial" w:hAnsi="Arial" w:cs="Arial"/>
          <w:color w:val="000000"/>
          <w:sz w:val="24"/>
          <w:szCs w:val="24"/>
        </w:rPr>
        <w:t>Áreas</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recolección</w:t>
      </w:r>
      <w:r>
        <w:rPr>
          <w:rFonts w:ascii="Arial" w:eastAsia="Arial" w:hAnsi="Arial" w:cs="Arial"/>
          <w:color w:val="000000"/>
          <w:sz w:val="24"/>
          <w:szCs w:val="24"/>
        </w:rPr>
        <w:t xml:space="preserve"> </w:t>
      </w:r>
      <w:r>
        <w:rPr>
          <w:rFonts w:ascii="Arial" w:hAnsi="Arial" w:cs="Arial"/>
          <w:color w:val="000000"/>
          <w:sz w:val="24"/>
          <w:szCs w:val="24"/>
        </w:rPr>
        <w:t>de</w:t>
      </w:r>
      <w:r>
        <w:rPr>
          <w:rFonts w:ascii="Arial" w:eastAsia="Arial" w:hAnsi="Arial" w:cs="Arial"/>
          <w:color w:val="000000"/>
          <w:sz w:val="24"/>
          <w:szCs w:val="24"/>
        </w:rPr>
        <w:t xml:space="preserve"> </w:t>
      </w:r>
      <w:r>
        <w:rPr>
          <w:rFonts w:ascii="Arial" w:hAnsi="Arial" w:cs="Arial"/>
          <w:color w:val="000000"/>
          <w:sz w:val="24"/>
          <w:szCs w:val="24"/>
        </w:rPr>
        <w:t>basura</w:t>
      </w:r>
      <w:r>
        <w:rPr>
          <w:rFonts w:ascii="Arial" w:eastAsia="Arial" w:hAnsi="Arial" w:cs="Arial"/>
          <w:color w:val="000000"/>
          <w:sz w:val="24"/>
          <w:szCs w:val="24"/>
        </w:rPr>
        <w:t xml:space="preserve">. </w:t>
      </w:r>
    </w:p>
    <w:p>
      <w:pPr>
        <w:pStyle w:val="Sinespaciado"/>
        <w:suppressAutoHyphens/>
        <w:spacing w:line="276" w:lineRule="auto"/>
        <w:rPr>
          <w:rFonts w:ascii="Arial" w:eastAsia="Arial" w:hAnsi="Arial" w:cs="Arial"/>
          <w:color w:val="000000"/>
          <w:sz w:val="24"/>
          <w:szCs w:val="24"/>
        </w:rPr>
      </w:pPr>
    </w:p>
    <w:p>
      <w:pPr>
        <w:autoSpaceDE w:val="0"/>
        <w:jc w:val="center"/>
        <w:rPr>
          <w:rFonts w:ascii="Arial" w:hAnsi="Arial" w:cs="Arial"/>
          <w:b/>
          <w:bCs/>
        </w:rPr>
      </w:pPr>
      <w:r>
        <w:rPr>
          <w:rFonts w:ascii="Arial" w:hAnsi="Arial" w:cs="Arial"/>
          <w:b/>
          <w:bCs/>
        </w:rPr>
        <w:t>CAPÍTULO</w:t>
      </w:r>
      <w:r>
        <w:rPr>
          <w:rFonts w:ascii="Arial" w:eastAsia="Arial" w:hAnsi="Arial" w:cs="Arial"/>
          <w:b/>
          <w:bCs/>
        </w:rPr>
        <w:t xml:space="preserve"> </w:t>
      </w:r>
      <w:r>
        <w:rPr>
          <w:rFonts w:ascii="Arial" w:hAnsi="Arial" w:cs="Arial"/>
          <w:b/>
          <w:bCs/>
        </w:rPr>
        <w:t>CUARTO</w:t>
      </w:r>
    </w:p>
    <w:p>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LAS</w:t>
      </w:r>
      <w:r>
        <w:rPr>
          <w:rFonts w:ascii="Arial" w:eastAsia="Arial" w:hAnsi="Arial" w:cs="Arial"/>
          <w:b/>
          <w:bCs/>
        </w:rPr>
        <w:t xml:space="preserve"> </w:t>
      </w:r>
      <w:r>
        <w:rPr>
          <w:rFonts w:ascii="Arial" w:hAnsi="Arial" w:cs="Arial"/>
          <w:b/>
          <w:bCs/>
        </w:rPr>
        <w:t>ORGANIZACIONES</w:t>
      </w:r>
      <w:r>
        <w:rPr>
          <w:rFonts w:ascii="Arial" w:eastAsia="Arial" w:hAnsi="Arial" w:cs="Arial"/>
          <w:b/>
          <w:bCs/>
        </w:rPr>
        <w:t xml:space="preserve">, </w:t>
      </w:r>
      <w:r>
        <w:rPr>
          <w:rFonts w:ascii="Arial" w:hAnsi="Arial" w:cs="Arial"/>
          <w:b/>
          <w:bCs/>
        </w:rPr>
        <w:t>UNIONES</w:t>
      </w:r>
      <w:r>
        <w:rPr>
          <w:rFonts w:ascii="Arial" w:eastAsia="Arial" w:hAnsi="Arial" w:cs="Arial"/>
          <w:b/>
          <w:bCs/>
        </w:rPr>
        <w:t xml:space="preserve"> </w:t>
      </w:r>
      <w:r>
        <w:rPr>
          <w:rFonts w:ascii="Arial" w:hAnsi="Arial" w:cs="Arial"/>
          <w:b/>
          <w:bCs/>
        </w:rPr>
        <w:t>O</w:t>
      </w:r>
      <w:r>
        <w:rPr>
          <w:rFonts w:ascii="Arial" w:eastAsia="Arial" w:hAnsi="Arial" w:cs="Arial"/>
          <w:b/>
          <w:bCs/>
        </w:rPr>
        <w:t xml:space="preserve"> </w:t>
      </w:r>
      <w:r>
        <w:rPr>
          <w:rFonts w:ascii="Arial" w:hAnsi="Arial" w:cs="Arial"/>
          <w:b/>
          <w:bCs/>
        </w:rPr>
        <w:t>ASOCIACIONES</w:t>
      </w:r>
    </w:p>
    <w:p>
      <w:pPr>
        <w:autoSpaceDE w:val="0"/>
        <w:rPr>
          <w:rFonts w:ascii="Arial" w:hAnsi="Arial" w:cs="Arial"/>
          <w:b/>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349° </w:t>
      </w:r>
      <w:r>
        <w:rPr>
          <w:rFonts w:ascii="Arial" w:hAnsi="Arial" w:cs="Arial"/>
        </w:rPr>
        <w:t>Las</w:t>
      </w:r>
      <w:r>
        <w:rPr>
          <w:rFonts w:ascii="Arial" w:eastAsia="Arial" w:hAnsi="Arial" w:cs="Arial"/>
        </w:rPr>
        <w:t xml:space="preserve"> </w:t>
      </w:r>
      <w:r>
        <w:rPr>
          <w:rFonts w:ascii="Arial" w:hAnsi="Arial" w:cs="Arial"/>
        </w:rPr>
        <w:t>uniones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organizaciones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locatarios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pretendan</w:t>
      </w:r>
      <w:r>
        <w:rPr>
          <w:rFonts w:ascii="Arial" w:eastAsia="Arial" w:hAnsi="Arial" w:cs="Arial"/>
        </w:rPr>
        <w:t xml:space="preserve"> </w:t>
      </w:r>
      <w:r>
        <w:rPr>
          <w:rFonts w:ascii="Arial" w:hAnsi="Arial" w:cs="Arial"/>
        </w:rPr>
        <w:t>registrarse</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conducto</w:t>
      </w:r>
      <w:r>
        <w:rPr>
          <w:rFonts w:ascii="Arial" w:eastAsia="Arial" w:hAnsi="Arial" w:cs="Arial"/>
        </w:rPr>
        <w:t xml:space="preserve"> </w:t>
      </w:r>
      <w:r>
        <w:rPr>
          <w:rFonts w:ascii="Arial" w:hAnsi="Arial" w:cs="Arial"/>
        </w:rPr>
        <w:t>de</w:t>
      </w:r>
      <w:r>
        <w:rPr>
          <w:rFonts w:ascii="Arial" w:eastAsia="Arial" w:hAnsi="Arial" w:cs="Arial"/>
        </w:rPr>
        <w:t xml:space="preserve"> r</w:t>
      </w:r>
      <w:r>
        <w:rPr>
          <w:rFonts w:ascii="Arial" w:hAnsi="Arial" w:cs="Arial"/>
        </w:rPr>
        <w:t>epresentante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mismo</w:t>
      </w:r>
      <w:r>
        <w:rPr>
          <w:rFonts w:ascii="Arial" w:eastAsia="Arial" w:hAnsi="Arial" w:cs="Arial"/>
        </w:rPr>
        <w:t xml:space="preserve">, </w:t>
      </w:r>
      <w:r>
        <w:rPr>
          <w:rFonts w:ascii="Arial" w:hAnsi="Arial" w:cs="Arial"/>
        </w:rPr>
        <w:t>anexar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siguiente</w:t>
      </w:r>
      <w:r>
        <w:rPr>
          <w:rFonts w:ascii="Arial" w:eastAsia="Arial" w:hAnsi="Arial" w:cs="Arial"/>
        </w:rPr>
        <w:t xml:space="preserve"> </w:t>
      </w:r>
      <w:r>
        <w:rPr>
          <w:rFonts w:ascii="Arial" w:hAnsi="Arial" w:cs="Arial"/>
        </w:rPr>
        <w:t>documentación</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b/>
        </w:rPr>
        <w:t>I</w:t>
      </w:r>
      <w:r>
        <w:rPr>
          <w:rFonts w:ascii="Arial" w:eastAsia="Arial" w:hAnsi="Arial" w:cs="Arial"/>
          <w:b/>
        </w:rPr>
        <w:t>.</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acta</w:t>
      </w:r>
      <w:r>
        <w:rPr>
          <w:rFonts w:ascii="Arial" w:eastAsia="Arial" w:hAnsi="Arial" w:cs="Arial"/>
        </w:rPr>
        <w:t xml:space="preserve"> </w:t>
      </w:r>
      <w:r>
        <w:rPr>
          <w:rFonts w:ascii="Arial" w:hAnsi="Arial" w:cs="Arial"/>
        </w:rPr>
        <w:t>de</w:t>
      </w:r>
      <w:r>
        <w:rPr>
          <w:rFonts w:ascii="Arial" w:eastAsia="Arial" w:hAnsi="Arial" w:cs="Arial"/>
        </w:rPr>
        <w:t xml:space="preserve"> a</w:t>
      </w:r>
      <w:r>
        <w:rPr>
          <w:rFonts w:ascii="Arial" w:hAnsi="Arial" w:cs="Arial"/>
        </w:rPr>
        <w:t>samblea</w:t>
      </w:r>
      <w:r>
        <w:rPr>
          <w:rFonts w:ascii="Arial" w:eastAsia="Arial" w:hAnsi="Arial" w:cs="Arial"/>
        </w:rPr>
        <w:t xml:space="preserve"> </w:t>
      </w:r>
      <w:r>
        <w:rPr>
          <w:rFonts w:ascii="Arial" w:hAnsi="Arial" w:cs="Arial"/>
        </w:rPr>
        <w:t>constitutiva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a</w:t>
      </w:r>
      <w:r>
        <w:rPr>
          <w:rFonts w:ascii="Arial" w:hAnsi="Arial" w:cs="Arial"/>
        </w:rPr>
        <w:t>sociación</w:t>
      </w:r>
      <w:r>
        <w:rPr>
          <w:rFonts w:ascii="Arial" w:eastAsia="Arial" w:hAnsi="Arial" w:cs="Arial"/>
        </w:rPr>
        <w:t>, u</w:t>
      </w:r>
      <w:r>
        <w:rPr>
          <w:rFonts w:ascii="Arial" w:hAnsi="Arial" w:cs="Arial"/>
        </w:rPr>
        <w:t>nión</w:t>
      </w:r>
      <w:r>
        <w:rPr>
          <w:rFonts w:ascii="Arial" w:eastAsia="Arial" w:hAnsi="Arial" w:cs="Arial"/>
        </w:rPr>
        <w:t xml:space="preserve"> </w:t>
      </w:r>
      <w:r>
        <w:rPr>
          <w:rFonts w:ascii="Arial" w:hAnsi="Arial" w:cs="Arial"/>
        </w:rPr>
        <w:t>u</w:t>
      </w:r>
      <w:r>
        <w:rPr>
          <w:rFonts w:ascii="Arial" w:eastAsia="Arial" w:hAnsi="Arial" w:cs="Arial"/>
        </w:rPr>
        <w:t xml:space="preserve"> o</w:t>
      </w:r>
      <w:r>
        <w:rPr>
          <w:rFonts w:ascii="Arial" w:hAnsi="Arial" w:cs="Arial"/>
        </w:rPr>
        <w:t>rganización</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lista</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nombre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domicilio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miembros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número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caseta</w:t>
      </w:r>
      <w:r>
        <w:rPr>
          <w:rFonts w:ascii="Arial" w:eastAsia="Arial" w:hAnsi="Arial" w:cs="Arial"/>
        </w:rPr>
        <w:t xml:space="preserve">, </w:t>
      </w:r>
      <w:r>
        <w:rPr>
          <w:rFonts w:ascii="Arial" w:hAnsi="Arial" w:cs="Arial"/>
        </w:rPr>
        <w:t>puesto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local</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tenga</w:t>
      </w:r>
      <w:r>
        <w:rPr>
          <w:rFonts w:ascii="Arial" w:eastAsia="Arial" w:hAnsi="Arial" w:cs="Arial"/>
        </w:rPr>
        <w:t xml:space="preserve"> </w:t>
      </w:r>
      <w:r>
        <w:rPr>
          <w:rFonts w:ascii="Arial" w:hAnsi="Arial" w:cs="Arial"/>
        </w:rPr>
        <w:t>autorizado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Ayuntamiento</w:t>
      </w:r>
      <w:r>
        <w:rPr>
          <w:rFonts w:ascii="Arial" w:eastAsia="Arial" w:hAnsi="Arial" w:cs="Arial"/>
        </w:rPr>
        <w:t>;</w:t>
      </w:r>
    </w:p>
    <w:p>
      <w:pPr>
        <w:autoSpaceDE w:val="0"/>
        <w:jc w:val="both"/>
        <w:rPr>
          <w:rFonts w:ascii="Arial" w:hAnsi="Arial" w:cs="Arial"/>
          <w:b/>
        </w:rPr>
      </w:pPr>
    </w:p>
    <w:p>
      <w:pPr>
        <w:autoSpaceDE w:val="0"/>
        <w:jc w:val="both"/>
        <w:rPr>
          <w:rFonts w:ascii="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estatutos</w:t>
      </w:r>
      <w:r>
        <w:rPr>
          <w:rFonts w:ascii="Arial" w:eastAsia="Arial" w:hAnsi="Arial" w:cs="Arial"/>
        </w:rPr>
        <w:t xml:space="preserve">; </w:t>
      </w:r>
      <w:r>
        <w:rPr>
          <w:rFonts w:ascii="Arial" w:hAnsi="Arial" w:cs="Arial"/>
        </w:rPr>
        <w:t>y</w:t>
      </w:r>
    </w:p>
    <w:p>
      <w:pPr>
        <w:autoSpaceDE w:val="0"/>
        <w:rPr>
          <w:rFonts w:ascii="Arial" w:hAnsi="Arial" w:cs="Arial"/>
          <w:b/>
        </w:rPr>
      </w:pPr>
    </w:p>
    <w:p>
      <w:pPr>
        <w:autoSpaceDE w:val="0"/>
        <w:rPr>
          <w:rFonts w:ascii="Arial" w:eastAsia="Arial" w:hAnsi="Arial" w:cs="Arial"/>
        </w:rPr>
      </w:pPr>
      <w:r>
        <w:rPr>
          <w:rFonts w:ascii="Arial" w:hAnsi="Arial" w:cs="Arial"/>
          <w:b/>
        </w:rPr>
        <w:t>IV</w:t>
      </w:r>
      <w:r>
        <w:rPr>
          <w:rFonts w:ascii="Arial" w:eastAsia="Arial" w:hAnsi="Arial" w:cs="Arial"/>
          <w:b/>
        </w:rPr>
        <w:t>.</w:t>
      </w:r>
      <w:r>
        <w:rPr>
          <w:rFonts w:ascii="Arial" w:eastAsia="Arial" w:hAnsi="Arial" w:cs="Arial"/>
        </w:rPr>
        <w:t xml:space="preserve"> </w:t>
      </w:r>
      <w:r>
        <w:rPr>
          <w:rFonts w:ascii="Arial" w:hAnsi="Arial" w:cs="Arial"/>
        </w:rPr>
        <w:t>Copia</w:t>
      </w:r>
      <w:r>
        <w:rPr>
          <w:rFonts w:ascii="Arial" w:eastAsia="Arial" w:hAnsi="Arial" w:cs="Arial"/>
        </w:rPr>
        <w:t xml:space="preserve"> </w:t>
      </w:r>
      <w:r>
        <w:rPr>
          <w:rFonts w:ascii="Arial" w:hAnsi="Arial" w:cs="Arial"/>
        </w:rPr>
        <w:t>autorizada</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acta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asamblea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hubiese</w:t>
      </w:r>
      <w:r>
        <w:rPr>
          <w:rFonts w:ascii="Arial" w:eastAsia="Arial" w:hAnsi="Arial" w:cs="Arial"/>
        </w:rPr>
        <w:t xml:space="preserve"> </w:t>
      </w:r>
      <w:r>
        <w:rPr>
          <w:rFonts w:ascii="Arial" w:hAnsi="Arial" w:cs="Arial"/>
        </w:rPr>
        <w:t>elegido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directiva</w:t>
      </w:r>
      <w:r>
        <w:rPr>
          <w:rFonts w:ascii="Arial" w:eastAsia="Arial" w:hAnsi="Arial" w:cs="Arial"/>
        </w:rPr>
        <w:t>.</w:t>
      </w:r>
    </w:p>
    <w:p>
      <w:pPr>
        <w:autoSpaceDE w:val="0"/>
        <w:rPr>
          <w:rFonts w:ascii="Arial" w:hAnsi="Arial" w:cs="Arial"/>
        </w:rPr>
      </w:pPr>
    </w:p>
    <w:p>
      <w:pPr>
        <w:autoSpaceDE w:val="0"/>
        <w:rPr>
          <w:rFonts w:ascii="Arial" w:hAnsi="Arial" w:cs="Arial"/>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350° </w:t>
      </w:r>
      <w:r>
        <w:rPr>
          <w:rFonts w:ascii="Arial" w:hAnsi="Arial" w:cs="Arial"/>
        </w:rPr>
        <w:t>Es</w:t>
      </w:r>
      <w:r>
        <w:rPr>
          <w:rFonts w:ascii="Arial" w:eastAsia="Arial" w:hAnsi="Arial" w:cs="Arial"/>
        </w:rPr>
        <w:t xml:space="preserve"> </w:t>
      </w:r>
      <w:r>
        <w:rPr>
          <w:rFonts w:ascii="Arial" w:hAnsi="Arial" w:cs="Arial"/>
        </w:rPr>
        <w:t>requisito</w:t>
      </w:r>
      <w:r>
        <w:rPr>
          <w:rFonts w:ascii="Arial" w:eastAsia="Arial" w:hAnsi="Arial" w:cs="Arial"/>
        </w:rPr>
        <w:t xml:space="preserve"> </w:t>
      </w:r>
      <w:r>
        <w:rPr>
          <w:rFonts w:ascii="Arial" w:hAnsi="Arial" w:cs="Arial"/>
        </w:rPr>
        <w:t>indispensable</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uniones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organizaciones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pertenecer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ninguna</w:t>
      </w:r>
      <w:r>
        <w:rPr>
          <w:rFonts w:ascii="Arial" w:eastAsia="Arial" w:hAnsi="Arial" w:cs="Arial"/>
        </w:rPr>
        <w:t xml:space="preserve"> </w:t>
      </w:r>
      <w:r>
        <w:rPr>
          <w:rFonts w:ascii="Arial" w:hAnsi="Arial" w:cs="Arial"/>
        </w:rPr>
        <w:t>otra</w:t>
      </w:r>
      <w:r>
        <w:rPr>
          <w:rFonts w:ascii="Arial" w:eastAsia="Arial" w:hAnsi="Arial" w:cs="Arial"/>
        </w:rPr>
        <w:t xml:space="preserve"> </w:t>
      </w:r>
      <w:r>
        <w:rPr>
          <w:rFonts w:ascii="Arial" w:hAnsi="Arial" w:cs="Arial"/>
        </w:rPr>
        <w:t>unión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organización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registro</w:t>
      </w:r>
      <w:r>
        <w:rPr>
          <w:rFonts w:ascii="Arial" w:eastAsia="Arial" w:hAnsi="Arial" w:cs="Arial"/>
        </w:rPr>
        <w:t xml:space="preserve"> </w:t>
      </w:r>
      <w:r>
        <w:rPr>
          <w:rFonts w:ascii="Arial" w:hAnsi="Arial" w:cs="Arial"/>
        </w:rPr>
        <w:t>podrá</w:t>
      </w:r>
      <w:r>
        <w:rPr>
          <w:rFonts w:ascii="Arial" w:eastAsia="Arial" w:hAnsi="Arial" w:cs="Arial"/>
        </w:rPr>
        <w:t xml:space="preserve"> </w:t>
      </w:r>
      <w:r>
        <w:rPr>
          <w:rFonts w:ascii="Arial" w:hAnsi="Arial" w:cs="Arial"/>
        </w:rPr>
        <w:t>negarse</w:t>
      </w:r>
      <w:r>
        <w:rPr>
          <w:rFonts w:ascii="Arial" w:eastAsia="Arial" w:hAnsi="Arial" w:cs="Arial"/>
        </w:rPr>
        <w:t xml:space="preserve"> </w:t>
      </w:r>
      <w:r>
        <w:rPr>
          <w:rFonts w:ascii="Arial" w:hAnsi="Arial" w:cs="Arial"/>
        </w:rPr>
        <w:t>únicamente</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unión</w:t>
      </w:r>
      <w:r>
        <w:rPr>
          <w:rFonts w:ascii="Arial" w:eastAsia="Arial" w:hAnsi="Arial" w:cs="Arial"/>
        </w:rPr>
        <w:t xml:space="preserve"> </w:t>
      </w:r>
      <w:r>
        <w:rPr>
          <w:rFonts w:ascii="Arial" w:hAnsi="Arial" w:cs="Arial"/>
        </w:rPr>
        <w:t>u</w:t>
      </w:r>
      <w:r>
        <w:rPr>
          <w:rFonts w:ascii="Arial" w:eastAsia="Arial" w:hAnsi="Arial" w:cs="Arial"/>
        </w:rPr>
        <w:t xml:space="preserve"> </w:t>
      </w:r>
      <w:r>
        <w:rPr>
          <w:rFonts w:ascii="Arial" w:hAnsi="Arial" w:cs="Arial"/>
        </w:rPr>
        <w:t>organización</w:t>
      </w:r>
      <w:r>
        <w:rPr>
          <w:rFonts w:ascii="Arial" w:eastAsia="Arial" w:hAnsi="Arial" w:cs="Arial"/>
        </w:rPr>
        <w:t xml:space="preserve"> que </w:t>
      </w:r>
      <w:r>
        <w:rPr>
          <w:rFonts w:ascii="Arial" w:hAnsi="Arial" w:cs="Arial"/>
        </w:rPr>
        <w:t>no</w:t>
      </w:r>
      <w:r>
        <w:rPr>
          <w:rFonts w:ascii="Arial" w:eastAsia="Arial" w:hAnsi="Arial" w:cs="Arial"/>
        </w:rPr>
        <w:t xml:space="preserve"> </w:t>
      </w:r>
      <w:r>
        <w:rPr>
          <w:rFonts w:ascii="Arial" w:hAnsi="Arial" w:cs="Arial"/>
        </w:rPr>
        <w:t>reúnan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exhiba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documentación</w:t>
      </w:r>
      <w:r>
        <w:rPr>
          <w:rFonts w:ascii="Arial" w:eastAsia="Arial" w:hAnsi="Arial" w:cs="Arial"/>
        </w:rPr>
        <w:t xml:space="preserve"> </w:t>
      </w:r>
      <w:r>
        <w:rPr>
          <w:rFonts w:ascii="Arial" w:hAnsi="Arial" w:cs="Arial"/>
        </w:rPr>
        <w:t>correspondiente</w:t>
      </w:r>
      <w:r>
        <w:rPr>
          <w:rFonts w:ascii="Arial" w:eastAsia="Arial" w:hAnsi="Arial" w:cs="Arial"/>
        </w:rPr>
        <w:t>.</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QUINTO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HORARIOS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MERCADOS</w:t>
      </w:r>
      <w:r>
        <w:rPr>
          <w:rFonts w:ascii="Arial" w:eastAsia="Arial" w:hAnsi="Arial" w:cs="Arial"/>
          <w:b/>
          <w:sz w:val="24"/>
          <w:szCs w:val="24"/>
        </w:rPr>
        <w:t xml:space="preserve"> </w:t>
      </w:r>
      <w:r>
        <w:rPr>
          <w:rFonts w:ascii="Arial" w:hAnsi="Arial" w:cs="Arial"/>
          <w:b/>
          <w:sz w:val="24"/>
          <w:szCs w:val="24"/>
        </w:rPr>
        <w:t>PÚBLICOS</w:t>
      </w:r>
      <w:r>
        <w:rPr>
          <w:rFonts w:ascii="Arial" w:eastAsia="Arial" w:hAnsi="Arial" w:cs="Arial"/>
          <w:b/>
          <w:sz w:val="24"/>
          <w:szCs w:val="24"/>
        </w:rPr>
        <w:t xml:space="preserve">, </w:t>
      </w:r>
      <w:r>
        <w:rPr>
          <w:rFonts w:ascii="Arial" w:hAnsi="Arial" w:cs="Arial"/>
          <w:b/>
          <w:sz w:val="24"/>
          <w:szCs w:val="24"/>
        </w:rPr>
        <w:t>BODEGAS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CENTRALES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ABASTO</w:t>
      </w:r>
    </w:p>
    <w:p>
      <w:pPr>
        <w:autoSpaceDE w:val="0"/>
        <w:jc w:val="both"/>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351° </w:t>
      </w:r>
      <w:r>
        <w:rPr>
          <w:rFonts w:ascii="Arial" w:hAnsi="Arial" w:cs="Arial"/>
        </w:rPr>
        <w:t>Los</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darán</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forma</w:t>
      </w:r>
      <w:r>
        <w:rPr>
          <w:rFonts w:ascii="Arial" w:eastAsia="Arial" w:hAnsi="Arial" w:cs="Arial"/>
        </w:rPr>
        <w:t xml:space="preserve"> </w:t>
      </w:r>
      <w:r>
        <w:rPr>
          <w:rFonts w:ascii="Arial" w:hAnsi="Arial" w:cs="Arial"/>
        </w:rPr>
        <w:t>regular</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continua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horario</w:t>
      </w:r>
      <w:r>
        <w:rPr>
          <w:rFonts w:ascii="Arial" w:eastAsia="Arial" w:hAnsi="Arial" w:cs="Arial"/>
        </w:rPr>
        <w:t xml:space="preserve"> </w:t>
      </w:r>
      <w:r>
        <w:rPr>
          <w:rFonts w:ascii="Arial" w:hAnsi="Arial" w:cs="Arial"/>
        </w:rPr>
        <w:t>comprendido</w:t>
      </w:r>
      <w:r>
        <w:rPr>
          <w:rFonts w:ascii="Arial" w:eastAsia="Arial" w:hAnsi="Arial" w:cs="Arial"/>
        </w:rPr>
        <w:t xml:space="preserve"> </w:t>
      </w:r>
      <w:r>
        <w:rPr>
          <w:rFonts w:ascii="Arial" w:hAnsi="Arial" w:cs="Arial"/>
        </w:rPr>
        <w:t>entre</w:t>
      </w:r>
      <w:r>
        <w:rPr>
          <w:rFonts w:ascii="Arial" w:eastAsia="Arial" w:hAnsi="Arial" w:cs="Arial"/>
        </w:rPr>
        <w:t xml:space="preserve"> </w:t>
      </w:r>
      <w:r>
        <w:rPr>
          <w:rFonts w:ascii="Arial" w:hAnsi="Arial" w:cs="Arial"/>
        </w:rPr>
        <w:t>las</w:t>
      </w:r>
      <w:r>
        <w:rPr>
          <w:rFonts w:ascii="Arial" w:eastAsia="Arial" w:hAnsi="Arial" w:cs="Arial"/>
        </w:rPr>
        <w:t xml:space="preserve"> 6:00 </w:t>
      </w:r>
      <w:r>
        <w:rPr>
          <w:rFonts w:ascii="Arial" w:hAnsi="Arial" w:cs="Arial"/>
        </w:rPr>
        <w:t>y</w:t>
      </w:r>
      <w:r>
        <w:rPr>
          <w:rFonts w:ascii="Arial" w:eastAsia="Arial" w:hAnsi="Arial" w:cs="Arial"/>
        </w:rPr>
        <w:t xml:space="preserve"> </w:t>
      </w:r>
      <w:r>
        <w:rPr>
          <w:rFonts w:ascii="Arial" w:hAnsi="Arial" w:cs="Arial"/>
        </w:rPr>
        <w:t>las</w:t>
      </w:r>
      <w:r>
        <w:rPr>
          <w:rFonts w:ascii="Arial" w:eastAsia="Arial" w:hAnsi="Arial" w:cs="Arial"/>
        </w:rPr>
        <w:t xml:space="preserve"> 16:00 </w:t>
      </w:r>
      <w:r>
        <w:rPr>
          <w:rFonts w:ascii="Arial" w:hAnsi="Arial" w:cs="Arial"/>
        </w:rPr>
        <w:t>horas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lunes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sábado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6:00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17:00 </w:t>
      </w:r>
      <w:r>
        <w:rPr>
          <w:rFonts w:ascii="Arial" w:hAnsi="Arial" w:cs="Arial"/>
        </w:rPr>
        <w:t>horas</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domingos</w:t>
      </w:r>
      <w:r>
        <w:rPr>
          <w:rFonts w:ascii="Arial" w:eastAsia="Arial" w:hAnsi="Arial" w:cs="Arial"/>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Artículo</w:t>
      </w:r>
      <w:r>
        <w:rPr>
          <w:rFonts w:ascii="Arial" w:eastAsia="Arial" w:hAnsi="Arial" w:cs="Arial"/>
          <w:b/>
          <w:sz w:val="24"/>
          <w:szCs w:val="24"/>
        </w:rPr>
        <w:t xml:space="preserve"> 352°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bodegas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tendrán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comprendido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04:00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22:00 </w:t>
      </w:r>
      <w:r>
        <w:rPr>
          <w:rFonts w:ascii="Arial" w:hAnsi="Arial" w:cs="Arial"/>
          <w:sz w:val="24"/>
          <w:szCs w:val="24"/>
        </w:rPr>
        <w:t>horas.</w:t>
      </w:r>
    </w:p>
    <w:p>
      <w:pPr>
        <w:pStyle w:val="Sinespaciado"/>
        <w:suppressAutoHyphens/>
        <w:spacing w:line="276" w:lineRule="auto"/>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SEXTO</w:t>
      </w:r>
    </w:p>
    <w:p>
      <w:pPr>
        <w:pStyle w:val="Sinespaciado"/>
        <w:suppressAutoHyphens/>
        <w:spacing w:line="276" w:lineRule="auto"/>
        <w:jc w:val="center"/>
        <w:rPr>
          <w:rFonts w:ascii="Arial" w:hAnsi="Arial" w:cs="Arial"/>
          <w:b/>
          <w:bCs/>
          <w:iCs/>
          <w:sz w:val="24"/>
          <w:szCs w:val="24"/>
        </w:rPr>
      </w:pPr>
      <w:r>
        <w:rPr>
          <w:rFonts w:ascii="Arial" w:hAnsi="Arial" w:cs="Arial"/>
          <w:b/>
          <w:bCs/>
          <w:iCs/>
          <w:sz w:val="24"/>
          <w:szCs w:val="24"/>
        </w:rPr>
        <w:t>DE</w:t>
      </w:r>
      <w:r>
        <w:rPr>
          <w:rFonts w:ascii="Arial" w:eastAsia="Arial" w:hAnsi="Arial" w:cs="Arial"/>
          <w:b/>
          <w:bCs/>
          <w:iCs/>
          <w:sz w:val="24"/>
          <w:szCs w:val="24"/>
        </w:rPr>
        <w:t xml:space="preserve"> </w:t>
      </w:r>
      <w:r>
        <w:rPr>
          <w:rFonts w:ascii="Arial" w:hAnsi="Arial" w:cs="Arial"/>
          <w:b/>
          <w:bCs/>
          <w:iCs/>
          <w:sz w:val="24"/>
          <w:szCs w:val="24"/>
        </w:rPr>
        <w:t>LAS</w:t>
      </w:r>
      <w:r>
        <w:rPr>
          <w:rFonts w:ascii="Arial" w:eastAsia="Arial" w:hAnsi="Arial" w:cs="Arial"/>
          <w:b/>
          <w:bCs/>
          <w:iCs/>
          <w:sz w:val="24"/>
          <w:szCs w:val="24"/>
        </w:rPr>
        <w:t xml:space="preserve"> </w:t>
      </w:r>
      <w:r>
        <w:rPr>
          <w:rFonts w:ascii="Arial" w:hAnsi="Arial" w:cs="Arial"/>
          <w:b/>
          <w:bCs/>
          <w:iCs/>
          <w:sz w:val="24"/>
          <w:szCs w:val="24"/>
        </w:rPr>
        <w:t>VISITAS</w:t>
      </w:r>
      <w:r>
        <w:rPr>
          <w:rFonts w:ascii="Arial" w:eastAsia="Arial" w:hAnsi="Arial" w:cs="Arial"/>
          <w:b/>
          <w:bCs/>
          <w:iCs/>
          <w:sz w:val="24"/>
          <w:szCs w:val="24"/>
        </w:rPr>
        <w:t xml:space="preserve"> </w:t>
      </w:r>
      <w:r>
        <w:rPr>
          <w:rFonts w:ascii="Arial" w:hAnsi="Arial" w:cs="Arial"/>
          <w:b/>
          <w:bCs/>
          <w:iCs/>
          <w:sz w:val="24"/>
          <w:szCs w:val="24"/>
        </w:rPr>
        <w:t>DE</w:t>
      </w:r>
      <w:r>
        <w:rPr>
          <w:rFonts w:ascii="Arial" w:eastAsia="Arial" w:hAnsi="Arial" w:cs="Arial"/>
          <w:b/>
          <w:bCs/>
          <w:iCs/>
          <w:sz w:val="24"/>
          <w:szCs w:val="24"/>
        </w:rPr>
        <w:t xml:space="preserve"> </w:t>
      </w:r>
      <w:r>
        <w:rPr>
          <w:rFonts w:ascii="Arial" w:hAnsi="Arial" w:cs="Arial"/>
          <w:b/>
          <w:bCs/>
          <w:iCs/>
          <w:sz w:val="24"/>
          <w:szCs w:val="24"/>
        </w:rPr>
        <w:t>INSPECCIÓN</w:t>
      </w:r>
      <w:r>
        <w:rPr>
          <w:rFonts w:ascii="Arial" w:eastAsia="Arial" w:hAnsi="Arial" w:cs="Arial"/>
          <w:b/>
          <w:bCs/>
          <w:iCs/>
          <w:sz w:val="24"/>
          <w:szCs w:val="24"/>
        </w:rPr>
        <w:t xml:space="preserve"> </w:t>
      </w:r>
      <w:r>
        <w:rPr>
          <w:rFonts w:ascii="Arial" w:hAnsi="Arial" w:cs="Arial"/>
          <w:b/>
          <w:bCs/>
          <w:iCs/>
          <w:sz w:val="24"/>
          <w:szCs w:val="24"/>
        </w:rPr>
        <w:t>A</w:t>
      </w:r>
      <w:r>
        <w:rPr>
          <w:rFonts w:ascii="Arial" w:eastAsia="Arial" w:hAnsi="Arial" w:cs="Arial"/>
          <w:b/>
          <w:bCs/>
          <w:iCs/>
          <w:sz w:val="24"/>
          <w:szCs w:val="24"/>
        </w:rPr>
        <w:t xml:space="preserve"> </w:t>
      </w:r>
      <w:r>
        <w:rPr>
          <w:rFonts w:ascii="Arial" w:hAnsi="Arial" w:cs="Arial"/>
          <w:b/>
          <w:bCs/>
          <w:iCs/>
          <w:sz w:val="24"/>
          <w:szCs w:val="24"/>
        </w:rPr>
        <w:t>MERCADOS</w:t>
      </w:r>
      <w:r>
        <w:rPr>
          <w:rFonts w:ascii="Arial" w:eastAsia="Arial" w:hAnsi="Arial" w:cs="Arial"/>
          <w:b/>
          <w:bCs/>
          <w:iCs/>
          <w:sz w:val="24"/>
          <w:szCs w:val="24"/>
        </w:rPr>
        <w:t xml:space="preserve"> </w:t>
      </w:r>
      <w:r>
        <w:rPr>
          <w:rFonts w:ascii="Arial" w:hAnsi="Arial" w:cs="Arial"/>
          <w:b/>
          <w:bCs/>
          <w:iCs/>
          <w:sz w:val="24"/>
          <w:szCs w:val="24"/>
        </w:rPr>
        <w:t>MUNICIPALES</w:t>
      </w:r>
      <w:r>
        <w:rPr>
          <w:rFonts w:ascii="Arial" w:eastAsia="Arial" w:hAnsi="Arial" w:cs="Arial"/>
          <w:b/>
          <w:bCs/>
          <w:iCs/>
          <w:sz w:val="24"/>
          <w:szCs w:val="24"/>
        </w:rPr>
        <w:t xml:space="preserve"> </w:t>
      </w:r>
      <w:r>
        <w:rPr>
          <w:rFonts w:ascii="Arial" w:hAnsi="Arial" w:cs="Arial"/>
          <w:b/>
          <w:bCs/>
          <w:iCs/>
          <w:sz w:val="24"/>
          <w:szCs w:val="24"/>
        </w:rPr>
        <w:t>Y</w:t>
      </w:r>
      <w:r>
        <w:rPr>
          <w:rFonts w:ascii="Arial" w:eastAsia="Arial" w:hAnsi="Arial" w:cs="Arial"/>
          <w:b/>
          <w:bCs/>
          <w:iCs/>
          <w:sz w:val="24"/>
          <w:szCs w:val="24"/>
        </w:rPr>
        <w:t xml:space="preserve"> </w:t>
      </w:r>
      <w:r>
        <w:rPr>
          <w:rFonts w:ascii="Arial" w:hAnsi="Arial" w:cs="Arial"/>
          <w:b/>
          <w:bCs/>
          <w:iCs/>
          <w:sz w:val="24"/>
          <w:szCs w:val="24"/>
        </w:rPr>
        <w:t>CENTRALES</w:t>
      </w:r>
      <w:r>
        <w:rPr>
          <w:rFonts w:ascii="Arial" w:eastAsia="Arial" w:hAnsi="Arial" w:cs="Arial"/>
          <w:b/>
          <w:bCs/>
          <w:iCs/>
          <w:sz w:val="24"/>
          <w:szCs w:val="24"/>
        </w:rPr>
        <w:t xml:space="preserve"> </w:t>
      </w:r>
      <w:r>
        <w:rPr>
          <w:rFonts w:ascii="Arial" w:hAnsi="Arial" w:cs="Arial"/>
          <w:b/>
          <w:bCs/>
          <w:iCs/>
          <w:sz w:val="24"/>
          <w:szCs w:val="24"/>
        </w:rPr>
        <w:t>DE</w:t>
      </w:r>
      <w:r>
        <w:rPr>
          <w:rFonts w:ascii="Arial" w:eastAsia="Arial" w:hAnsi="Arial" w:cs="Arial"/>
          <w:b/>
          <w:bCs/>
          <w:iCs/>
          <w:sz w:val="24"/>
          <w:szCs w:val="24"/>
        </w:rPr>
        <w:t xml:space="preserve"> </w:t>
      </w:r>
      <w:r>
        <w:rPr>
          <w:rFonts w:ascii="Arial" w:hAnsi="Arial" w:cs="Arial"/>
          <w:b/>
          <w:bCs/>
          <w:iCs/>
          <w:sz w:val="24"/>
          <w:szCs w:val="24"/>
        </w:rPr>
        <w:t>ABASTOS</w:t>
      </w:r>
    </w:p>
    <w:p>
      <w:pPr>
        <w:pStyle w:val="Normal3"/>
        <w:spacing w:line="276" w:lineRule="auto"/>
        <w:jc w:val="both"/>
        <w:rPr>
          <w:rFonts w:ascii="Arial" w:hAnsi="Arial" w:cs="Arial"/>
          <w:b/>
          <w:bCs/>
          <w:iCs/>
        </w:rPr>
      </w:pPr>
    </w:p>
    <w:p>
      <w:pPr>
        <w:spacing w:line="276" w:lineRule="auto"/>
        <w:ind w:right="51"/>
        <w:jc w:val="both"/>
        <w:rPr>
          <w:rFonts w:ascii="Arial" w:hAnsi="Arial" w:cs="Arial"/>
          <w:b/>
          <w:bCs/>
          <w:color w:val="000000"/>
          <w:lang w:eastAsia="en-US"/>
        </w:rPr>
      </w:pPr>
      <w:r>
        <w:rPr>
          <w:rFonts w:ascii="Arial" w:hAnsi="Arial" w:cs="Arial"/>
          <w:b/>
          <w:color w:val="231F20"/>
        </w:rPr>
        <w:t xml:space="preserve">Artículo 353.- </w:t>
      </w:r>
      <w:r>
        <w:rPr>
          <w:rFonts w:ascii="Arial" w:hAnsi="Arial" w:cs="Arial"/>
          <w:b/>
          <w:bCs/>
          <w:color w:val="000000"/>
          <w:lang w:eastAsia="en-US"/>
        </w:rPr>
        <w:t>Para comprobar el cumplimiento de las disposiciones establecidas en el presente título, la Dirección General de Inspección y Vigilancia Municipal podrá realizar visitas de inspección a los mercados municipales, bodegas, centrales de abastos, establecimientos y locales ubicados en su interior, en los términos de este reglamento y de lo establecido en la Ley del Procedimiento Administrativo del Estado de Jalisco.</w:t>
      </w:r>
    </w:p>
    <w:p>
      <w:pPr>
        <w:pStyle w:val="Standard"/>
        <w:jc w:val="right"/>
        <w:rPr>
          <w:rFonts w:ascii="Tahoma" w:hAnsi="Tahoma" w:cs="Tahoma"/>
          <w:b/>
          <w:color w:val="000000"/>
          <w:sz w:val="16"/>
          <w:szCs w:val="16"/>
        </w:rPr>
      </w:pPr>
      <w:r>
        <w:rPr>
          <w:rFonts w:ascii="Arial" w:hAnsi="Arial" w:cs="Arial"/>
          <w:b/>
          <w:bCs/>
          <w:color w:val="000000"/>
          <w:lang w:eastAsia="en-US"/>
        </w:rPr>
        <w:lastRenderedPageBreak/>
        <w:t xml:space="preserve"> </w:t>
      </w: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spacing w:line="276" w:lineRule="auto"/>
        <w:ind w:right="51"/>
        <w:jc w:val="both"/>
        <w:rPr>
          <w:rFonts w:ascii="Arial" w:hAnsi="Arial" w:cs="Arial"/>
          <w:b/>
          <w:bCs/>
          <w:color w:val="000000"/>
          <w:lang w:eastAsia="en-US"/>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En caso de que se detecten irregularidades que pongan en riesgo la salud y seguridad públicas al momento de llevar a cabo las visitas de inspección, los inspectores podrán ordenar de inmediato la aplicación de las medidas de seguridad que establece este Reglamento y demás disposiciones que resulten aplicables.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Normal3"/>
        <w:spacing w:line="276" w:lineRule="auto"/>
        <w:jc w:val="both"/>
        <w:rPr>
          <w:rFonts w:ascii="Arial" w:hAnsi="Arial" w:cs="Arial"/>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TÍTULO</w:t>
      </w:r>
      <w:r>
        <w:rPr>
          <w:rFonts w:ascii="Arial" w:eastAsia="Arial" w:hAnsi="Arial" w:cs="Arial"/>
          <w:b/>
          <w:color w:val="231F20"/>
          <w:sz w:val="24"/>
          <w:szCs w:val="24"/>
        </w:rPr>
        <w:t xml:space="preserve"> </w:t>
      </w:r>
      <w:r>
        <w:rPr>
          <w:rFonts w:ascii="Arial" w:hAnsi="Arial" w:cs="Arial"/>
          <w:b/>
          <w:color w:val="231F20"/>
          <w:sz w:val="24"/>
          <w:szCs w:val="24"/>
        </w:rPr>
        <w:t>DÉCIMO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DEL</w:t>
      </w:r>
      <w:r>
        <w:rPr>
          <w:rFonts w:ascii="Arial" w:eastAsia="Arial" w:hAnsi="Arial" w:cs="Arial"/>
          <w:b/>
          <w:color w:val="231F20"/>
          <w:sz w:val="24"/>
          <w:szCs w:val="24"/>
        </w:rPr>
        <w:t xml:space="preserve"> </w:t>
      </w: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VÍA</w:t>
      </w:r>
      <w:r>
        <w:rPr>
          <w:rFonts w:ascii="Arial" w:eastAsia="Arial" w:hAnsi="Arial" w:cs="Arial"/>
          <w:b/>
          <w:color w:val="231F20"/>
          <w:sz w:val="24"/>
          <w:szCs w:val="24"/>
        </w:rPr>
        <w:t xml:space="preserve"> </w:t>
      </w:r>
      <w:r>
        <w:rPr>
          <w:rFonts w:ascii="Arial" w:hAnsi="Arial" w:cs="Arial"/>
          <w:b/>
          <w:color w:val="231F20"/>
          <w:sz w:val="24"/>
          <w:szCs w:val="24"/>
        </w:rPr>
        <w:t>PÚBLICA</w:t>
      </w:r>
    </w:p>
    <w:p>
      <w:pPr>
        <w:pStyle w:val="Sinespaciado"/>
        <w:suppressAutoHyphens/>
        <w:spacing w:line="276" w:lineRule="auto"/>
        <w:jc w:val="center"/>
        <w:rPr>
          <w:rFonts w:ascii="Arial" w:hAnsi="Arial" w:cs="Arial"/>
          <w:b/>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PRIMERO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DISPOSICIONES</w:t>
      </w:r>
      <w:r>
        <w:rPr>
          <w:rFonts w:ascii="Arial" w:eastAsia="Arial" w:hAnsi="Arial" w:cs="Arial"/>
          <w:b/>
          <w:color w:val="231F20"/>
          <w:sz w:val="24"/>
          <w:szCs w:val="24"/>
        </w:rPr>
        <w:t xml:space="preserve"> </w:t>
      </w:r>
      <w:r>
        <w:rPr>
          <w:rFonts w:ascii="Arial" w:hAnsi="Arial" w:cs="Arial"/>
          <w:b/>
          <w:color w:val="231F20"/>
          <w:sz w:val="24"/>
          <w:szCs w:val="24"/>
        </w:rPr>
        <w:t>COMUNES</w:t>
      </w:r>
      <w:r>
        <w:rPr>
          <w:rFonts w:ascii="Arial" w:eastAsia="Arial" w:hAnsi="Arial" w:cs="Arial"/>
          <w:b/>
          <w:color w:val="231F20"/>
          <w:sz w:val="24"/>
          <w:szCs w:val="24"/>
        </w:rPr>
        <w:t xml:space="preserve"> </w:t>
      </w:r>
      <w:r>
        <w:rPr>
          <w:rFonts w:ascii="Arial" w:hAnsi="Arial" w:cs="Arial"/>
          <w:b/>
          <w:color w:val="231F20"/>
          <w:sz w:val="24"/>
          <w:szCs w:val="24"/>
        </w:rPr>
        <w:t>AL</w:t>
      </w:r>
      <w:r>
        <w:rPr>
          <w:rFonts w:ascii="Arial" w:eastAsia="Arial" w:hAnsi="Arial" w:cs="Arial"/>
          <w:b/>
          <w:color w:val="231F20"/>
          <w:sz w:val="24"/>
          <w:szCs w:val="24"/>
        </w:rPr>
        <w:t xml:space="preserve"> </w:t>
      </w:r>
      <w:r>
        <w:rPr>
          <w:rFonts w:ascii="Arial" w:hAnsi="Arial" w:cs="Arial"/>
          <w:b/>
          <w:color w:val="231F20"/>
          <w:sz w:val="24"/>
          <w:szCs w:val="24"/>
        </w:rPr>
        <w:t>PRESENTE</w:t>
      </w:r>
      <w:r>
        <w:rPr>
          <w:rFonts w:ascii="Arial" w:eastAsia="Arial" w:hAnsi="Arial" w:cs="Arial"/>
          <w:b/>
          <w:color w:val="231F20"/>
          <w:sz w:val="24"/>
          <w:szCs w:val="24"/>
        </w:rPr>
        <w:t xml:space="preserve"> </w:t>
      </w:r>
      <w:r>
        <w:rPr>
          <w:rFonts w:ascii="Arial" w:hAnsi="Arial" w:cs="Arial"/>
          <w:b/>
          <w:color w:val="231F20"/>
          <w:sz w:val="24"/>
          <w:szCs w:val="24"/>
        </w:rPr>
        <w:t>TÍTULO</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354°</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Título</w:t>
      </w:r>
      <w:r>
        <w:rPr>
          <w:rFonts w:ascii="Arial" w:eastAsia="Arial" w:hAnsi="Arial" w:cs="Arial"/>
          <w:color w:val="231F20"/>
          <w:sz w:val="24"/>
          <w:szCs w:val="24"/>
        </w:rPr>
        <w:t xml:space="preserve"> </w:t>
      </w:r>
      <w:r>
        <w:rPr>
          <w:rFonts w:ascii="Arial" w:hAnsi="Arial" w:cs="Arial"/>
          <w:color w:val="231F20"/>
          <w:sz w:val="24"/>
          <w:szCs w:val="24"/>
        </w:rPr>
        <w:t>tiene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objeto</w:t>
      </w:r>
      <w:r>
        <w:rPr>
          <w:rFonts w:ascii="Arial" w:eastAsia="Arial" w:hAnsi="Arial" w:cs="Arial"/>
          <w:color w:val="231F20"/>
          <w:sz w:val="24"/>
          <w:szCs w:val="24"/>
        </w:rPr>
        <w:t xml:space="preserve"> </w:t>
      </w:r>
      <w:r>
        <w:rPr>
          <w:rFonts w:ascii="Arial" w:hAnsi="Arial" w:cs="Arial"/>
          <w:color w:val="231F20"/>
          <w:sz w:val="24"/>
          <w:szCs w:val="24"/>
        </w:rPr>
        <w:t>regular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ejercicio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considera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calles</w:t>
      </w:r>
      <w:r>
        <w:rPr>
          <w:rFonts w:ascii="Arial" w:eastAsia="Arial" w:hAnsi="Arial" w:cs="Arial"/>
          <w:color w:val="231F20"/>
          <w:sz w:val="24"/>
          <w:szCs w:val="24"/>
        </w:rPr>
        <w:t xml:space="preserve">, </w:t>
      </w:r>
      <w:r>
        <w:rPr>
          <w:rFonts w:ascii="Arial" w:hAnsi="Arial" w:cs="Arial"/>
          <w:color w:val="231F20"/>
          <w:sz w:val="24"/>
          <w:szCs w:val="24"/>
        </w:rPr>
        <w:t>avenidas</w:t>
      </w:r>
      <w:r>
        <w:rPr>
          <w:rFonts w:ascii="Arial" w:eastAsia="Arial" w:hAnsi="Arial" w:cs="Arial"/>
          <w:color w:val="231F20"/>
          <w:sz w:val="24"/>
          <w:szCs w:val="24"/>
        </w:rPr>
        <w:t xml:space="preserve">, </w:t>
      </w:r>
      <w:r>
        <w:rPr>
          <w:rFonts w:ascii="Arial" w:hAnsi="Arial" w:cs="Arial"/>
          <w:color w:val="231F20"/>
          <w:sz w:val="24"/>
          <w:szCs w:val="24"/>
        </w:rPr>
        <w:t>banquetas</w:t>
      </w:r>
      <w:r>
        <w:rPr>
          <w:rFonts w:ascii="Arial" w:eastAsia="Arial" w:hAnsi="Arial" w:cs="Arial"/>
          <w:color w:val="231F20"/>
          <w:sz w:val="24"/>
          <w:szCs w:val="24"/>
        </w:rPr>
        <w:t xml:space="preserve">, </w:t>
      </w:r>
      <w:r>
        <w:rPr>
          <w:rFonts w:ascii="Arial" w:hAnsi="Arial" w:cs="Arial"/>
          <w:color w:val="231F20"/>
          <w:sz w:val="24"/>
          <w:szCs w:val="24"/>
        </w:rPr>
        <w:t>plazas</w:t>
      </w:r>
      <w:r>
        <w:rPr>
          <w:rFonts w:ascii="Arial" w:eastAsia="Arial" w:hAnsi="Arial" w:cs="Arial"/>
          <w:color w:val="231F20"/>
          <w:sz w:val="24"/>
          <w:szCs w:val="24"/>
        </w:rPr>
        <w:t xml:space="preserve">, </w:t>
      </w:r>
      <w:r>
        <w:rPr>
          <w:rFonts w:ascii="Arial" w:hAnsi="Arial" w:cs="Arial"/>
          <w:color w:val="231F20"/>
          <w:sz w:val="24"/>
          <w:szCs w:val="24"/>
        </w:rPr>
        <w:t>rotondas</w:t>
      </w:r>
      <w:r>
        <w:rPr>
          <w:rFonts w:ascii="Arial" w:eastAsia="Arial" w:hAnsi="Arial" w:cs="Arial"/>
          <w:color w:val="231F20"/>
          <w:sz w:val="24"/>
          <w:szCs w:val="24"/>
        </w:rPr>
        <w:t xml:space="preserve">, </w:t>
      </w:r>
      <w:r>
        <w:rPr>
          <w:rFonts w:ascii="Arial" w:hAnsi="Arial" w:cs="Arial"/>
          <w:color w:val="231F20"/>
          <w:sz w:val="24"/>
          <w:szCs w:val="24"/>
        </w:rPr>
        <w:t>camellones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diversas</w:t>
      </w:r>
      <w:r>
        <w:rPr>
          <w:rFonts w:ascii="Arial" w:eastAsia="Arial" w:hAnsi="Arial" w:cs="Arial"/>
          <w:color w:val="231F20"/>
          <w:sz w:val="24"/>
          <w:szCs w:val="24"/>
        </w:rPr>
        <w:t xml:space="preserve"> </w:t>
      </w:r>
      <w:r>
        <w:rPr>
          <w:rFonts w:ascii="Arial" w:hAnsi="Arial" w:cs="Arial"/>
          <w:color w:val="231F20"/>
          <w:sz w:val="24"/>
          <w:szCs w:val="24"/>
        </w:rPr>
        <w:t>figuras</w:t>
      </w:r>
      <w:r>
        <w:rPr>
          <w:rFonts w:ascii="Arial" w:eastAsia="Arial" w:hAnsi="Arial" w:cs="Arial"/>
          <w:color w:val="231F20"/>
          <w:sz w:val="24"/>
          <w:szCs w:val="24"/>
        </w:rPr>
        <w:t xml:space="preserve"> </w:t>
      </w:r>
      <w:r>
        <w:rPr>
          <w:rFonts w:ascii="Arial" w:hAnsi="Arial" w:cs="Arial"/>
          <w:color w:val="231F20"/>
          <w:sz w:val="24"/>
          <w:szCs w:val="24"/>
        </w:rPr>
        <w:t>jurídicas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prevén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leyes</w:t>
      </w:r>
      <w:r>
        <w:rPr>
          <w:rFonts w:ascii="Arial" w:eastAsia="Arial" w:hAnsi="Arial" w:cs="Arial"/>
          <w:color w:val="231F20"/>
          <w:sz w:val="24"/>
          <w:szCs w:val="24"/>
        </w:rPr>
        <w:t xml:space="preserve">, </w:t>
      </w:r>
      <w:r>
        <w:rPr>
          <w:rFonts w:ascii="Arial" w:hAnsi="Arial" w:cs="Arial"/>
          <w:color w:val="231F20"/>
          <w:sz w:val="24"/>
          <w:szCs w:val="24"/>
        </w:rPr>
        <w:t>reglamentos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resulten</w:t>
      </w:r>
      <w:r>
        <w:rPr>
          <w:rFonts w:ascii="Arial" w:eastAsia="Arial" w:hAnsi="Arial" w:cs="Arial"/>
          <w:color w:val="231F20"/>
          <w:sz w:val="24"/>
          <w:szCs w:val="24"/>
        </w:rPr>
        <w:t xml:space="preserve"> </w:t>
      </w:r>
      <w:r>
        <w:rPr>
          <w:rFonts w:ascii="Arial" w:hAnsi="Arial" w:cs="Arial"/>
          <w:color w:val="231F20"/>
          <w:sz w:val="24"/>
          <w:szCs w:val="24"/>
        </w:rPr>
        <w:t>aplicables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ámbito</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 xml:space="preserve">Artículo 355 </w:t>
      </w:r>
      <w:r>
        <w:rPr>
          <w:rFonts w:ascii="Arial" w:eastAsia="Arial" w:hAnsi="Arial" w:cs="Arial"/>
          <w:b/>
          <w:color w:val="231F20"/>
          <w:sz w:val="24"/>
          <w:szCs w:val="24"/>
        </w:rPr>
        <w:t xml:space="preserve">° </w:t>
      </w:r>
      <w:r>
        <w:rPr>
          <w:rFonts w:ascii="Arial" w:hAnsi="Arial" w:cs="Arial"/>
          <w:color w:val="231F20"/>
          <w:sz w:val="24"/>
          <w:szCs w:val="24"/>
        </w:rPr>
        <w:t>Es</w:t>
      </w:r>
      <w:r>
        <w:rPr>
          <w:rFonts w:ascii="Arial" w:eastAsia="Arial" w:hAnsi="Arial" w:cs="Arial"/>
          <w:color w:val="231F20"/>
          <w:sz w:val="24"/>
          <w:szCs w:val="24"/>
        </w:rPr>
        <w:t xml:space="preserve"> </w:t>
      </w:r>
      <w:r>
        <w:rPr>
          <w:rFonts w:ascii="Arial" w:hAnsi="Arial" w:cs="Arial"/>
          <w:color w:val="231F20"/>
          <w:sz w:val="24"/>
          <w:szCs w:val="24"/>
        </w:rPr>
        <w:t>facultad</w:t>
      </w:r>
      <w:r>
        <w:rPr>
          <w:rFonts w:ascii="Arial" w:eastAsia="Arial" w:hAnsi="Arial" w:cs="Arial"/>
          <w:color w:val="231F20"/>
          <w:sz w:val="24"/>
          <w:szCs w:val="24"/>
        </w:rPr>
        <w:t xml:space="preserve"> </w:t>
      </w:r>
      <w:r>
        <w:rPr>
          <w:rFonts w:ascii="Arial" w:hAnsi="Arial" w:cs="Arial"/>
          <w:color w:val="231F20"/>
          <w:sz w:val="24"/>
          <w:szCs w:val="24"/>
        </w:rPr>
        <w:t>exclusiva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reubicación</w:t>
      </w:r>
      <w:r>
        <w:rPr>
          <w:rFonts w:ascii="Arial" w:eastAsia="Arial" w:hAnsi="Arial" w:cs="Arial"/>
          <w:color w:val="231F20"/>
          <w:sz w:val="24"/>
          <w:szCs w:val="24"/>
        </w:rPr>
        <w:t xml:space="preserve"> c</w:t>
      </w:r>
      <w:r>
        <w:rPr>
          <w:rFonts w:ascii="Arial" w:hAnsi="Arial" w:cs="Arial"/>
          <w:color w:val="231F20"/>
          <w:sz w:val="24"/>
          <w:szCs w:val="24"/>
        </w:rPr>
        <w:t>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nuevos</w:t>
      </w:r>
      <w:r>
        <w:rPr>
          <w:rFonts w:ascii="Arial" w:eastAsia="Arial" w:hAnsi="Arial" w:cs="Arial"/>
          <w:color w:val="231F20"/>
          <w:sz w:val="24"/>
          <w:szCs w:val="24"/>
        </w:rPr>
        <w:t xml:space="preserve"> </w:t>
      </w:r>
      <w:r>
        <w:rPr>
          <w:rFonts w:ascii="Arial" w:hAnsi="Arial" w:cs="Arial"/>
          <w:color w:val="231F20"/>
          <w:sz w:val="24"/>
          <w:szCs w:val="24"/>
        </w:rPr>
        <w:t>tianguis o la reubicación permanente de los mismos que</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facultad</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Ayuntamiento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propuesta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jc w:val="both"/>
        <w:rPr>
          <w:rFonts w:ascii="Arial" w:eastAsia="Arial" w:hAnsi="Arial" w:cs="Arial"/>
          <w:color w:val="000000"/>
          <w:lang w:eastAsia="es-MX"/>
        </w:rPr>
      </w:pPr>
      <w:r>
        <w:rPr>
          <w:rFonts w:ascii="Arial" w:eastAsia="Times New Roman"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 xml:space="preserve"> </w:t>
      </w:r>
      <w:r>
        <w:rPr>
          <w:rFonts w:ascii="Arial" w:hAnsi="Arial" w:cs="Arial"/>
          <w:color w:val="000000"/>
          <w:lang w:eastAsia="es-MX"/>
        </w:rPr>
        <w:t>dará</w:t>
      </w:r>
      <w:r>
        <w:rPr>
          <w:rFonts w:ascii="Arial" w:eastAsia="Arial" w:hAnsi="Arial" w:cs="Arial"/>
          <w:color w:val="000000"/>
          <w:lang w:eastAsia="es-MX"/>
        </w:rPr>
        <w:t xml:space="preserve"> </w:t>
      </w:r>
      <w:r>
        <w:rPr>
          <w:rFonts w:ascii="Arial" w:hAnsi="Arial" w:cs="Arial"/>
          <w:color w:val="000000"/>
          <w:lang w:eastAsia="es-MX"/>
        </w:rPr>
        <w:t>un</w:t>
      </w:r>
      <w:r>
        <w:rPr>
          <w:rFonts w:ascii="Arial" w:eastAsia="Arial" w:hAnsi="Arial" w:cs="Arial"/>
          <w:color w:val="000000"/>
          <w:lang w:eastAsia="es-MX"/>
        </w:rPr>
        <w:t xml:space="preserve"> </w:t>
      </w:r>
      <w:r>
        <w:rPr>
          <w:rFonts w:ascii="Arial" w:hAnsi="Arial" w:cs="Arial"/>
          <w:color w:val="000000"/>
          <w:lang w:eastAsia="es-MX"/>
        </w:rPr>
        <w:t>plazo</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variará</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10 </w:t>
      </w:r>
      <w:r>
        <w:rPr>
          <w:rFonts w:ascii="Arial" w:hAnsi="Arial" w:cs="Arial"/>
          <w:color w:val="000000"/>
          <w:lang w:eastAsia="es-MX"/>
        </w:rPr>
        <w:t>a</w:t>
      </w:r>
      <w:r>
        <w:rPr>
          <w:rFonts w:ascii="Arial" w:eastAsia="Arial" w:hAnsi="Arial" w:cs="Arial"/>
          <w:color w:val="000000"/>
          <w:lang w:eastAsia="es-MX"/>
        </w:rPr>
        <w:t xml:space="preserve"> 30 </w:t>
      </w:r>
      <w:r>
        <w:rPr>
          <w:rFonts w:ascii="Arial" w:hAnsi="Arial" w:cs="Arial"/>
          <w:color w:val="000000"/>
          <w:lang w:eastAsia="es-MX"/>
        </w:rPr>
        <w:t>días</w:t>
      </w:r>
      <w:r>
        <w:rPr>
          <w:rFonts w:ascii="Arial" w:eastAsia="Arial" w:hAnsi="Arial" w:cs="Arial"/>
          <w:color w:val="000000"/>
          <w:lang w:eastAsia="es-MX"/>
        </w:rPr>
        <w:t xml:space="preserve"> </w:t>
      </w:r>
      <w:r>
        <w:rPr>
          <w:rFonts w:ascii="Arial" w:hAnsi="Arial" w:cs="Arial"/>
          <w:color w:val="000000"/>
          <w:lang w:eastAsia="es-MX"/>
        </w:rPr>
        <w:t>según</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caso</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fijos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semifijos</w:t>
      </w:r>
      <w:r>
        <w:rPr>
          <w:rFonts w:ascii="Arial" w:eastAsia="Arial" w:hAnsi="Arial" w:cs="Arial"/>
          <w:color w:val="000000"/>
          <w:lang w:eastAsia="es-MX"/>
        </w:rPr>
        <w:t xml:space="preserve"> </w:t>
      </w:r>
      <w:r>
        <w:rPr>
          <w:rFonts w:ascii="Arial" w:hAnsi="Arial" w:cs="Arial"/>
          <w:color w:val="000000"/>
          <w:lang w:eastAsia="es-MX"/>
        </w:rPr>
        <w:t>cuando</w:t>
      </w:r>
      <w:r>
        <w:rPr>
          <w:rFonts w:ascii="Arial" w:eastAsia="Arial" w:hAnsi="Arial" w:cs="Arial"/>
          <w:color w:val="000000"/>
          <w:lang w:eastAsia="es-MX"/>
        </w:rPr>
        <w:t xml:space="preserve"> </w:t>
      </w:r>
      <w:r>
        <w:rPr>
          <w:rFonts w:ascii="Arial" w:hAnsi="Arial" w:cs="Arial"/>
          <w:color w:val="000000"/>
          <w:lang w:eastAsia="es-MX"/>
        </w:rPr>
        <w:t>resulte</w:t>
      </w:r>
      <w:r>
        <w:rPr>
          <w:rFonts w:ascii="Arial" w:eastAsia="Arial" w:hAnsi="Arial" w:cs="Arial"/>
          <w:color w:val="000000"/>
          <w:lang w:eastAsia="es-MX"/>
        </w:rPr>
        <w:t xml:space="preserve"> </w:t>
      </w:r>
      <w:r>
        <w:rPr>
          <w:rFonts w:ascii="Arial" w:hAnsi="Arial" w:cs="Arial"/>
          <w:color w:val="000000"/>
          <w:lang w:eastAsia="es-MX"/>
        </w:rPr>
        <w:t>necesaria</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reubicación</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siguientes</w:t>
      </w:r>
      <w:r>
        <w:rPr>
          <w:rFonts w:ascii="Arial" w:eastAsia="Arial" w:hAnsi="Arial" w:cs="Arial"/>
          <w:color w:val="000000"/>
          <w:lang w:eastAsia="es-MX"/>
        </w:rPr>
        <w:t xml:space="preserve"> </w:t>
      </w:r>
      <w:r>
        <w:rPr>
          <w:rFonts w:ascii="Arial" w:hAnsi="Arial" w:cs="Arial"/>
          <w:color w:val="000000"/>
          <w:lang w:eastAsia="es-MX"/>
        </w:rPr>
        <w:t>causas</w:t>
      </w:r>
      <w:r>
        <w:rPr>
          <w:rFonts w:ascii="Arial" w:eastAsia="Arial" w:hAnsi="Arial" w:cs="Arial"/>
          <w:color w:val="000000"/>
          <w:lang w:eastAsia="es-MX"/>
        </w:rPr>
        <w:t>:</w:t>
      </w:r>
    </w:p>
    <w:p>
      <w:pPr>
        <w:jc w:val="both"/>
        <w:rPr>
          <w:rFonts w:ascii="Arial" w:eastAsia="Times New Roman" w:hAnsi="Arial" w:cs="Arial"/>
          <w:color w:val="000000"/>
          <w:lang w:eastAsia="es-MX"/>
        </w:rPr>
      </w:pPr>
    </w:p>
    <w:p>
      <w:pPr>
        <w:jc w:val="both"/>
        <w:rPr>
          <w:rFonts w:ascii="Arial" w:eastAsia="Arial" w:hAnsi="Arial" w:cs="Arial"/>
          <w:color w:val="000000"/>
          <w:lang w:eastAsia="es-MX"/>
        </w:rPr>
      </w:pPr>
      <w:r>
        <w:rPr>
          <w:rFonts w:ascii="Arial" w:eastAsia="Times New Roman" w:hAnsi="Arial" w:cs="Arial"/>
          <w:color w:val="000000"/>
          <w:lang w:eastAsia="es-MX"/>
        </w:rPr>
        <w:t>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necesidades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ampliación</w:t>
      </w:r>
      <w:r>
        <w:rPr>
          <w:rFonts w:ascii="Arial" w:eastAsia="Arial" w:hAnsi="Arial" w:cs="Arial"/>
          <w:color w:val="000000"/>
          <w:lang w:eastAsia="es-MX"/>
        </w:rPr>
        <w:t xml:space="preserve">, </w:t>
      </w:r>
      <w:r>
        <w:rPr>
          <w:rFonts w:ascii="Arial" w:hAnsi="Arial" w:cs="Arial"/>
          <w:color w:val="000000"/>
          <w:lang w:eastAsia="es-MX"/>
        </w:rPr>
        <w:t>construcción</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similares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locales</w:t>
      </w:r>
      <w:r>
        <w:rPr>
          <w:rFonts w:ascii="Arial" w:eastAsia="Arial" w:hAnsi="Arial" w:cs="Arial"/>
          <w:color w:val="000000"/>
          <w:lang w:eastAsia="es-MX"/>
        </w:rPr>
        <w:t xml:space="preserve"> </w:t>
      </w:r>
      <w:r>
        <w:rPr>
          <w:rFonts w:ascii="Arial" w:hAnsi="Arial" w:cs="Arial"/>
          <w:color w:val="000000"/>
          <w:lang w:eastAsia="es-MX"/>
        </w:rPr>
        <w:t>comerciales</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casa</w:t>
      </w:r>
      <w:r>
        <w:rPr>
          <w:rFonts w:ascii="Arial" w:eastAsia="Arial" w:hAnsi="Arial" w:cs="Arial"/>
          <w:color w:val="000000"/>
          <w:lang w:eastAsia="es-MX"/>
        </w:rPr>
        <w:t>-</w:t>
      </w:r>
      <w:r>
        <w:rPr>
          <w:rFonts w:ascii="Arial" w:hAnsi="Arial" w:cs="Arial"/>
          <w:color w:val="000000"/>
          <w:lang w:eastAsia="es-MX"/>
        </w:rPr>
        <w:t>habitación</w:t>
      </w:r>
      <w:r>
        <w:rPr>
          <w:rFonts w:ascii="Arial" w:eastAsia="Arial" w:hAnsi="Arial" w:cs="Arial"/>
          <w:color w:val="000000"/>
          <w:lang w:eastAsia="es-MX"/>
        </w:rPr>
        <w:t xml:space="preserve"> </w:t>
      </w:r>
      <w:r>
        <w:rPr>
          <w:rFonts w:ascii="Arial" w:hAnsi="Arial" w:cs="Arial"/>
          <w:color w:val="000000"/>
          <w:lang w:eastAsia="es-MX"/>
        </w:rPr>
        <w:t>frente</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donde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fije</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semifijo</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comercio</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puesto</w:t>
      </w:r>
      <w:r>
        <w:rPr>
          <w:rFonts w:ascii="Arial" w:eastAsia="Arial" w:hAnsi="Arial" w:cs="Arial"/>
          <w:color w:val="000000"/>
          <w:lang w:eastAsia="es-MX"/>
        </w:rPr>
        <w:t>;</w:t>
      </w:r>
    </w:p>
    <w:p>
      <w:pPr>
        <w:jc w:val="both"/>
        <w:rPr>
          <w:rFonts w:ascii="Arial" w:eastAsia="Times New Roman" w:hAnsi="Arial" w:cs="Arial"/>
          <w:color w:val="000000"/>
          <w:lang w:eastAsia="es-MX"/>
        </w:rPr>
      </w:pPr>
    </w:p>
    <w:p>
      <w:pPr>
        <w:jc w:val="both"/>
        <w:rPr>
          <w:rFonts w:ascii="Arial" w:eastAsia="Arial" w:hAnsi="Arial" w:cs="Arial"/>
          <w:color w:val="000000"/>
          <w:lang w:eastAsia="es-MX"/>
        </w:rPr>
      </w:pPr>
      <w:r>
        <w:rPr>
          <w:rFonts w:ascii="Arial" w:eastAsia="Times New Roman" w:hAnsi="Arial" w:cs="Arial"/>
          <w:color w:val="000000"/>
          <w:lang w:eastAsia="es-MX"/>
        </w:rPr>
        <w:t>II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dictamen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General</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Públicas</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Protección</w:t>
      </w:r>
      <w:r>
        <w:rPr>
          <w:rFonts w:ascii="Arial" w:eastAsia="Arial" w:hAnsi="Arial" w:cs="Arial"/>
          <w:color w:val="000000"/>
          <w:lang w:eastAsia="es-MX"/>
        </w:rPr>
        <w:t xml:space="preserve"> </w:t>
      </w:r>
      <w:r>
        <w:rPr>
          <w:rFonts w:ascii="Arial" w:hAnsi="Arial" w:cs="Arial"/>
          <w:color w:val="000000"/>
          <w:lang w:eastAsia="es-MX"/>
        </w:rPr>
        <w:t>Civil</w:t>
      </w:r>
      <w:r>
        <w:rPr>
          <w:rFonts w:ascii="Arial" w:eastAsia="Arial" w:hAnsi="Arial" w:cs="Arial"/>
          <w:color w:val="000000"/>
          <w:lang w:eastAsia="es-MX"/>
        </w:rPr>
        <w:t>;</w:t>
      </w:r>
    </w:p>
    <w:p>
      <w:pPr>
        <w:jc w:val="both"/>
        <w:rPr>
          <w:rFonts w:ascii="Arial" w:eastAsia="Times New Roman" w:hAnsi="Arial" w:cs="Arial"/>
          <w:color w:val="000000"/>
          <w:lang w:eastAsia="es-MX"/>
        </w:rPr>
      </w:pPr>
    </w:p>
    <w:p>
      <w:pPr>
        <w:jc w:val="both"/>
        <w:rPr>
          <w:rFonts w:ascii="Arial" w:hAnsi="Arial" w:cs="Arial"/>
          <w:color w:val="000000"/>
          <w:lang w:eastAsia="es-MX"/>
        </w:rPr>
      </w:pPr>
      <w:r>
        <w:rPr>
          <w:rFonts w:ascii="Arial" w:eastAsia="Times New Roman" w:hAnsi="Arial" w:cs="Arial"/>
          <w:color w:val="000000"/>
          <w:lang w:eastAsia="es-MX"/>
        </w:rPr>
        <w:t>III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disposición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autoridades</w:t>
      </w:r>
      <w:r>
        <w:rPr>
          <w:rFonts w:ascii="Arial" w:eastAsia="Arial" w:hAnsi="Arial" w:cs="Arial"/>
          <w:color w:val="000000"/>
          <w:lang w:eastAsia="es-MX"/>
        </w:rPr>
        <w:t xml:space="preserve"> </w:t>
      </w:r>
      <w:r>
        <w:rPr>
          <w:rFonts w:ascii="Arial" w:hAnsi="Arial" w:cs="Arial"/>
          <w:color w:val="000000"/>
          <w:lang w:eastAsia="es-MX"/>
        </w:rPr>
        <w:t>sanitarias</w:t>
      </w:r>
      <w:r>
        <w:rPr>
          <w:rFonts w:ascii="Arial" w:eastAsia="Arial" w:hAnsi="Arial" w:cs="Arial"/>
          <w:color w:val="000000"/>
          <w:lang w:eastAsia="es-MX"/>
        </w:rPr>
        <w:t xml:space="preserve">; </w:t>
      </w:r>
      <w:r>
        <w:rPr>
          <w:rFonts w:ascii="Arial" w:hAnsi="Arial" w:cs="Arial"/>
          <w:color w:val="000000"/>
          <w:lang w:eastAsia="es-MX"/>
        </w:rPr>
        <w:t>y</w:t>
      </w:r>
    </w:p>
    <w:p>
      <w:pPr>
        <w:jc w:val="both"/>
        <w:rPr>
          <w:rFonts w:ascii="Arial" w:eastAsia="Times New Roman" w:hAnsi="Arial" w:cs="Arial"/>
          <w:color w:val="000000"/>
          <w:lang w:eastAsia="es-MX"/>
        </w:rPr>
      </w:pPr>
    </w:p>
    <w:p>
      <w:pPr>
        <w:jc w:val="both"/>
        <w:rPr>
          <w:rFonts w:ascii="Arial" w:eastAsia="Arial" w:hAnsi="Arial" w:cs="Arial"/>
          <w:color w:val="000000"/>
          <w:lang w:eastAsia="es-MX"/>
        </w:rPr>
      </w:pPr>
      <w:r>
        <w:rPr>
          <w:rFonts w:ascii="Arial" w:eastAsia="Times New Roman" w:hAnsi="Arial" w:cs="Arial"/>
          <w:color w:val="000000"/>
          <w:lang w:eastAsia="es-MX"/>
        </w:rPr>
        <w:t>IV</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otras</w:t>
      </w:r>
      <w:r>
        <w:rPr>
          <w:rFonts w:ascii="Arial" w:eastAsia="Arial" w:hAnsi="Arial" w:cs="Arial"/>
          <w:color w:val="000000"/>
          <w:lang w:eastAsia="es-MX"/>
        </w:rPr>
        <w:t xml:space="preserve"> </w:t>
      </w:r>
      <w:r>
        <w:rPr>
          <w:rFonts w:ascii="Arial" w:hAnsi="Arial" w:cs="Arial"/>
          <w:color w:val="000000"/>
          <w:lang w:eastAsia="es-MX"/>
        </w:rPr>
        <w:t>disposiciones</w:t>
      </w:r>
      <w:r>
        <w:rPr>
          <w:rFonts w:ascii="Arial" w:eastAsia="Arial" w:hAnsi="Arial" w:cs="Arial"/>
          <w:color w:val="000000"/>
          <w:lang w:eastAsia="es-MX"/>
        </w:rPr>
        <w:t xml:space="preserve"> </w:t>
      </w:r>
      <w:r>
        <w:rPr>
          <w:rFonts w:ascii="Arial" w:hAnsi="Arial" w:cs="Arial"/>
          <w:color w:val="000000"/>
          <w:lang w:eastAsia="es-MX"/>
        </w:rPr>
        <w:t>aplicables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cuando</w:t>
      </w:r>
      <w:r>
        <w:rPr>
          <w:rFonts w:ascii="Arial" w:eastAsia="Arial" w:hAnsi="Arial" w:cs="Arial"/>
          <w:color w:val="000000"/>
          <w:lang w:eastAsia="es-MX"/>
        </w:rPr>
        <w:t xml:space="preserve"> </w:t>
      </w:r>
      <w:r>
        <w:rPr>
          <w:rFonts w:ascii="Arial" w:hAnsi="Arial" w:cs="Arial"/>
          <w:color w:val="000000"/>
          <w:lang w:eastAsia="es-MX"/>
        </w:rPr>
        <w:t>así</w:t>
      </w:r>
      <w:r>
        <w:rPr>
          <w:rFonts w:ascii="Arial" w:eastAsia="Arial" w:hAnsi="Arial" w:cs="Arial"/>
          <w:color w:val="000000"/>
          <w:lang w:eastAsia="es-MX"/>
        </w:rPr>
        <w:t xml:space="preserve"> </w:t>
      </w:r>
      <w:r>
        <w:rPr>
          <w:rFonts w:ascii="Arial" w:hAnsi="Arial" w:cs="Arial"/>
          <w:color w:val="000000"/>
          <w:lang w:eastAsia="es-MX"/>
        </w:rPr>
        <w:t>lo</w:t>
      </w:r>
      <w:r>
        <w:rPr>
          <w:rFonts w:ascii="Arial" w:eastAsia="Arial" w:hAnsi="Arial" w:cs="Arial"/>
          <w:color w:val="000000"/>
          <w:lang w:eastAsia="es-MX"/>
        </w:rPr>
        <w:t xml:space="preserve"> </w:t>
      </w:r>
      <w:r>
        <w:rPr>
          <w:rFonts w:ascii="Arial" w:hAnsi="Arial" w:cs="Arial"/>
          <w:color w:val="000000"/>
          <w:lang w:eastAsia="es-MX"/>
        </w:rPr>
        <w:t>considere</w:t>
      </w:r>
      <w:r>
        <w:rPr>
          <w:rFonts w:ascii="Arial" w:eastAsia="Arial" w:hAnsi="Arial" w:cs="Arial"/>
          <w:color w:val="000000"/>
          <w:lang w:eastAsia="es-MX"/>
        </w:rPr>
        <w:t xml:space="preserve"> </w:t>
      </w:r>
      <w:r>
        <w:rPr>
          <w:rFonts w:ascii="Arial" w:hAnsi="Arial" w:cs="Arial"/>
          <w:color w:val="000000"/>
          <w:lang w:eastAsia="es-MX"/>
        </w:rPr>
        <w:t>conveniente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w:t>
      </w:r>
    </w:p>
    <w:p>
      <w:pPr>
        <w:jc w:val="both"/>
        <w:rPr>
          <w:rFonts w:ascii="Arial" w:hAnsi="Arial" w:cs="Arial"/>
          <w:color w:val="000000"/>
          <w:lang w:eastAsia="es-MX"/>
        </w:rPr>
      </w:pPr>
    </w:p>
    <w:p>
      <w:pPr>
        <w:jc w:val="both"/>
        <w:rPr>
          <w:rFonts w:ascii="Arial" w:eastAsia="Arial" w:hAnsi="Arial" w:cs="Arial"/>
          <w:b/>
          <w:lang w:eastAsia="es-MX"/>
        </w:rPr>
      </w:pPr>
      <w:proofErr w:type="spellStart"/>
      <w:r>
        <w:rPr>
          <w:rFonts w:ascii="Arial" w:eastAsia="Times New Roman" w:hAnsi="Arial" w:cs="Arial"/>
          <w:b/>
          <w:lang w:eastAsia="es-MX"/>
        </w:rPr>
        <w:t>Articulo</w:t>
      </w:r>
      <w:proofErr w:type="spellEnd"/>
      <w:r>
        <w:rPr>
          <w:rFonts w:ascii="Arial" w:eastAsia="Arial" w:hAnsi="Arial" w:cs="Arial"/>
          <w:b/>
          <w:lang w:eastAsia="es-MX"/>
        </w:rPr>
        <w:t xml:space="preserve"> 356° </w:t>
      </w:r>
      <w:r>
        <w:rPr>
          <w:rFonts w:ascii="Arial" w:hAnsi="Arial" w:cs="Arial"/>
          <w:color w:val="000000"/>
          <w:lang w:eastAsia="es-MX"/>
        </w:rPr>
        <w:t>Cuando</w:t>
      </w:r>
      <w:r>
        <w:rPr>
          <w:rFonts w:ascii="Arial" w:eastAsia="Arial" w:hAnsi="Arial" w:cs="Arial"/>
          <w:color w:val="000000"/>
          <w:lang w:eastAsia="es-MX"/>
        </w:rPr>
        <w:t xml:space="preserve"> </w:t>
      </w:r>
      <w:r>
        <w:rPr>
          <w:rFonts w:ascii="Arial" w:hAnsi="Arial" w:cs="Arial"/>
          <w:color w:val="000000"/>
          <w:lang w:eastAsia="es-MX"/>
        </w:rPr>
        <w:t>hubiera</w:t>
      </w:r>
      <w:r>
        <w:rPr>
          <w:rFonts w:ascii="Arial" w:eastAsia="Arial" w:hAnsi="Arial" w:cs="Arial"/>
          <w:color w:val="000000"/>
          <w:lang w:eastAsia="es-MX"/>
        </w:rPr>
        <w:t xml:space="preserve"> </w:t>
      </w:r>
      <w:r>
        <w:rPr>
          <w:rFonts w:ascii="Arial" w:hAnsi="Arial" w:cs="Arial"/>
          <w:color w:val="000000"/>
          <w:lang w:eastAsia="es-MX"/>
        </w:rPr>
        <w:t>necesidad</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efectuar</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construcción</w:t>
      </w:r>
      <w:r>
        <w:rPr>
          <w:rFonts w:ascii="Arial" w:eastAsia="Arial" w:hAnsi="Arial" w:cs="Arial"/>
          <w:color w:val="000000"/>
          <w:lang w:eastAsia="es-MX"/>
        </w:rPr>
        <w:t xml:space="preserve">, </w:t>
      </w:r>
      <w:r>
        <w:rPr>
          <w:rFonts w:ascii="Arial" w:hAnsi="Arial" w:cs="Arial"/>
          <w:color w:val="000000"/>
          <w:lang w:eastAsia="es-MX"/>
        </w:rPr>
        <w:t>reconstrucción</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conservación</w:t>
      </w:r>
      <w:r>
        <w:rPr>
          <w:rFonts w:ascii="Arial" w:eastAsia="Arial" w:hAnsi="Arial" w:cs="Arial"/>
          <w:color w:val="000000"/>
          <w:lang w:eastAsia="es-MX"/>
        </w:rPr>
        <w:t xml:space="preserve">, </w:t>
      </w:r>
      <w:r>
        <w:rPr>
          <w:rFonts w:ascii="Arial" w:hAnsi="Arial" w:cs="Arial"/>
          <w:color w:val="000000"/>
          <w:lang w:eastAsia="es-MX"/>
        </w:rPr>
        <w:t>relativas</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servicios</w:t>
      </w:r>
      <w:r>
        <w:rPr>
          <w:rFonts w:ascii="Arial" w:eastAsia="Arial" w:hAnsi="Arial" w:cs="Arial"/>
          <w:color w:val="000000"/>
          <w:lang w:eastAsia="es-MX"/>
        </w:rPr>
        <w:t xml:space="preserve"> </w:t>
      </w:r>
      <w:r>
        <w:rPr>
          <w:rFonts w:ascii="Arial" w:hAnsi="Arial" w:cs="Arial"/>
          <w:color w:val="000000"/>
          <w:lang w:eastAsia="es-MX"/>
        </w:rPr>
        <w:t>públicos</w:t>
      </w:r>
      <w:r>
        <w:rPr>
          <w:rFonts w:ascii="Arial" w:eastAsia="Arial" w:hAnsi="Arial" w:cs="Arial"/>
          <w:color w:val="000000"/>
          <w:lang w:eastAsia="es-MX"/>
        </w:rPr>
        <w:t xml:space="preserve">, </w:t>
      </w:r>
      <w:r>
        <w:rPr>
          <w:rFonts w:ascii="Arial" w:hAnsi="Arial" w:cs="Arial"/>
          <w:color w:val="000000"/>
          <w:lang w:eastAsia="es-MX"/>
        </w:rPr>
        <w:t>serán</w:t>
      </w:r>
      <w:r>
        <w:rPr>
          <w:rFonts w:ascii="Arial" w:eastAsia="Arial" w:hAnsi="Arial" w:cs="Arial"/>
          <w:color w:val="000000"/>
          <w:lang w:eastAsia="es-MX"/>
        </w:rPr>
        <w:t xml:space="preserve"> </w:t>
      </w:r>
      <w:r>
        <w:rPr>
          <w:rFonts w:ascii="Arial" w:hAnsi="Arial" w:cs="Arial"/>
          <w:color w:val="000000"/>
          <w:lang w:eastAsia="es-MX"/>
        </w:rPr>
        <w:t>removidos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cualquier</w:t>
      </w:r>
      <w:r>
        <w:rPr>
          <w:rFonts w:ascii="Arial" w:eastAsia="Arial" w:hAnsi="Arial" w:cs="Arial"/>
          <w:color w:val="000000"/>
          <w:lang w:eastAsia="es-MX"/>
        </w:rPr>
        <w:t xml:space="preserve"> </w:t>
      </w:r>
      <w:r>
        <w:rPr>
          <w:rFonts w:ascii="Arial" w:hAnsi="Arial" w:cs="Arial"/>
          <w:color w:val="000000"/>
          <w:lang w:eastAsia="es-MX"/>
        </w:rPr>
        <w:t>forma</w:t>
      </w:r>
      <w:r>
        <w:rPr>
          <w:rFonts w:ascii="Arial" w:eastAsia="Arial" w:hAnsi="Arial" w:cs="Arial"/>
          <w:color w:val="000000"/>
          <w:lang w:eastAsia="es-MX"/>
        </w:rPr>
        <w:t xml:space="preserve"> </w:t>
      </w:r>
      <w:r>
        <w:rPr>
          <w:rFonts w:ascii="Arial" w:hAnsi="Arial" w:cs="Arial"/>
          <w:color w:val="000000"/>
          <w:lang w:eastAsia="es-MX"/>
        </w:rPr>
        <w:t>obstaculicen</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ejecución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esas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w:t>
      </w:r>
    </w:p>
    <w:p>
      <w:pPr>
        <w:jc w:val="both"/>
        <w:rPr>
          <w:rFonts w:ascii="Arial" w:eastAsia="Times New Roman" w:hAnsi="Arial" w:cs="Arial"/>
          <w:color w:val="000000"/>
          <w:lang w:eastAsia="es-MX"/>
        </w:rPr>
      </w:pPr>
    </w:p>
    <w:p>
      <w:pPr>
        <w:numPr>
          <w:ilvl w:val="0"/>
          <w:numId w:val="40"/>
        </w:numPr>
        <w:ind w:left="0" w:firstLine="0"/>
        <w:jc w:val="both"/>
        <w:rPr>
          <w:rFonts w:ascii="Arial" w:eastAsia="Arial" w:hAnsi="Arial" w:cs="Arial"/>
          <w:color w:val="000000"/>
          <w:lang w:eastAsia="es-MX"/>
        </w:rPr>
      </w:pPr>
      <w:r>
        <w:rPr>
          <w:rFonts w:ascii="Arial" w:hAnsi="Arial" w:cs="Arial"/>
          <w:color w:val="000000"/>
          <w:lang w:eastAsia="es-MX"/>
        </w:rPr>
        <w:lastRenderedPageBreak/>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fijará</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lugares</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esos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deban</w:t>
      </w:r>
      <w:r>
        <w:rPr>
          <w:rFonts w:ascii="Arial" w:eastAsia="Arial" w:hAnsi="Arial" w:cs="Arial"/>
          <w:color w:val="000000"/>
          <w:lang w:eastAsia="es-MX"/>
        </w:rPr>
        <w:t xml:space="preserve"> </w:t>
      </w:r>
      <w:r>
        <w:rPr>
          <w:rFonts w:ascii="Arial" w:hAnsi="Arial" w:cs="Arial"/>
          <w:color w:val="000000"/>
          <w:lang w:eastAsia="es-MX"/>
        </w:rPr>
        <w:t>ser</w:t>
      </w:r>
      <w:r>
        <w:rPr>
          <w:rFonts w:ascii="Arial" w:eastAsia="Arial" w:hAnsi="Arial" w:cs="Arial"/>
          <w:color w:val="000000"/>
          <w:lang w:eastAsia="es-MX"/>
        </w:rPr>
        <w:t xml:space="preserve"> </w:t>
      </w:r>
      <w:r>
        <w:rPr>
          <w:rFonts w:ascii="Arial" w:hAnsi="Arial" w:cs="Arial"/>
          <w:color w:val="000000"/>
          <w:lang w:eastAsia="es-MX"/>
        </w:rPr>
        <w:t>trasladados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manera</w:t>
      </w:r>
      <w:r>
        <w:rPr>
          <w:rFonts w:ascii="Arial" w:eastAsia="Arial" w:hAnsi="Arial" w:cs="Arial"/>
          <w:color w:val="000000"/>
          <w:lang w:eastAsia="es-MX"/>
        </w:rPr>
        <w:t xml:space="preserve"> </w:t>
      </w:r>
      <w:r>
        <w:rPr>
          <w:rFonts w:ascii="Arial" w:hAnsi="Arial" w:cs="Arial"/>
          <w:color w:val="000000"/>
          <w:lang w:eastAsia="es-MX"/>
        </w:rPr>
        <w:t>transitoria</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si</w:t>
      </w:r>
      <w:r>
        <w:rPr>
          <w:rFonts w:ascii="Arial" w:eastAsia="Arial" w:hAnsi="Arial" w:cs="Arial"/>
          <w:color w:val="000000"/>
          <w:lang w:eastAsia="es-MX"/>
        </w:rPr>
        <w:t xml:space="preserve"> </w:t>
      </w:r>
      <w:r>
        <w:rPr>
          <w:rFonts w:ascii="Arial" w:hAnsi="Arial" w:cs="Arial"/>
          <w:color w:val="000000"/>
          <w:lang w:eastAsia="es-MX"/>
        </w:rPr>
        <w:t>una</w:t>
      </w:r>
      <w:r>
        <w:rPr>
          <w:rFonts w:ascii="Arial" w:eastAsia="Arial" w:hAnsi="Arial" w:cs="Arial"/>
          <w:color w:val="000000"/>
          <w:lang w:eastAsia="es-MX"/>
        </w:rPr>
        <w:t xml:space="preserve"> </w:t>
      </w:r>
      <w:r>
        <w:rPr>
          <w:rFonts w:ascii="Arial" w:hAnsi="Arial" w:cs="Arial"/>
          <w:color w:val="000000"/>
          <w:lang w:eastAsia="es-MX"/>
        </w:rPr>
        <w:t>vez</w:t>
      </w:r>
      <w:r>
        <w:rPr>
          <w:rFonts w:ascii="Arial" w:eastAsia="Arial" w:hAnsi="Arial" w:cs="Arial"/>
          <w:color w:val="000000"/>
          <w:lang w:eastAsia="es-MX"/>
        </w:rPr>
        <w:t xml:space="preserve"> </w:t>
      </w:r>
      <w:r>
        <w:rPr>
          <w:rFonts w:ascii="Arial" w:hAnsi="Arial" w:cs="Arial"/>
          <w:color w:val="000000"/>
          <w:lang w:eastAsia="es-MX"/>
        </w:rPr>
        <w:t>terminadas</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públicas</w:t>
      </w:r>
      <w:r>
        <w:rPr>
          <w:rFonts w:ascii="Arial" w:eastAsia="Arial" w:hAnsi="Arial" w:cs="Arial"/>
          <w:color w:val="000000"/>
          <w:lang w:eastAsia="es-MX"/>
        </w:rPr>
        <w:t xml:space="preserve"> </w:t>
      </w:r>
      <w:r>
        <w:rPr>
          <w:rFonts w:ascii="Arial" w:hAnsi="Arial" w:cs="Arial"/>
          <w:color w:val="000000"/>
          <w:lang w:eastAsia="es-MX"/>
        </w:rPr>
        <w:t>fuera</w:t>
      </w:r>
      <w:r>
        <w:rPr>
          <w:rFonts w:ascii="Arial" w:eastAsia="Arial" w:hAnsi="Arial" w:cs="Arial"/>
          <w:color w:val="000000"/>
          <w:lang w:eastAsia="es-MX"/>
        </w:rPr>
        <w:t xml:space="preserve"> </w:t>
      </w:r>
      <w:r>
        <w:rPr>
          <w:rFonts w:ascii="Arial" w:hAnsi="Arial" w:cs="Arial"/>
          <w:color w:val="000000"/>
          <w:lang w:eastAsia="es-MX"/>
        </w:rPr>
        <w:t>posible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reinstalación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mismo</w:t>
      </w:r>
      <w:r>
        <w:rPr>
          <w:rFonts w:ascii="Arial" w:eastAsia="Arial" w:hAnsi="Arial" w:cs="Arial"/>
          <w:color w:val="000000"/>
          <w:lang w:eastAsia="es-MX"/>
        </w:rPr>
        <w:t xml:space="preserve"> </w:t>
      </w:r>
      <w:r>
        <w:rPr>
          <w:rFonts w:ascii="Arial" w:hAnsi="Arial" w:cs="Arial"/>
          <w:color w:val="000000"/>
          <w:lang w:eastAsia="es-MX"/>
        </w:rPr>
        <w:t>lugar</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ocupan</w:t>
      </w:r>
      <w:r>
        <w:rPr>
          <w:rFonts w:ascii="Arial" w:eastAsia="Arial" w:hAnsi="Arial" w:cs="Arial"/>
          <w:color w:val="000000"/>
          <w:lang w:eastAsia="es-MX"/>
        </w:rPr>
        <w:t xml:space="preserve">, </w:t>
      </w:r>
      <w:r>
        <w:rPr>
          <w:rFonts w:ascii="Arial" w:hAnsi="Arial" w:cs="Arial"/>
          <w:color w:val="000000"/>
          <w:lang w:eastAsia="es-MX"/>
        </w:rPr>
        <w:t>esto</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hará</w:t>
      </w:r>
      <w:r>
        <w:rPr>
          <w:rFonts w:ascii="Arial" w:eastAsia="Arial" w:hAnsi="Arial" w:cs="Arial"/>
          <w:color w:val="000000"/>
          <w:lang w:eastAsia="es-MX"/>
        </w:rPr>
        <w:t xml:space="preserve"> </w:t>
      </w:r>
      <w:r>
        <w:rPr>
          <w:rFonts w:ascii="Arial" w:hAnsi="Arial" w:cs="Arial"/>
          <w:color w:val="000000"/>
          <w:lang w:eastAsia="es-MX"/>
        </w:rPr>
        <w:t>desde</w:t>
      </w:r>
      <w:r>
        <w:rPr>
          <w:rFonts w:ascii="Arial" w:eastAsia="Arial" w:hAnsi="Arial" w:cs="Arial"/>
          <w:color w:val="000000"/>
          <w:lang w:eastAsia="es-MX"/>
        </w:rPr>
        <w:t xml:space="preserve"> </w:t>
      </w:r>
      <w:r>
        <w:rPr>
          <w:rFonts w:ascii="Arial" w:hAnsi="Arial" w:cs="Arial"/>
          <w:color w:val="000000"/>
          <w:lang w:eastAsia="es-MX"/>
        </w:rPr>
        <w:t>luego</w:t>
      </w:r>
      <w:r>
        <w:rPr>
          <w:rFonts w:ascii="Arial" w:eastAsia="Arial" w:hAnsi="Arial" w:cs="Arial"/>
          <w:color w:val="000000"/>
          <w:lang w:eastAsia="es-MX"/>
        </w:rPr>
        <w:t xml:space="preserve">. </w:t>
      </w:r>
      <w:r>
        <w:rPr>
          <w:rFonts w:ascii="Arial" w:hAnsi="Arial" w:cs="Arial"/>
          <w:color w:val="000000"/>
          <w:lang w:eastAsia="es-MX"/>
        </w:rPr>
        <w:t>Si</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reinstalación</w:t>
      </w:r>
      <w:r>
        <w:rPr>
          <w:rFonts w:ascii="Arial" w:eastAsia="Arial" w:hAnsi="Arial" w:cs="Arial"/>
          <w:color w:val="000000"/>
          <w:lang w:eastAsia="es-MX"/>
        </w:rPr>
        <w:t xml:space="preserve"> </w:t>
      </w:r>
      <w:r>
        <w:rPr>
          <w:rFonts w:ascii="Arial" w:hAnsi="Arial" w:cs="Arial"/>
          <w:color w:val="000000"/>
          <w:lang w:eastAsia="es-MX"/>
        </w:rPr>
        <w:t>no</w:t>
      </w:r>
      <w:r>
        <w:rPr>
          <w:rFonts w:ascii="Arial" w:eastAsia="Arial" w:hAnsi="Arial" w:cs="Arial"/>
          <w:color w:val="000000"/>
          <w:lang w:eastAsia="es-MX"/>
        </w:rPr>
        <w:t xml:space="preserve"> </w:t>
      </w:r>
      <w:r>
        <w:rPr>
          <w:rFonts w:ascii="Arial" w:hAnsi="Arial" w:cs="Arial"/>
          <w:color w:val="000000"/>
          <w:lang w:eastAsia="es-MX"/>
        </w:rPr>
        <w:t>fuera</w:t>
      </w:r>
      <w:r>
        <w:rPr>
          <w:rFonts w:ascii="Arial" w:eastAsia="Arial" w:hAnsi="Arial" w:cs="Arial"/>
          <w:color w:val="000000"/>
          <w:lang w:eastAsia="es-MX"/>
        </w:rPr>
        <w:t xml:space="preserve"> </w:t>
      </w:r>
      <w:r>
        <w:rPr>
          <w:rFonts w:ascii="Arial" w:hAnsi="Arial" w:cs="Arial"/>
          <w:color w:val="000000"/>
          <w:lang w:eastAsia="es-MX"/>
        </w:rPr>
        <w:t>posible,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deberá</w:t>
      </w:r>
      <w:r>
        <w:rPr>
          <w:rFonts w:ascii="Arial" w:eastAsia="Arial" w:hAnsi="Arial" w:cs="Arial"/>
          <w:color w:val="000000"/>
          <w:lang w:eastAsia="es-MX"/>
        </w:rPr>
        <w:t xml:space="preserve"> </w:t>
      </w:r>
      <w:r>
        <w:rPr>
          <w:rFonts w:ascii="Arial" w:hAnsi="Arial" w:cs="Arial"/>
          <w:color w:val="000000"/>
          <w:lang w:eastAsia="es-MX"/>
        </w:rPr>
        <w:t>señalar</w:t>
      </w:r>
      <w:r>
        <w:rPr>
          <w:rFonts w:ascii="Arial" w:eastAsia="Arial" w:hAnsi="Arial" w:cs="Arial"/>
          <w:color w:val="000000"/>
          <w:lang w:eastAsia="es-MX"/>
        </w:rPr>
        <w:t xml:space="preserve"> </w:t>
      </w:r>
      <w:r>
        <w:rPr>
          <w:rFonts w:ascii="Arial" w:hAnsi="Arial" w:cs="Arial"/>
          <w:color w:val="000000"/>
          <w:lang w:eastAsia="es-MX"/>
        </w:rPr>
        <w:t>un</w:t>
      </w:r>
      <w:r>
        <w:rPr>
          <w:rFonts w:ascii="Arial" w:eastAsia="Arial" w:hAnsi="Arial" w:cs="Arial"/>
          <w:color w:val="000000"/>
          <w:lang w:eastAsia="es-MX"/>
        </w:rPr>
        <w:t xml:space="preserve"> </w:t>
      </w:r>
      <w:r>
        <w:rPr>
          <w:rFonts w:ascii="Arial" w:hAnsi="Arial" w:cs="Arial"/>
          <w:color w:val="000000"/>
          <w:lang w:eastAsia="es-MX"/>
        </w:rPr>
        <w:t>nuevo</w:t>
      </w:r>
      <w:r>
        <w:rPr>
          <w:rFonts w:ascii="Arial" w:eastAsia="Arial" w:hAnsi="Arial" w:cs="Arial"/>
          <w:color w:val="000000"/>
          <w:lang w:eastAsia="es-MX"/>
        </w:rPr>
        <w:t xml:space="preserve"> </w:t>
      </w:r>
      <w:r>
        <w:rPr>
          <w:rFonts w:ascii="Arial" w:hAnsi="Arial" w:cs="Arial"/>
          <w:color w:val="000000"/>
          <w:lang w:eastAsia="es-MX"/>
        </w:rPr>
        <w:t>sitio</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deban</w:t>
      </w:r>
      <w:r>
        <w:rPr>
          <w:rFonts w:ascii="Arial" w:eastAsia="Arial" w:hAnsi="Arial" w:cs="Arial"/>
          <w:color w:val="000000"/>
          <w:lang w:eastAsia="es-MX"/>
        </w:rPr>
        <w:t xml:space="preserve"> </w:t>
      </w:r>
      <w:r>
        <w:rPr>
          <w:rFonts w:ascii="Arial" w:hAnsi="Arial" w:cs="Arial"/>
          <w:color w:val="000000"/>
          <w:lang w:eastAsia="es-MX"/>
        </w:rPr>
        <w:t>ser</w:t>
      </w:r>
      <w:r>
        <w:rPr>
          <w:rFonts w:ascii="Arial" w:eastAsia="Arial" w:hAnsi="Arial" w:cs="Arial"/>
          <w:color w:val="000000"/>
          <w:lang w:eastAsia="es-MX"/>
        </w:rPr>
        <w:t xml:space="preserve"> </w:t>
      </w:r>
      <w:r>
        <w:rPr>
          <w:rFonts w:ascii="Arial" w:hAnsi="Arial" w:cs="Arial"/>
          <w:color w:val="000000"/>
          <w:lang w:eastAsia="es-MX"/>
        </w:rPr>
        <w:t>trasladados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y </w:t>
      </w:r>
    </w:p>
    <w:p>
      <w:pPr>
        <w:ind w:left="720"/>
        <w:jc w:val="both"/>
        <w:rPr>
          <w:rFonts w:ascii="Arial" w:eastAsia="Arial" w:hAnsi="Arial" w:cs="Arial"/>
          <w:color w:val="000000"/>
          <w:lang w:eastAsia="es-MX"/>
        </w:rPr>
      </w:pPr>
    </w:p>
    <w:p>
      <w:pPr>
        <w:numPr>
          <w:ilvl w:val="0"/>
          <w:numId w:val="40"/>
        </w:numPr>
        <w:ind w:left="0" w:firstLine="0"/>
        <w:jc w:val="both"/>
        <w:rPr>
          <w:rFonts w:ascii="Arial" w:eastAsia="Arial" w:hAnsi="Arial" w:cs="Arial"/>
          <w:color w:val="000000"/>
          <w:lang w:eastAsia="es-MX"/>
        </w:rPr>
      </w:pP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efectos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este</w:t>
      </w:r>
      <w:r>
        <w:rPr>
          <w:rFonts w:ascii="Arial" w:eastAsia="Arial" w:hAnsi="Arial" w:cs="Arial"/>
          <w:color w:val="000000"/>
          <w:lang w:eastAsia="es-MX"/>
        </w:rPr>
        <w:t xml:space="preserve"> </w:t>
      </w:r>
      <w:r>
        <w:rPr>
          <w:rFonts w:ascii="Arial" w:hAnsi="Arial" w:cs="Arial"/>
          <w:color w:val="000000"/>
          <w:lang w:eastAsia="es-MX"/>
        </w:rPr>
        <w:t>artículo</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dependencia</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o</w:t>
      </w:r>
      <w:r>
        <w:rPr>
          <w:rFonts w:ascii="Arial" w:hAnsi="Arial" w:cs="Arial"/>
          <w:color w:val="000000"/>
          <w:lang w:eastAsia="es-MX"/>
        </w:rPr>
        <w:t>bras</w:t>
      </w:r>
      <w:r>
        <w:rPr>
          <w:rFonts w:ascii="Arial" w:eastAsia="Arial" w:hAnsi="Arial" w:cs="Arial"/>
          <w:color w:val="000000"/>
          <w:lang w:eastAsia="es-MX"/>
        </w:rPr>
        <w:t xml:space="preserve"> </w:t>
      </w:r>
      <w:r>
        <w:rPr>
          <w:rFonts w:ascii="Arial" w:hAnsi="Arial" w:cs="Arial"/>
          <w:color w:val="000000"/>
          <w:lang w:eastAsia="es-MX"/>
        </w:rPr>
        <w:t>públicas</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Ayuntamiento</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caso</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empresa</w:t>
      </w:r>
      <w:r>
        <w:rPr>
          <w:rFonts w:ascii="Arial" w:eastAsia="Arial" w:hAnsi="Arial" w:cs="Arial"/>
          <w:color w:val="000000"/>
          <w:lang w:eastAsia="es-MX"/>
        </w:rPr>
        <w:t xml:space="preserve"> </w:t>
      </w:r>
      <w:r>
        <w:rPr>
          <w:rFonts w:ascii="Arial" w:hAnsi="Arial" w:cs="Arial"/>
          <w:color w:val="000000"/>
          <w:lang w:eastAsia="es-MX"/>
        </w:rPr>
        <w:t>particular</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ejecute</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trate</w:t>
      </w:r>
      <w:r>
        <w:rPr>
          <w:rFonts w:ascii="Arial" w:eastAsia="Arial" w:hAnsi="Arial" w:cs="Arial"/>
          <w:color w:val="000000"/>
          <w:lang w:eastAsia="es-MX"/>
        </w:rPr>
        <w:t xml:space="preserve">, </w:t>
      </w:r>
      <w:r>
        <w:rPr>
          <w:rFonts w:ascii="Arial" w:hAnsi="Arial" w:cs="Arial"/>
          <w:color w:val="000000"/>
          <w:lang w:eastAsia="es-MX"/>
        </w:rPr>
        <w:t>deberán</w:t>
      </w:r>
      <w:r>
        <w:rPr>
          <w:rFonts w:ascii="Arial" w:eastAsia="Arial" w:hAnsi="Arial" w:cs="Arial"/>
          <w:color w:val="000000"/>
          <w:lang w:eastAsia="es-MX"/>
        </w:rPr>
        <w:t xml:space="preserve"> </w:t>
      </w:r>
      <w:r>
        <w:rPr>
          <w:rFonts w:ascii="Arial" w:hAnsi="Arial" w:cs="Arial"/>
          <w:color w:val="000000"/>
          <w:lang w:eastAsia="es-MX"/>
        </w:rPr>
        <w:t>manifestar</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Dirección</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una</w:t>
      </w:r>
      <w:r>
        <w:rPr>
          <w:rFonts w:ascii="Arial" w:eastAsia="Arial" w:hAnsi="Arial" w:cs="Arial"/>
          <w:color w:val="000000"/>
          <w:lang w:eastAsia="es-MX"/>
        </w:rPr>
        <w:t xml:space="preserve"> </w:t>
      </w:r>
      <w:r>
        <w:rPr>
          <w:rFonts w:ascii="Arial" w:hAnsi="Arial" w:cs="Arial"/>
          <w:color w:val="000000"/>
          <w:lang w:eastAsia="es-MX"/>
        </w:rPr>
        <w:t>anticipación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ocho</w:t>
      </w:r>
      <w:r>
        <w:rPr>
          <w:rFonts w:ascii="Arial" w:eastAsia="Arial" w:hAnsi="Arial" w:cs="Arial"/>
          <w:color w:val="000000"/>
          <w:lang w:eastAsia="es-MX"/>
        </w:rPr>
        <w:t xml:space="preserve"> </w:t>
      </w:r>
      <w:r>
        <w:rPr>
          <w:rFonts w:ascii="Arial" w:hAnsi="Arial" w:cs="Arial"/>
          <w:color w:val="000000"/>
          <w:lang w:eastAsia="es-MX"/>
        </w:rPr>
        <w:t>días</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fecha</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vayan</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iniciarse</w:t>
      </w:r>
      <w:r>
        <w:rPr>
          <w:rFonts w:ascii="Arial" w:eastAsia="Arial" w:hAnsi="Arial" w:cs="Arial"/>
          <w:color w:val="000000"/>
          <w:lang w:eastAsia="es-MX"/>
        </w:rPr>
        <w:t xml:space="preserve"> </w:t>
      </w:r>
      <w:r>
        <w:rPr>
          <w:rFonts w:ascii="Arial" w:hAnsi="Arial" w:cs="Arial"/>
          <w:color w:val="000000"/>
          <w:lang w:eastAsia="es-MX"/>
        </w:rPr>
        <w:t>las</w:t>
      </w:r>
      <w:r>
        <w:rPr>
          <w:rFonts w:ascii="Arial" w:eastAsia="Arial" w:hAnsi="Arial" w:cs="Arial"/>
          <w:color w:val="000000"/>
          <w:lang w:eastAsia="es-MX"/>
        </w:rPr>
        <w:t xml:space="preserve"> </w:t>
      </w:r>
      <w:r>
        <w:rPr>
          <w:rFonts w:ascii="Arial" w:hAnsi="Arial" w:cs="Arial"/>
          <w:color w:val="000000"/>
          <w:lang w:eastAsia="es-MX"/>
        </w:rPr>
        <w:t>obras</w:t>
      </w:r>
      <w:r>
        <w:rPr>
          <w:rFonts w:ascii="Arial" w:eastAsia="Arial" w:hAnsi="Arial" w:cs="Arial"/>
          <w:color w:val="000000"/>
          <w:lang w:eastAsia="es-MX"/>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sz w:val="24"/>
          <w:szCs w:val="24"/>
        </w:rPr>
        <w:t>Artículo</w:t>
      </w:r>
      <w:r>
        <w:rPr>
          <w:rFonts w:ascii="Arial" w:eastAsia="Arial" w:hAnsi="Arial" w:cs="Arial"/>
          <w:b/>
          <w:sz w:val="24"/>
          <w:szCs w:val="24"/>
        </w:rPr>
        <w:t xml:space="preserve"> 357°</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ocasional</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habitual</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realizan</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promociónales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autoempleo</w:t>
      </w:r>
      <w:r>
        <w:rPr>
          <w:rFonts w:ascii="Arial" w:eastAsia="Arial" w:hAnsi="Arial" w:cs="Arial"/>
          <w:sz w:val="24"/>
          <w:szCs w:val="24"/>
        </w:rPr>
        <w:t xml:space="preserve">, </w:t>
      </w:r>
      <w:r>
        <w:rPr>
          <w:rFonts w:ascii="Arial" w:hAnsi="Arial" w:cs="Arial"/>
          <w:sz w:val="24"/>
          <w:szCs w:val="24"/>
        </w:rPr>
        <w:t>obteniendo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beneficio</w:t>
      </w:r>
      <w:r>
        <w:rPr>
          <w:rFonts w:ascii="Arial" w:eastAsia="Arial" w:hAnsi="Arial" w:cs="Arial"/>
          <w:sz w:val="24"/>
          <w:szCs w:val="24"/>
        </w:rPr>
        <w:t xml:space="preserve"> </w:t>
      </w:r>
      <w:r>
        <w:rPr>
          <w:rFonts w:ascii="Arial" w:hAnsi="Arial" w:cs="Arial"/>
          <w:sz w:val="24"/>
          <w:szCs w:val="24"/>
        </w:rPr>
        <w:t>económico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clasifica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ambulante</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realizada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cotidiana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físicas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transportan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mercancías</w:t>
      </w:r>
      <w:r>
        <w:rPr>
          <w:rFonts w:ascii="Arial" w:eastAsia="Arial" w:hAnsi="Arial" w:cs="Arial"/>
          <w:color w:val="231F20"/>
          <w:sz w:val="24"/>
          <w:szCs w:val="24"/>
        </w:rPr>
        <w:t xml:space="preserve"> </w:t>
      </w:r>
      <w:r>
        <w:rPr>
          <w:rFonts w:ascii="Arial" w:hAnsi="Arial" w:cs="Arial"/>
          <w:color w:val="231F20"/>
          <w:sz w:val="24"/>
          <w:szCs w:val="24"/>
        </w:rPr>
        <w:t>deteniéndose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algún</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únicamente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tiempo</w:t>
      </w:r>
      <w:r>
        <w:rPr>
          <w:rFonts w:ascii="Arial" w:eastAsia="Arial" w:hAnsi="Arial" w:cs="Arial"/>
          <w:color w:val="231F20"/>
          <w:sz w:val="24"/>
          <w:szCs w:val="24"/>
        </w:rPr>
        <w:t xml:space="preserve"> </w:t>
      </w:r>
      <w:r>
        <w:rPr>
          <w:rFonts w:ascii="Arial" w:hAnsi="Arial" w:cs="Arial"/>
          <w:color w:val="231F20"/>
          <w:sz w:val="24"/>
          <w:szCs w:val="24"/>
        </w:rPr>
        <w:t>indispensable</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práctica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transacción</w:t>
      </w:r>
      <w:r>
        <w:rPr>
          <w:rFonts w:ascii="Arial" w:eastAsia="Arial" w:hAnsi="Arial" w:cs="Arial"/>
          <w:color w:val="231F20"/>
          <w:sz w:val="24"/>
          <w:szCs w:val="24"/>
        </w:rPr>
        <w:t xml:space="preserve"> </w:t>
      </w:r>
      <w:r>
        <w:rPr>
          <w:rFonts w:ascii="Arial" w:hAnsi="Arial" w:cs="Arial"/>
          <w:color w:val="231F20"/>
          <w:sz w:val="24"/>
          <w:szCs w:val="24"/>
        </w:rPr>
        <w:t>correspondiente</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fijo</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realiza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local</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estructura</w:t>
      </w:r>
      <w:r>
        <w:rPr>
          <w:rFonts w:ascii="Arial" w:eastAsia="Arial" w:hAnsi="Arial" w:cs="Arial"/>
          <w:color w:val="231F20"/>
          <w:sz w:val="24"/>
          <w:szCs w:val="24"/>
        </w:rPr>
        <w:t xml:space="preserve"> </w:t>
      </w:r>
      <w:r>
        <w:rPr>
          <w:rFonts w:ascii="Arial" w:hAnsi="Arial" w:cs="Arial"/>
          <w:color w:val="231F20"/>
          <w:sz w:val="24"/>
          <w:szCs w:val="24"/>
        </w:rPr>
        <w:t>determinado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tal</w:t>
      </w:r>
      <w:r>
        <w:rPr>
          <w:rFonts w:ascii="Arial" w:eastAsia="Arial" w:hAnsi="Arial" w:cs="Arial"/>
          <w:color w:val="231F20"/>
          <w:sz w:val="24"/>
          <w:szCs w:val="24"/>
        </w:rPr>
        <w:t xml:space="preserve"> </w:t>
      </w:r>
      <w:r>
        <w:rPr>
          <w:rFonts w:ascii="Arial" w:hAnsi="Arial" w:cs="Arial"/>
          <w:color w:val="231F20"/>
          <w:sz w:val="24"/>
          <w:szCs w:val="24"/>
        </w:rPr>
        <w:t>efecto</w:t>
      </w:r>
      <w:r>
        <w:rPr>
          <w:rFonts w:ascii="Arial" w:eastAsia="Arial" w:hAnsi="Arial" w:cs="Arial"/>
          <w:color w:val="231F20"/>
          <w:sz w:val="24"/>
          <w:szCs w:val="24"/>
        </w:rPr>
        <w:t xml:space="preserve">, </w:t>
      </w:r>
      <w:r>
        <w:rPr>
          <w:rFonts w:ascii="Arial" w:hAnsi="Arial" w:cs="Arial"/>
          <w:color w:val="231F20"/>
          <w:sz w:val="24"/>
          <w:szCs w:val="24"/>
        </w:rPr>
        <w:t>anclado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adherido</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suelo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construcción</w:t>
      </w:r>
      <w:r>
        <w:rPr>
          <w:rFonts w:ascii="Arial" w:eastAsia="Arial" w:hAnsi="Arial" w:cs="Arial"/>
          <w:color w:val="231F20"/>
          <w:sz w:val="24"/>
          <w:szCs w:val="24"/>
        </w:rPr>
        <w:t xml:space="preserve"> </w:t>
      </w:r>
      <w:r>
        <w:rPr>
          <w:rFonts w:ascii="Arial" w:hAnsi="Arial" w:cs="Arial"/>
          <w:color w:val="231F20"/>
          <w:sz w:val="24"/>
          <w:szCs w:val="24"/>
        </w:rPr>
        <w:t>permanente</w:t>
      </w:r>
      <w:r>
        <w:rPr>
          <w:rFonts w:ascii="Arial" w:eastAsia="Arial" w:hAnsi="Arial" w:cs="Arial"/>
          <w:color w:val="231F20"/>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asimila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producto</w:t>
      </w:r>
      <w:r>
        <w:rPr>
          <w:rFonts w:ascii="Arial" w:eastAsia="Arial" w:hAnsi="Arial" w:cs="Arial"/>
          <w:sz w:val="24"/>
          <w:szCs w:val="24"/>
        </w:rPr>
        <w:t xml:space="preserve"> </w:t>
      </w:r>
      <w:r>
        <w:rPr>
          <w:rFonts w:ascii="Arial" w:hAnsi="Arial" w:cs="Arial"/>
          <w:sz w:val="24"/>
          <w:szCs w:val="24"/>
        </w:rPr>
        <w:t>realizada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expendedoras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color w:val="231F20"/>
          <w:sz w:val="24"/>
          <w:szCs w:val="24"/>
        </w:rPr>
        <w:t xml:space="preserve">; </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proofErr w:type="spellStart"/>
      <w:r>
        <w:rPr>
          <w:rFonts w:ascii="Arial" w:hAnsi="Arial" w:cs="Arial"/>
          <w:color w:val="231F20"/>
          <w:sz w:val="24"/>
          <w:szCs w:val="24"/>
        </w:rPr>
        <w:t>semi</w:t>
      </w:r>
      <w:proofErr w:type="spellEnd"/>
      <w:r>
        <w:rPr>
          <w:rFonts w:ascii="Arial" w:eastAsia="Arial" w:hAnsi="Arial" w:cs="Arial"/>
          <w:color w:val="231F20"/>
          <w:sz w:val="24"/>
          <w:szCs w:val="24"/>
        </w:rPr>
        <w:t xml:space="preserve"> </w:t>
      </w:r>
      <w:r>
        <w:rPr>
          <w:rFonts w:ascii="Arial" w:hAnsi="Arial" w:cs="Arial"/>
          <w:color w:val="231F20"/>
          <w:sz w:val="24"/>
          <w:szCs w:val="24"/>
        </w:rPr>
        <w:t>fijo</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lleva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cabo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forma</w:t>
      </w:r>
      <w:r>
        <w:rPr>
          <w:rFonts w:ascii="Arial" w:eastAsia="Arial" w:hAnsi="Arial" w:cs="Arial"/>
          <w:color w:val="231F20"/>
          <w:sz w:val="24"/>
          <w:szCs w:val="24"/>
        </w:rPr>
        <w:t xml:space="preserve"> </w:t>
      </w:r>
      <w:r>
        <w:rPr>
          <w:rFonts w:ascii="Arial" w:hAnsi="Arial" w:cs="Arial"/>
          <w:color w:val="231F20"/>
          <w:sz w:val="24"/>
          <w:szCs w:val="24"/>
        </w:rPr>
        <w:t>cotidiana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temporal</w:t>
      </w:r>
      <w:r>
        <w:rPr>
          <w:rFonts w:ascii="Arial" w:eastAsia="Arial" w:hAnsi="Arial" w:cs="Arial"/>
          <w:color w:val="231F20"/>
          <w:sz w:val="24"/>
          <w:szCs w:val="24"/>
        </w:rPr>
        <w:t xml:space="preserve">; </w:t>
      </w:r>
      <w:r>
        <w:rPr>
          <w:rFonts w:ascii="Arial" w:hAnsi="Arial" w:cs="Arial"/>
          <w:color w:val="231F20"/>
          <w:sz w:val="24"/>
          <w:szCs w:val="24"/>
        </w:rPr>
        <w:t>valiéndose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retiro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tipo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estructura</w:t>
      </w:r>
      <w:r>
        <w:rPr>
          <w:rFonts w:ascii="Arial" w:eastAsia="Arial" w:hAnsi="Arial" w:cs="Arial"/>
          <w:color w:val="231F20"/>
          <w:sz w:val="24"/>
          <w:szCs w:val="24"/>
        </w:rPr>
        <w:t xml:space="preserve">; </w:t>
      </w:r>
      <w:r>
        <w:rPr>
          <w:rFonts w:ascii="Arial" w:hAnsi="Arial" w:cs="Arial"/>
          <w:color w:val="231F20"/>
          <w:sz w:val="24"/>
          <w:szCs w:val="24"/>
        </w:rPr>
        <w:t>vehículo</w:t>
      </w:r>
      <w:r>
        <w:rPr>
          <w:rFonts w:ascii="Arial" w:eastAsia="Arial" w:hAnsi="Arial" w:cs="Arial"/>
          <w:color w:val="231F20"/>
          <w:sz w:val="24"/>
          <w:szCs w:val="24"/>
        </w:rPr>
        <w:t xml:space="preserve">, </w:t>
      </w:r>
      <w:r>
        <w:rPr>
          <w:rFonts w:ascii="Arial" w:hAnsi="Arial" w:cs="Arial"/>
          <w:color w:val="231F20"/>
          <w:sz w:val="24"/>
          <w:szCs w:val="24"/>
        </w:rPr>
        <w:t>remolque</w:t>
      </w:r>
      <w:r>
        <w:rPr>
          <w:rFonts w:ascii="Arial" w:eastAsia="Arial" w:hAnsi="Arial" w:cs="Arial"/>
          <w:color w:val="231F20"/>
          <w:sz w:val="24"/>
          <w:szCs w:val="24"/>
        </w:rPr>
        <w:t xml:space="preserve">, </w:t>
      </w:r>
      <w:r>
        <w:rPr>
          <w:rFonts w:ascii="Arial" w:hAnsi="Arial" w:cs="Arial"/>
          <w:color w:val="231F20"/>
          <w:sz w:val="24"/>
          <w:szCs w:val="24"/>
        </w:rPr>
        <w:t>instrumento</w:t>
      </w:r>
      <w:r>
        <w:rPr>
          <w:rFonts w:ascii="Arial" w:eastAsia="Arial" w:hAnsi="Arial" w:cs="Arial"/>
          <w:color w:val="231F20"/>
          <w:sz w:val="24"/>
          <w:szCs w:val="24"/>
        </w:rPr>
        <w:t xml:space="preserve">, </w:t>
      </w:r>
      <w:r>
        <w:rPr>
          <w:rFonts w:ascii="Arial" w:hAnsi="Arial" w:cs="Arial"/>
          <w:color w:val="231F20"/>
          <w:sz w:val="24"/>
          <w:szCs w:val="24"/>
        </w:rPr>
        <w:t>charola</w:t>
      </w:r>
      <w:r>
        <w:rPr>
          <w:rFonts w:ascii="Arial" w:eastAsia="Arial" w:hAnsi="Arial" w:cs="Arial"/>
          <w:color w:val="231F20"/>
          <w:sz w:val="24"/>
          <w:szCs w:val="24"/>
        </w:rPr>
        <w:t xml:space="preserve">, </w:t>
      </w:r>
      <w:r>
        <w:rPr>
          <w:rFonts w:ascii="Arial" w:hAnsi="Arial" w:cs="Arial"/>
          <w:color w:val="231F20"/>
          <w:sz w:val="24"/>
          <w:szCs w:val="24"/>
        </w:rPr>
        <w:t>artefacto</w:t>
      </w:r>
      <w:r>
        <w:rPr>
          <w:rFonts w:ascii="Arial" w:eastAsia="Arial" w:hAnsi="Arial" w:cs="Arial"/>
          <w:color w:val="231F20"/>
          <w:sz w:val="24"/>
          <w:szCs w:val="24"/>
        </w:rPr>
        <w:t xml:space="preserve"> </w:t>
      </w:r>
      <w:r>
        <w:rPr>
          <w:rFonts w:ascii="Arial" w:hAnsi="Arial" w:cs="Arial"/>
          <w:color w:val="231F20"/>
          <w:sz w:val="24"/>
          <w:szCs w:val="24"/>
        </w:rPr>
        <w:t>u</w:t>
      </w:r>
      <w:r>
        <w:rPr>
          <w:rFonts w:ascii="Arial" w:eastAsia="Arial" w:hAnsi="Arial" w:cs="Arial"/>
          <w:color w:val="231F20"/>
          <w:sz w:val="24"/>
          <w:szCs w:val="24"/>
        </w:rPr>
        <w:t xml:space="preserve"> </w:t>
      </w:r>
      <w:r>
        <w:rPr>
          <w:rFonts w:ascii="Arial" w:hAnsi="Arial" w:cs="Arial"/>
          <w:color w:val="231F20"/>
          <w:sz w:val="24"/>
          <w:szCs w:val="24"/>
        </w:rPr>
        <w:t>otro</w:t>
      </w:r>
      <w:r>
        <w:rPr>
          <w:rFonts w:ascii="Arial" w:eastAsia="Arial" w:hAnsi="Arial" w:cs="Arial"/>
          <w:color w:val="231F20"/>
          <w:sz w:val="24"/>
          <w:szCs w:val="24"/>
        </w:rPr>
        <w:t xml:space="preserve"> </w:t>
      </w:r>
      <w:r>
        <w:rPr>
          <w:rFonts w:ascii="Arial" w:hAnsi="Arial" w:cs="Arial"/>
          <w:color w:val="231F20"/>
          <w:sz w:val="24"/>
          <w:szCs w:val="24"/>
        </w:rPr>
        <w:t>bien</w:t>
      </w:r>
      <w:r>
        <w:rPr>
          <w:rFonts w:ascii="Arial" w:eastAsia="Arial" w:hAnsi="Arial" w:cs="Arial"/>
          <w:color w:val="231F20"/>
          <w:sz w:val="24"/>
          <w:szCs w:val="24"/>
        </w:rPr>
        <w:t xml:space="preserve"> </w:t>
      </w:r>
      <w:r>
        <w:rPr>
          <w:rFonts w:ascii="Arial" w:hAnsi="Arial" w:cs="Arial"/>
          <w:color w:val="231F20"/>
          <w:sz w:val="24"/>
          <w:szCs w:val="24"/>
        </w:rPr>
        <w:t>mueble</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estar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permanecer</w:t>
      </w:r>
      <w:r>
        <w:rPr>
          <w:rFonts w:ascii="Arial" w:eastAsia="Arial" w:hAnsi="Arial" w:cs="Arial"/>
          <w:color w:val="231F20"/>
          <w:sz w:val="24"/>
          <w:szCs w:val="24"/>
        </w:rPr>
        <w:t xml:space="preserve"> </w:t>
      </w:r>
      <w:r>
        <w:rPr>
          <w:rFonts w:ascii="Arial" w:hAnsi="Arial" w:cs="Arial"/>
          <w:color w:val="231F20"/>
          <w:sz w:val="24"/>
          <w:szCs w:val="24"/>
        </w:rPr>
        <w:t>anclado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adherido</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suelo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construcción</w:t>
      </w:r>
      <w:r>
        <w:rPr>
          <w:rFonts w:ascii="Arial" w:eastAsia="Arial" w:hAnsi="Arial" w:cs="Arial"/>
          <w:color w:val="231F20"/>
          <w:sz w:val="24"/>
          <w:szCs w:val="24"/>
        </w:rPr>
        <w:t xml:space="preserve"> </w:t>
      </w:r>
      <w:r>
        <w:rPr>
          <w:rFonts w:ascii="Arial" w:hAnsi="Arial" w:cs="Arial"/>
          <w:color w:val="231F20"/>
          <w:sz w:val="24"/>
          <w:szCs w:val="24"/>
        </w:rPr>
        <w:t>alguna</w:t>
      </w:r>
      <w:r>
        <w:rPr>
          <w:rFonts w:ascii="Arial" w:eastAsia="Arial" w:hAnsi="Arial" w:cs="Arial"/>
          <w:color w:val="231F20"/>
          <w:sz w:val="24"/>
          <w:szCs w:val="24"/>
        </w:rPr>
        <w:t xml:space="preserve">, </w:t>
      </w:r>
      <w:r>
        <w:rPr>
          <w:rFonts w:ascii="Arial" w:hAnsi="Arial" w:cs="Arial"/>
          <w:color w:val="231F20"/>
          <w:sz w:val="24"/>
          <w:szCs w:val="24"/>
        </w:rPr>
        <w:t>aun</w:t>
      </w:r>
      <w:r>
        <w:rPr>
          <w:rFonts w:ascii="Arial" w:eastAsia="Arial" w:hAnsi="Arial" w:cs="Arial"/>
          <w:color w:val="231F20"/>
          <w:sz w:val="24"/>
          <w:szCs w:val="24"/>
        </w:rPr>
        <w:t xml:space="preserve"> </w:t>
      </w:r>
      <w:r>
        <w:rPr>
          <w:rFonts w:ascii="Arial" w:hAnsi="Arial" w:cs="Arial"/>
          <w:color w:val="231F20"/>
          <w:sz w:val="24"/>
          <w:szCs w:val="24"/>
        </w:rPr>
        <w:t>formando</w:t>
      </w:r>
      <w:r>
        <w:rPr>
          <w:rFonts w:ascii="Arial" w:eastAsia="Arial" w:hAnsi="Arial" w:cs="Arial"/>
          <w:color w:val="231F20"/>
          <w:sz w:val="24"/>
          <w:szCs w:val="24"/>
        </w:rPr>
        <w:t xml:space="preserve"> parte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predio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carácter</w:t>
      </w:r>
      <w:r>
        <w:rPr>
          <w:rFonts w:ascii="Arial" w:eastAsia="Arial" w:hAnsi="Arial" w:cs="Arial"/>
          <w:color w:val="231F20"/>
          <w:sz w:val="24"/>
          <w:szCs w:val="24"/>
        </w:rPr>
        <w:t xml:space="preserve"> </w:t>
      </w:r>
      <w:r>
        <w:rPr>
          <w:rFonts w:ascii="Arial" w:hAnsi="Arial" w:cs="Arial"/>
          <w:color w:val="231F20"/>
          <w:sz w:val="24"/>
          <w:szCs w:val="24"/>
        </w:rPr>
        <w:t>privado</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realiza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determinados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semana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espacios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terrenos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propiedad</w:t>
      </w:r>
      <w:r>
        <w:rPr>
          <w:rFonts w:ascii="Arial" w:eastAsia="Arial" w:hAnsi="Arial" w:cs="Arial"/>
          <w:color w:val="231F20"/>
          <w:sz w:val="24"/>
          <w:szCs w:val="24"/>
        </w:rPr>
        <w:t xml:space="preserve"> </w:t>
      </w:r>
      <w:r>
        <w:rPr>
          <w:rFonts w:ascii="Arial" w:hAnsi="Arial" w:cs="Arial"/>
          <w:color w:val="231F20"/>
          <w:sz w:val="24"/>
          <w:szCs w:val="24"/>
        </w:rPr>
        <w:t>privada</w:t>
      </w:r>
      <w:r>
        <w:rPr>
          <w:rFonts w:ascii="Arial" w:eastAsia="Arial" w:hAnsi="Arial" w:cs="Arial"/>
          <w:color w:val="231F20"/>
          <w:sz w:val="24"/>
          <w:szCs w:val="24"/>
        </w:rPr>
        <w:t xml:space="preserve"> </w:t>
      </w:r>
      <w:r>
        <w:rPr>
          <w:rFonts w:ascii="Arial" w:hAnsi="Arial" w:cs="Arial"/>
          <w:color w:val="231F20"/>
          <w:sz w:val="24"/>
          <w:szCs w:val="24"/>
        </w:rPr>
        <w:t>afectando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vías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previamente</w:t>
      </w:r>
      <w:r>
        <w:rPr>
          <w:rFonts w:ascii="Arial" w:eastAsia="Arial" w:hAnsi="Arial" w:cs="Arial"/>
          <w:color w:val="231F20"/>
          <w:sz w:val="24"/>
          <w:szCs w:val="24"/>
        </w:rPr>
        <w:t xml:space="preserve"> </w:t>
      </w:r>
      <w:r>
        <w:rPr>
          <w:rFonts w:ascii="Arial" w:hAnsi="Arial" w:cs="Arial"/>
          <w:color w:val="231F20"/>
          <w:sz w:val="24"/>
          <w:szCs w:val="24"/>
        </w:rPr>
        <w:t>autorizados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grupo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físicas</w:t>
      </w:r>
      <w:r>
        <w:rPr>
          <w:rFonts w:ascii="Arial" w:eastAsia="Arial" w:hAnsi="Arial" w:cs="Arial"/>
          <w:color w:val="231F20"/>
          <w:sz w:val="24"/>
          <w:szCs w:val="24"/>
        </w:rPr>
        <w:t xml:space="preserve"> </w:t>
      </w:r>
      <w:r>
        <w:rPr>
          <w:rFonts w:ascii="Arial" w:hAnsi="Arial" w:cs="Arial"/>
          <w:color w:val="231F20"/>
          <w:sz w:val="24"/>
          <w:szCs w:val="24"/>
        </w:rPr>
        <w:t>organizadas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oferentes</w:t>
      </w:r>
      <w:r>
        <w:rPr>
          <w:rFonts w:ascii="Arial" w:eastAsia="Arial" w:hAnsi="Arial" w:cs="Arial"/>
          <w:color w:val="231F20"/>
          <w:sz w:val="24"/>
          <w:szCs w:val="24"/>
        </w:rPr>
        <w:t xml:space="preserve">, </w:t>
      </w:r>
      <w:r>
        <w:rPr>
          <w:rFonts w:ascii="Arial" w:hAnsi="Arial" w:cs="Arial"/>
          <w:color w:val="231F20"/>
          <w:sz w:val="24"/>
          <w:szCs w:val="24"/>
        </w:rPr>
        <w:t>asociaciones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cualesquiera</w:t>
      </w:r>
      <w:r>
        <w:rPr>
          <w:rFonts w:ascii="Arial" w:eastAsia="Arial" w:hAnsi="Arial" w:cs="Arial"/>
          <w:color w:val="231F20"/>
          <w:sz w:val="24"/>
          <w:szCs w:val="24"/>
        </w:rPr>
        <w:t xml:space="preserve"> </w:t>
      </w:r>
      <w:r>
        <w:rPr>
          <w:rFonts w:ascii="Arial" w:hAnsi="Arial" w:cs="Arial"/>
          <w:color w:val="231F20"/>
          <w:sz w:val="24"/>
          <w:szCs w:val="24"/>
        </w:rPr>
        <w:t>otra</w:t>
      </w:r>
      <w:r>
        <w:rPr>
          <w:rFonts w:ascii="Arial" w:eastAsia="Arial" w:hAnsi="Arial" w:cs="Arial"/>
          <w:color w:val="231F20"/>
          <w:sz w:val="24"/>
          <w:szCs w:val="24"/>
        </w:rPr>
        <w:t xml:space="preserve"> </w:t>
      </w:r>
      <w:r>
        <w:rPr>
          <w:rFonts w:ascii="Arial" w:hAnsi="Arial" w:cs="Arial"/>
          <w:color w:val="231F20"/>
          <w:sz w:val="24"/>
          <w:szCs w:val="24"/>
        </w:rPr>
        <w:t>denominación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adopten</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esta</w:t>
      </w:r>
      <w:r>
        <w:rPr>
          <w:rFonts w:ascii="Arial" w:eastAsia="Arial" w:hAnsi="Arial" w:cs="Arial"/>
          <w:color w:val="231F20"/>
          <w:sz w:val="24"/>
          <w:szCs w:val="24"/>
        </w:rPr>
        <w:t xml:space="preserve"> </w:t>
      </w:r>
      <w:r>
        <w:rPr>
          <w:rFonts w:ascii="Arial" w:hAnsi="Arial" w:cs="Arial"/>
          <w:color w:val="231F20"/>
          <w:sz w:val="24"/>
          <w:szCs w:val="24"/>
        </w:rPr>
        <w:t>finalidad</w:t>
      </w:r>
      <w:r>
        <w:rPr>
          <w:rFonts w:ascii="Arial" w:eastAsia="Arial" w:hAnsi="Arial" w:cs="Arial"/>
          <w:color w:val="231F20"/>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Aseadores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calzado</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Fotógrafos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Voceadores</w:t>
      </w:r>
      <w:r>
        <w:rPr>
          <w:rFonts w:ascii="Arial" w:eastAsia="Arial" w:hAnsi="Arial" w:cs="Arial"/>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lastRenderedPageBreak/>
        <w:t>Artículo</w:t>
      </w:r>
      <w:r>
        <w:rPr>
          <w:rFonts w:ascii="Arial" w:eastAsia="Arial" w:hAnsi="Arial" w:cs="Arial"/>
          <w:b/>
          <w:bCs/>
          <w:sz w:val="24"/>
          <w:szCs w:val="24"/>
        </w:rPr>
        <w:t xml:space="preserve"> 358°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dedicarse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debe</w:t>
      </w:r>
      <w:r>
        <w:rPr>
          <w:rFonts w:ascii="Arial" w:eastAsia="Arial" w:hAnsi="Arial" w:cs="Arial"/>
          <w:sz w:val="24"/>
          <w:szCs w:val="24"/>
        </w:rPr>
        <w:t xml:space="preserve"> </w:t>
      </w:r>
      <w:r>
        <w:rPr>
          <w:rFonts w:ascii="Arial" w:hAnsi="Arial" w:cs="Arial"/>
          <w:sz w:val="24"/>
          <w:szCs w:val="24"/>
        </w:rPr>
        <w:t>obtenerse</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observando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w:t>
      </w:r>
    </w:p>
    <w:p>
      <w:pPr>
        <w:pStyle w:val="Sinespaciado"/>
        <w:suppressAutoHyphens/>
        <w:spacing w:line="276" w:lineRule="auto"/>
        <w:jc w:val="both"/>
        <w:rPr>
          <w:rFonts w:ascii="Arial" w:eastAsia="Arial" w:hAnsi="Arial" w:cs="Arial"/>
          <w:b/>
          <w:color w:val="231F20"/>
          <w:sz w:val="24"/>
          <w:szCs w:val="24"/>
        </w:rPr>
      </w:pPr>
      <w:r>
        <w:rPr>
          <w:rFonts w:ascii="Arial" w:eastAsia="Arial" w:hAnsi="Arial" w:cs="Arial"/>
          <w:b/>
          <w:color w:val="231F20"/>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b/>
          <w:color w:val="231F20"/>
          <w:sz w:val="24"/>
          <w:szCs w:val="24"/>
        </w:rPr>
        <w:t>I</w:t>
      </w:r>
      <w:r>
        <w:rPr>
          <w:rFonts w:ascii="Arial" w:eastAsia="Arial" w:hAnsi="Arial" w:cs="Arial"/>
          <w:b/>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autorizaciones</w:t>
      </w:r>
      <w:r>
        <w:rPr>
          <w:rFonts w:ascii="Arial" w:eastAsia="Arial" w:hAnsi="Arial" w:cs="Arial"/>
          <w:color w:val="231F20"/>
          <w:sz w:val="24"/>
          <w:szCs w:val="24"/>
        </w:rPr>
        <w:t xml:space="preserve"> </w:t>
      </w:r>
      <w:r>
        <w:rPr>
          <w:rFonts w:ascii="Arial" w:hAnsi="Arial" w:cs="Arial"/>
          <w:color w:val="231F20"/>
          <w:sz w:val="24"/>
          <w:szCs w:val="24"/>
        </w:rPr>
        <w:t>otorgados</w:t>
      </w:r>
      <w:r>
        <w:rPr>
          <w:rFonts w:ascii="Arial" w:eastAsia="Arial" w:hAnsi="Arial" w:cs="Arial"/>
          <w:color w:val="231F20"/>
          <w:sz w:val="24"/>
          <w:szCs w:val="24"/>
        </w:rPr>
        <w:t xml:space="preserve"> </w:t>
      </w:r>
      <w:r>
        <w:rPr>
          <w:rFonts w:ascii="Arial" w:hAnsi="Arial" w:cs="Arial"/>
          <w:color w:val="231F20"/>
          <w:sz w:val="24"/>
          <w:szCs w:val="24"/>
        </w:rPr>
        <w:t>son</w:t>
      </w:r>
      <w:r>
        <w:rPr>
          <w:rFonts w:ascii="Arial" w:eastAsia="Arial" w:hAnsi="Arial" w:cs="Arial"/>
          <w:color w:val="231F20"/>
          <w:sz w:val="24"/>
          <w:szCs w:val="24"/>
        </w:rPr>
        <w:t xml:space="preserve"> </w:t>
      </w:r>
      <w:r>
        <w:rPr>
          <w:rFonts w:ascii="Arial" w:hAnsi="Arial" w:cs="Arial"/>
          <w:color w:val="231F20"/>
          <w:sz w:val="24"/>
          <w:szCs w:val="24"/>
        </w:rPr>
        <w:t>personales</w:t>
      </w:r>
      <w:r>
        <w:rPr>
          <w:rFonts w:ascii="Arial" w:eastAsia="Arial" w:hAnsi="Arial" w:cs="Arial"/>
          <w:color w:val="231F20"/>
          <w:sz w:val="24"/>
          <w:szCs w:val="24"/>
        </w:rPr>
        <w:t xml:space="preserve"> </w:t>
      </w:r>
      <w:r>
        <w:rPr>
          <w:rFonts w:ascii="Arial" w:hAnsi="Arial" w:cs="Arial"/>
          <w:color w:val="231F20"/>
          <w:sz w:val="24"/>
          <w:szCs w:val="24"/>
        </w:rPr>
        <w:t>e</w:t>
      </w:r>
      <w:r>
        <w:rPr>
          <w:rFonts w:ascii="Arial" w:eastAsia="Arial" w:hAnsi="Arial" w:cs="Arial"/>
          <w:color w:val="231F20"/>
          <w:sz w:val="24"/>
          <w:szCs w:val="24"/>
        </w:rPr>
        <w:t xml:space="preserve"> </w:t>
      </w:r>
      <w:r>
        <w:rPr>
          <w:rFonts w:ascii="Arial" w:hAnsi="Arial" w:cs="Arial"/>
          <w:color w:val="231F20"/>
          <w:sz w:val="24"/>
          <w:szCs w:val="24"/>
        </w:rPr>
        <w:t>intransferibles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sólo</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ejercidos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titular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autorizado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consecuencia</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objeto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arrendamiento</w:t>
      </w:r>
      <w:r>
        <w:rPr>
          <w:rFonts w:ascii="Arial" w:eastAsia="Arial" w:hAnsi="Arial" w:cs="Arial"/>
          <w:color w:val="231F20"/>
          <w:sz w:val="24"/>
          <w:szCs w:val="24"/>
        </w:rPr>
        <w:t xml:space="preserve">, </w:t>
      </w:r>
      <w:r>
        <w:rPr>
          <w:rFonts w:ascii="Arial" w:hAnsi="Arial" w:cs="Arial"/>
          <w:color w:val="231F20"/>
          <w:sz w:val="24"/>
          <w:szCs w:val="24"/>
        </w:rPr>
        <w:t>venta</w:t>
      </w:r>
      <w:r>
        <w:rPr>
          <w:rFonts w:ascii="Arial" w:eastAsia="Arial" w:hAnsi="Arial" w:cs="Arial"/>
          <w:color w:val="231F20"/>
          <w:sz w:val="24"/>
          <w:szCs w:val="24"/>
        </w:rPr>
        <w:t xml:space="preserve">, </w:t>
      </w:r>
      <w:r>
        <w:rPr>
          <w:rFonts w:ascii="Arial" w:hAnsi="Arial" w:cs="Arial"/>
          <w:color w:val="231F20"/>
          <w:sz w:val="24"/>
          <w:szCs w:val="24"/>
        </w:rPr>
        <w:t>donación</w:t>
      </w:r>
      <w:r>
        <w:rPr>
          <w:rFonts w:ascii="Arial" w:eastAsia="Arial" w:hAnsi="Arial" w:cs="Arial"/>
          <w:color w:val="231F20"/>
          <w:sz w:val="24"/>
          <w:szCs w:val="24"/>
        </w:rPr>
        <w:t xml:space="preserve">, </w:t>
      </w:r>
      <w:r>
        <w:rPr>
          <w:rFonts w:ascii="Arial" w:hAnsi="Arial" w:cs="Arial"/>
          <w:color w:val="231F20"/>
          <w:sz w:val="24"/>
          <w:szCs w:val="24"/>
        </w:rPr>
        <w:t>comodato</w:t>
      </w:r>
      <w:r>
        <w:rPr>
          <w:rFonts w:ascii="Arial" w:eastAsia="Arial" w:hAnsi="Arial" w:cs="Arial"/>
          <w:color w:val="231F20"/>
          <w:sz w:val="24"/>
          <w:szCs w:val="24"/>
        </w:rPr>
        <w:t xml:space="preserve">, </w:t>
      </w:r>
      <w:r>
        <w:rPr>
          <w:rFonts w:ascii="Arial" w:hAnsi="Arial" w:cs="Arial"/>
          <w:color w:val="231F20"/>
          <w:sz w:val="24"/>
          <w:szCs w:val="24"/>
        </w:rPr>
        <w:t>permuta</w:t>
      </w:r>
      <w:r>
        <w:rPr>
          <w:rFonts w:ascii="Arial" w:eastAsia="Arial" w:hAnsi="Arial" w:cs="Arial"/>
          <w:color w:val="231F20"/>
          <w:sz w:val="24"/>
          <w:szCs w:val="24"/>
        </w:rPr>
        <w:t xml:space="preserve">, </w:t>
      </w:r>
      <w:r>
        <w:rPr>
          <w:rFonts w:ascii="Arial" w:hAnsi="Arial" w:cs="Arial"/>
          <w:color w:val="231F20"/>
          <w:sz w:val="24"/>
          <w:szCs w:val="24"/>
        </w:rPr>
        <w:t>garantía</w:t>
      </w:r>
      <w:r>
        <w:rPr>
          <w:rFonts w:ascii="Arial" w:eastAsia="Arial" w:hAnsi="Arial" w:cs="Arial"/>
          <w:color w:val="231F20"/>
          <w:sz w:val="24"/>
          <w:szCs w:val="24"/>
        </w:rPr>
        <w:t xml:space="preserve">, </w:t>
      </w:r>
      <w:r>
        <w:rPr>
          <w:rFonts w:ascii="Arial" w:hAnsi="Arial" w:cs="Arial"/>
          <w:color w:val="231F20"/>
          <w:sz w:val="24"/>
          <w:szCs w:val="24"/>
        </w:rPr>
        <w:t>prenda</w:t>
      </w:r>
      <w:r>
        <w:rPr>
          <w:rFonts w:ascii="Arial" w:eastAsia="Arial" w:hAnsi="Arial" w:cs="Arial"/>
          <w:color w:val="231F20"/>
          <w:sz w:val="24"/>
          <w:szCs w:val="24"/>
        </w:rPr>
        <w:t xml:space="preserve">, </w:t>
      </w:r>
      <w:r>
        <w:rPr>
          <w:rFonts w:ascii="Arial" w:hAnsi="Arial" w:cs="Arial"/>
          <w:color w:val="231F20"/>
          <w:sz w:val="24"/>
          <w:szCs w:val="24"/>
        </w:rPr>
        <w:t>hipoteca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otro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implique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explotación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tercero</w:t>
      </w:r>
      <w:r>
        <w:rPr>
          <w:rFonts w:ascii="Arial" w:eastAsia="Arial" w:hAnsi="Arial" w:cs="Arial"/>
          <w:color w:val="231F20"/>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conducta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entrañe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transferencia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negociación</w:t>
      </w:r>
      <w:r>
        <w:rPr>
          <w:rFonts w:ascii="Arial" w:eastAsia="Arial" w:hAnsi="Arial" w:cs="Arial"/>
          <w:sz w:val="24"/>
          <w:szCs w:val="24"/>
        </w:rPr>
        <w:t xml:space="preserve"> </w:t>
      </w:r>
      <w:r>
        <w:rPr>
          <w:rFonts w:ascii="Arial" w:hAnsi="Arial" w:cs="Arial"/>
          <w:sz w:val="24"/>
          <w:szCs w:val="24"/>
        </w:rPr>
        <w:t>produce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inmediata</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w:t>
      </w:r>
    </w:p>
    <w:p>
      <w:pPr>
        <w:autoSpaceDE w:val="0"/>
        <w:jc w:val="both"/>
        <w:rPr>
          <w:rFonts w:ascii="Arial" w:hAnsi="Arial" w:cs="Arial"/>
          <w:b/>
        </w:rPr>
      </w:pPr>
    </w:p>
    <w:p>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obtengan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registro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empadronamiento</w:t>
      </w:r>
      <w:r>
        <w:rPr>
          <w:rFonts w:ascii="Arial" w:eastAsia="Arial" w:hAnsi="Arial" w:cs="Arial"/>
          <w:color w:val="231F20"/>
          <w:sz w:val="24"/>
          <w:szCs w:val="24"/>
        </w:rPr>
        <w:t xml:space="preserve"> </w:t>
      </w:r>
      <w:r>
        <w:rPr>
          <w:rFonts w:ascii="Arial" w:hAnsi="Arial" w:cs="Arial"/>
          <w:color w:val="231F20"/>
          <w:sz w:val="24"/>
          <w:szCs w:val="24"/>
        </w:rPr>
        <w:t>necesario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ejercer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están</w:t>
      </w:r>
      <w:r>
        <w:rPr>
          <w:rFonts w:ascii="Arial" w:eastAsia="Arial" w:hAnsi="Arial" w:cs="Arial"/>
          <w:color w:val="231F20"/>
          <w:sz w:val="24"/>
          <w:szCs w:val="24"/>
        </w:rPr>
        <w:t xml:space="preserve"> </w:t>
      </w:r>
      <w:r>
        <w:rPr>
          <w:rFonts w:ascii="Arial" w:hAnsi="Arial" w:cs="Arial"/>
          <w:color w:val="231F20"/>
          <w:sz w:val="24"/>
          <w:szCs w:val="24"/>
        </w:rPr>
        <w:t>obligados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dicha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forma</w:t>
      </w:r>
      <w:r>
        <w:rPr>
          <w:rFonts w:ascii="Arial" w:eastAsia="Arial" w:hAnsi="Arial" w:cs="Arial"/>
          <w:color w:val="231F20"/>
          <w:sz w:val="24"/>
          <w:szCs w:val="24"/>
        </w:rPr>
        <w:t xml:space="preserve"> </w:t>
      </w:r>
      <w:r>
        <w:rPr>
          <w:rFonts w:ascii="Arial" w:hAnsi="Arial" w:cs="Arial"/>
          <w:color w:val="231F20"/>
          <w:sz w:val="24"/>
          <w:szCs w:val="24"/>
        </w:rPr>
        <w:t>personal</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conducto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familiares</w:t>
      </w:r>
      <w:r>
        <w:rPr>
          <w:rFonts w:ascii="Arial" w:eastAsia="Arial" w:hAnsi="Arial" w:cs="Arial"/>
          <w:color w:val="231F20"/>
          <w:sz w:val="24"/>
          <w:szCs w:val="24"/>
        </w:rPr>
        <w:t xml:space="preserve"> </w:t>
      </w:r>
      <w:r>
        <w:rPr>
          <w:rFonts w:ascii="Arial" w:hAnsi="Arial" w:cs="Arial"/>
          <w:color w:val="231F20"/>
          <w:sz w:val="24"/>
          <w:szCs w:val="24"/>
        </w:rPr>
        <w:t>directos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solamente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casos</w:t>
      </w:r>
      <w:r>
        <w:rPr>
          <w:rFonts w:ascii="Arial" w:eastAsia="Arial" w:hAnsi="Arial" w:cs="Arial"/>
          <w:color w:val="231F20"/>
          <w:sz w:val="24"/>
          <w:szCs w:val="24"/>
        </w:rPr>
        <w:t xml:space="preserve"> </w:t>
      </w:r>
      <w:r>
        <w:rPr>
          <w:rFonts w:ascii="Arial" w:hAnsi="Arial" w:cs="Arial"/>
          <w:color w:val="231F20"/>
          <w:sz w:val="24"/>
          <w:szCs w:val="24"/>
        </w:rPr>
        <w:t>justificados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les</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autorizar</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durante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período</w:t>
      </w:r>
      <w:r>
        <w:rPr>
          <w:rFonts w:ascii="Arial" w:eastAsia="Arial" w:hAnsi="Arial" w:cs="Arial"/>
          <w:color w:val="231F20"/>
          <w:sz w:val="24"/>
          <w:szCs w:val="24"/>
        </w:rPr>
        <w:t xml:space="preserve"> </w:t>
      </w:r>
      <w:r>
        <w:rPr>
          <w:rFonts w:ascii="Arial" w:hAnsi="Arial" w:cs="Arial"/>
          <w:color w:val="231F20"/>
          <w:sz w:val="24"/>
          <w:szCs w:val="24"/>
        </w:rPr>
        <w:t>hasta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treinta</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tal</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mercantil</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realice</w:t>
      </w:r>
      <w:r>
        <w:rPr>
          <w:rFonts w:ascii="Arial" w:eastAsia="Arial" w:hAnsi="Arial" w:cs="Arial"/>
          <w:color w:val="231F20"/>
          <w:sz w:val="24"/>
          <w:szCs w:val="24"/>
        </w:rPr>
        <w:t xml:space="preserve"> </w:t>
      </w:r>
      <w:r>
        <w:rPr>
          <w:rFonts w:ascii="Arial" w:hAnsi="Arial" w:cs="Arial"/>
          <w:color w:val="231F20"/>
          <w:sz w:val="24"/>
          <w:szCs w:val="24"/>
        </w:rPr>
        <w:t>otra</w:t>
      </w:r>
      <w:r>
        <w:rPr>
          <w:rFonts w:ascii="Arial" w:eastAsia="Arial" w:hAnsi="Arial" w:cs="Arial"/>
          <w:color w:val="231F20"/>
          <w:sz w:val="24"/>
          <w:szCs w:val="24"/>
        </w:rPr>
        <w:t xml:space="preserve"> </w:t>
      </w:r>
      <w:r>
        <w:rPr>
          <w:rFonts w:ascii="Arial" w:hAnsi="Arial" w:cs="Arial"/>
          <w:color w:val="231F20"/>
          <w:sz w:val="24"/>
          <w:szCs w:val="24"/>
        </w:rPr>
        <w:t>persona</w:t>
      </w:r>
      <w:r>
        <w:rPr>
          <w:rFonts w:ascii="Arial" w:eastAsia="Arial" w:hAnsi="Arial" w:cs="Arial"/>
          <w:color w:val="231F20"/>
          <w:sz w:val="24"/>
          <w:szCs w:val="24"/>
        </w:rPr>
        <w:t xml:space="preserve">, </w:t>
      </w:r>
      <w:r>
        <w:rPr>
          <w:rFonts w:ascii="Arial" w:hAnsi="Arial" w:cs="Arial"/>
          <w:color w:val="231F20"/>
          <w:sz w:val="24"/>
          <w:szCs w:val="24"/>
        </w:rPr>
        <w:t>quien</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actuar</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cuenta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empadronado</w:t>
      </w:r>
      <w:r>
        <w:rPr>
          <w:rFonts w:ascii="Arial" w:eastAsia="Arial" w:hAnsi="Arial" w:cs="Arial"/>
          <w:color w:val="231F20"/>
          <w:sz w:val="24"/>
          <w:szCs w:val="24"/>
        </w:rPr>
        <w:t>.</w:t>
      </w:r>
    </w:p>
    <w:p>
      <w:pPr>
        <w:autoSpaceDE w:val="0"/>
        <w:jc w:val="both"/>
        <w:rPr>
          <w:rFonts w:ascii="Arial" w:hAnsi="Arial" w:cs="Arial"/>
          <w:b/>
        </w:rPr>
      </w:pPr>
    </w:p>
    <w:p>
      <w:pPr>
        <w:autoSpaceDE w:val="0"/>
        <w:jc w:val="both"/>
        <w:rPr>
          <w:rFonts w:ascii="Arial" w:hAnsi="Arial" w:cs="Arial"/>
        </w:rPr>
      </w:pPr>
      <w:r>
        <w:rPr>
          <w:rFonts w:ascii="Arial" w:hAnsi="Arial" w:cs="Arial"/>
          <w:b/>
        </w:rPr>
        <w:t>II</w:t>
      </w:r>
      <w:r>
        <w:rPr>
          <w:rFonts w:ascii="Arial" w:eastAsia="Arial" w:hAnsi="Arial" w:cs="Arial"/>
          <w:b/>
        </w:rPr>
        <w:t xml:space="preserve">. </w:t>
      </w:r>
      <w:r>
        <w:rPr>
          <w:rFonts w:ascii="Arial" w:hAnsi="Arial" w:cs="Arial"/>
        </w:rPr>
        <w:t>Por</w:t>
      </w:r>
      <w:r>
        <w:rPr>
          <w:rFonts w:ascii="Arial" w:eastAsia="Arial" w:hAnsi="Arial" w:cs="Arial"/>
        </w:rPr>
        <w:t xml:space="preserve"> </w:t>
      </w:r>
      <w:r>
        <w:rPr>
          <w:rFonts w:ascii="Arial" w:hAnsi="Arial" w:cs="Arial"/>
        </w:rPr>
        <w:t>ningún</w:t>
      </w:r>
      <w:r>
        <w:rPr>
          <w:rFonts w:ascii="Arial" w:eastAsia="Arial" w:hAnsi="Arial" w:cs="Arial"/>
        </w:rPr>
        <w:t xml:space="preserve"> </w:t>
      </w:r>
      <w:r>
        <w:rPr>
          <w:rFonts w:ascii="Arial" w:hAnsi="Arial" w:cs="Arial"/>
        </w:rPr>
        <w:t>motivo</w:t>
      </w:r>
      <w:r>
        <w:rPr>
          <w:rFonts w:ascii="Arial" w:eastAsia="Arial" w:hAnsi="Arial" w:cs="Arial"/>
        </w:rPr>
        <w:t xml:space="preserve"> </w:t>
      </w:r>
      <w:r>
        <w:rPr>
          <w:rFonts w:ascii="Arial" w:hAnsi="Arial" w:cs="Arial"/>
        </w:rPr>
        <w:t>podrán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titulares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suscribir</w:t>
      </w:r>
      <w:r>
        <w:rPr>
          <w:rFonts w:ascii="Arial" w:eastAsia="Arial" w:hAnsi="Arial" w:cs="Arial"/>
        </w:rPr>
        <w:t xml:space="preserve"> </w:t>
      </w:r>
      <w:r>
        <w:rPr>
          <w:rFonts w:ascii="Arial" w:hAnsi="Arial" w:cs="Arial"/>
        </w:rPr>
        <w:t>contratos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subarrendamiento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cesión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terceras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debiendo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todo</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cancelación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terminación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respectivo</w:t>
      </w:r>
      <w:r>
        <w:rPr>
          <w:rFonts w:ascii="Arial" w:eastAsia="Arial" w:hAnsi="Arial" w:cs="Arial"/>
        </w:rPr>
        <w:t xml:space="preserve">, </w:t>
      </w:r>
      <w:r>
        <w:rPr>
          <w:rFonts w:ascii="Arial" w:hAnsi="Arial" w:cs="Arial"/>
        </w:rPr>
        <w:t>pudiendo</w:t>
      </w:r>
      <w:r>
        <w:rPr>
          <w:rFonts w:ascii="Arial" w:eastAsia="Arial" w:hAnsi="Arial" w:cs="Arial"/>
        </w:rPr>
        <w:t xml:space="preserve"> </w:t>
      </w:r>
      <w:r>
        <w:rPr>
          <w:rFonts w:ascii="Arial" w:hAnsi="Arial" w:cs="Arial"/>
        </w:rPr>
        <w:t>señalar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criterio</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suplirá</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carácter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entendido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dicha</w:t>
      </w:r>
      <w:r>
        <w:rPr>
          <w:rFonts w:ascii="Arial" w:eastAsia="Arial" w:hAnsi="Arial" w:cs="Arial"/>
        </w:rPr>
        <w:t xml:space="preserve"> </w:t>
      </w:r>
      <w:r>
        <w:rPr>
          <w:rFonts w:ascii="Arial" w:hAnsi="Arial" w:cs="Arial"/>
        </w:rPr>
        <w:t>persona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cumplir</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requisitos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establece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artículo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antecede</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cuyos</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emitir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dictamen</w:t>
      </w:r>
      <w:r>
        <w:rPr>
          <w:rFonts w:ascii="Arial" w:eastAsia="Arial" w:hAnsi="Arial" w:cs="Arial"/>
        </w:rPr>
        <w:t xml:space="preserve"> </w:t>
      </w:r>
      <w:r>
        <w:rPr>
          <w:rFonts w:ascii="Arial" w:hAnsi="Arial" w:cs="Arial"/>
        </w:rPr>
        <w:t>correspondiente</w:t>
      </w:r>
      <w:r>
        <w:rPr>
          <w:rFonts w:ascii="Arial" w:eastAsia="Arial" w:hAnsi="Arial" w:cs="Arial"/>
        </w:rPr>
        <w:t xml:space="preserve">; </w:t>
      </w:r>
    </w:p>
    <w:p>
      <w:pPr>
        <w:autoSpaceDE w:val="0"/>
        <w:jc w:val="both"/>
        <w:rPr>
          <w:rFonts w:ascii="Arial" w:hAnsi="Arial" w:cs="Arial"/>
          <w:b/>
          <w:color w:val="231F20"/>
        </w:rPr>
      </w:pPr>
    </w:p>
    <w:p>
      <w:pPr>
        <w:autoSpaceDE w:val="0"/>
        <w:jc w:val="both"/>
        <w:rPr>
          <w:rFonts w:ascii="Arial" w:eastAsia="Arial" w:hAnsi="Arial" w:cs="Arial"/>
        </w:rPr>
      </w:pPr>
      <w:r>
        <w:rPr>
          <w:rFonts w:ascii="Arial" w:hAnsi="Arial" w:cs="Arial"/>
          <w:b/>
          <w:color w:val="231F20"/>
        </w:rPr>
        <w:t>III</w:t>
      </w:r>
      <w:r>
        <w:rPr>
          <w:rFonts w:ascii="Arial" w:eastAsia="Arial" w:hAnsi="Arial" w:cs="Arial"/>
          <w:b/>
          <w:color w:val="231F20"/>
        </w:rPr>
        <w:t xml:space="preserve">. </w:t>
      </w:r>
      <w:r>
        <w:rPr>
          <w:rFonts w:ascii="Arial" w:hAnsi="Arial" w:cs="Arial"/>
          <w:color w:val="231F20"/>
        </w:rPr>
        <w:t>Los</w:t>
      </w:r>
      <w:r>
        <w:rPr>
          <w:rFonts w:ascii="Arial" w:eastAsia="Arial" w:hAnsi="Arial" w:cs="Arial"/>
          <w:color w:val="231F20"/>
        </w:rPr>
        <w:t xml:space="preserve"> </w:t>
      </w:r>
      <w:r>
        <w:rPr>
          <w:rFonts w:ascii="Arial" w:hAnsi="Arial" w:cs="Arial"/>
          <w:color w:val="231F20"/>
        </w:rPr>
        <w:t>derechos</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generen</w:t>
      </w:r>
      <w:r>
        <w:rPr>
          <w:rFonts w:ascii="Arial" w:eastAsia="Arial" w:hAnsi="Arial" w:cs="Arial"/>
          <w:color w:val="231F20"/>
        </w:rPr>
        <w:t xml:space="preserve"> </w:t>
      </w:r>
      <w:r>
        <w:rPr>
          <w:rFonts w:ascii="Arial" w:hAnsi="Arial" w:cs="Arial"/>
          <w:color w:val="231F20"/>
        </w:rPr>
        <w:t>con</w:t>
      </w:r>
      <w:r>
        <w:rPr>
          <w:rFonts w:ascii="Arial" w:eastAsia="Arial" w:hAnsi="Arial" w:cs="Arial"/>
          <w:color w:val="231F20"/>
        </w:rPr>
        <w:t xml:space="preserve"> </w:t>
      </w:r>
      <w:r>
        <w:rPr>
          <w:rFonts w:ascii="Arial" w:hAnsi="Arial" w:cs="Arial"/>
          <w:color w:val="231F20"/>
        </w:rPr>
        <w:t>motivo</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la</w:t>
      </w:r>
      <w:r>
        <w:rPr>
          <w:rFonts w:ascii="Arial" w:eastAsia="Arial" w:hAnsi="Arial" w:cs="Arial"/>
          <w:color w:val="231F20"/>
        </w:rPr>
        <w:t xml:space="preserve"> </w:t>
      </w:r>
      <w:r>
        <w:rPr>
          <w:rFonts w:ascii="Arial" w:hAnsi="Arial" w:cs="Arial"/>
          <w:color w:val="231F20"/>
        </w:rPr>
        <w:t>operación</w:t>
      </w:r>
      <w:r>
        <w:rPr>
          <w:rFonts w:ascii="Arial" w:eastAsia="Arial" w:hAnsi="Arial" w:cs="Arial"/>
          <w:color w:val="231F20"/>
        </w:rPr>
        <w:t xml:space="preserve"> </w:t>
      </w:r>
      <w:r>
        <w:rPr>
          <w:rFonts w:ascii="Arial" w:hAnsi="Arial" w:cs="Arial"/>
          <w:color w:val="231F20"/>
        </w:rPr>
        <w:t>del</w:t>
      </w:r>
      <w:r>
        <w:rPr>
          <w:rFonts w:ascii="Arial" w:eastAsia="Arial" w:hAnsi="Arial" w:cs="Arial"/>
          <w:color w:val="231F20"/>
        </w:rPr>
        <w:t xml:space="preserve"> </w:t>
      </w:r>
      <w:r>
        <w:rPr>
          <w:rFonts w:ascii="Arial" w:hAnsi="Arial" w:cs="Arial"/>
          <w:color w:val="231F20"/>
        </w:rPr>
        <w:t>permiso</w:t>
      </w:r>
      <w:r>
        <w:rPr>
          <w:rFonts w:ascii="Arial" w:eastAsia="Arial" w:hAnsi="Arial" w:cs="Arial"/>
          <w:color w:val="231F20"/>
        </w:rPr>
        <w:t xml:space="preserve">, </w:t>
      </w:r>
      <w:r>
        <w:rPr>
          <w:rFonts w:ascii="Arial" w:hAnsi="Arial" w:cs="Arial"/>
          <w:color w:val="231F20"/>
        </w:rPr>
        <w:t>no</w:t>
      </w:r>
      <w:r>
        <w:rPr>
          <w:rFonts w:ascii="Arial" w:eastAsia="Arial" w:hAnsi="Arial" w:cs="Arial"/>
          <w:color w:val="231F20"/>
        </w:rPr>
        <w:t xml:space="preserve"> </w:t>
      </w:r>
      <w:r>
        <w:rPr>
          <w:rFonts w:ascii="Arial" w:hAnsi="Arial" w:cs="Arial"/>
          <w:color w:val="231F20"/>
        </w:rPr>
        <w:t>podrán</w:t>
      </w:r>
      <w:r>
        <w:rPr>
          <w:rFonts w:ascii="Arial" w:eastAsia="Arial" w:hAnsi="Arial" w:cs="Arial"/>
          <w:color w:val="231F20"/>
        </w:rPr>
        <w:t xml:space="preserve"> </w:t>
      </w:r>
      <w:r>
        <w:rPr>
          <w:rFonts w:ascii="Arial" w:hAnsi="Arial" w:cs="Arial"/>
          <w:color w:val="231F20"/>
        </w:rPr>
        <w:t>ser</w:t>
      </w:r>
      <w:r>
        <w:rPr>
          <w:rFonts w:ascii="Arial" w:eastAsia="Arial" w:hAnsi="Arial" w:cs="Arial"/>
          <w:color w:val="231F20"/>
        </w:rPr>
        <w:t xml:space="preserve"> </w:t>
      </w:r>
      <w:r>
        <w:rPr>
          <w:rFonts w:ascii="Arial" w:hAnsi="Arial" w:cs="Arial"/>
          <w:color w:val="231F20"/>
        </w:rPr>
        <w:t>transmitidos</w:t>
      </w:r>
      <w:r>
        <w:rPr>
          <w:rFonts w:ascii="Arial" w:eastAsia="Arial" w:hAnsi="Arial" w:cs="Arial"/>
          <w:color w:val="231F20"/>
        </w:rPr>
        <w:t xml:space="preserve"> </w:t>
      </w:r>
      <w:r>
        <w:rPr>
          <w:rFonts w:ascii="Arial" w:hAnsi="Arial" w:cs="Arial"/>
          <w:color w:val="231F20"/>
        </w:rPr>
        <w:t>a</w:t>
      </w:r>
      <w:r>
        <w:rPr>
          <w:rFonts w:ascii="Arial" w:eastAsia="Arial" w:hAnsi="Arial" w:cs="Arial"/>
          <w:color w:val="231F20"/>
        </w:rPr>
        <w:t xml:space="preserve"> </w:t>
      </w:r>
      <w:r>
        <w:rPr>
          <w:rFonts w:ascii="Arial" w:hAnsi="Arial" w:cs="Arial"/>
          <w:color w:val="231F20"/>
        </w:rPr>
        <w:t>través</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herencia</w:t>
      </w:r>
      <w:r>
        <w:rPr>
          <w:rFonts w:ascii="Arial" w:eastAsia="Arial" w:hAnsi="Arial" w:cs="Arial"/>
          <w:color w:val="231F20"/>
        </w:rPr>
        <w:t xml:space="preserve">, </w:t>
      </w:r>
      <w:r>
        <w:rPr>
          <w:rFonts w:ascii="Arial" w:hAnsi="Arial" w:cs="Arial"/>
          <w:color w:val="231F20"/>
        </w:rPr>
        <w:t>por</w:t>
      </w:r>
      <w:r>
        <w:rPr>
          <w:rFonts w:ascii="Arial" w:eastAsia="Arial" w:hAnsi="Arial" w:cs="Arial"/>
          <w:color w:val="231F20"/>
        </w:rPr>
        <w:t xml:space="preserve"> </w:t>
      </w:r>
      <w:r>
        <w:rPr>
          <w:rFonts w:ascii="Arial" w:hAnsi="Arial" w:cs="Arial"/>
          <w:color w:val="231F20"/>
        </w:rPr>
        <w:t>lo</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en</w:t>
      </w:r>
      <w:r>
        <w:rPr>
          <w:rFonts w:ascii="Arial" w:eastAsia="Arial" w:hAnsi="Arial" w:cs="Arial"/>
          <w:color w:val="231F20"/>
        </w:rPr>
        <w:t xml:space="preserve"> </w:t>
      </w:r>
      <w:r>
        <w:rPr>
          <w:rFonts w:ascii="Arial" w:hAnsi="Arial" w:cs="Arial"/>
          <w:color w:val="231F20"/>
        </w:rPr>
        <w:t>c</w:t>
      </w:r>
      <w:r>
        <w:rPr>
          <w:rFonts w:ascii="Arial" w:hAnsi="Arial" w:cs="Arial"/>
        </w:rPr>
        <w:t>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fallecer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titular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interesados</w:t>
      </w:r>
      <w:r>
        <w:rPr>
          <w:rFonts w:ascii="Arial" w:eastAsia="Arial" w:hAnsi="Arial" w:cs="Arial"/>
        </w:rPr>
        <w:t xml:space="preserve"> </w:t>
      </w:r>
      <w:r>
        <w:rPr>
          <w:rFonts w:ascii="Arial" w:hAnsi="Arial" w:cs="Arial"/>
        </w:rPr>
        <w:t>deberán</w:t>
      </w:r>
      <w:r>
        <w:rPr>
          <w:rFonts w:ascii="Arial" w:eastAsia="Arial" w:hAnsi="Arial" w:cs="Arial"/>
        </w:rPr>
        <w:t xml:space="preserve"> </w:t>
      </w:r>
      <w:r>
        <w:rPr>
          <w:rFonts w:ascii="Arial" w:hAnsi="Arial" w:cs="Arial"/>
        </w:rPr>
        <w:t>solicitar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nuevo</w:t>
      </w:r>
      <w:r>
        <w:rPr>
          <w:rFonts w:ascii="Arial" w:eastAsia="Arial" w:hAnsi="Arial" w:cs="Arial"/>
        </w:rPr>
        <w:t xml:space="preserve"> </w:t>
      </w:r>
      <w:r>
        <w:rPr>
          <w:rFonts w:ascii="Arial" w:hAnsi="Arial" w:cs="Arial"/>
        </w:rPr>
        <w:t>permiso</w:t>
      </w:r>
      <w:r>
        <w:rPr>
          <w:rFonts w:ascii="Arial" w:eastAsia="Arial" w:hAnsi="Arial" w:cs="Arial"/>
        </w:rPr>
        <w:t xml:space="preserve">, </w:t>
      </w:r>
      <w:r>
        <w:rPr>
          <w:rFonts w:ascii="Arial" w:hAnsi="Arial" w:cs="Arial"/>
        </w:rPr>
        <w:t>dándose</w:t>
      </w:r>
      <w:r>
        <w:rPr>
          <w:rFonts w:ascii="Arial" w:eastAsia="Arial" w:hAnsi="Arial" w:cs="Arial"/>
        </w:rPr>
        <w:t xml:space="preserve"> </w:t>
      </w:r>
      <w:r>
        <w:rPr>
          <w:rFonts w:ascii="Arial" w:hAnsi="Arial" w:cs="Arial"/>
        </w:rPr>
        <w:t>preferencia</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conyugue</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aquellas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acrediten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parentesco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línea</w:t>
      </w:r>
      <w:r>
        <w:rPr>
          <w:rFonts w:ascii="Arial" w:eastAsia="Arial" w:hAnsi="Arial" w:cs="Arial"/>
        </w:rPr>
        <w:t xml:space="preserve"> </w:t>
      </w:r>
      <w:r>
        <w:rPr>
          <w:rFonts w:ascii="Arial" w:hAnsi="Arial" w:cs="Arial"/>
        </w:rPr>
        <w:t>recta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consanguinidad</w:t>
      </w:r>
      <w:r>
        <w:rPr>
          <w:rFonts w:ascii="Arial" w:eastAsia="Arial" w:hAnsi="Arial" w:cs="Arial"/>
        </w:rPr>
        <w:t>; y</w:t>
      </w:r>
    </w:p>
    <w:p>
      <w:pPr>
        <w:autoSpaceDE w:val="0"/>
        <w:jc w:val="both"/>
        <w:rPr>
          <w:rFonts w:ascii="Arial" w:hAnsi="Arial" w:cs="Arial"/>
        </w:rPr>
      </w:pPr>
    </w:p>
    <w:p>
      <w:pPr>
        <w:autoSpaceDE w:val="0"/>
        <w:jc w:val="both"/>
        <w:rPr>
          <w:rFonts w:ascii="Arial" w:hAnsi="Arial" w:cs="Arial"/>
          <w:color w:val="231F20"/>
        </w:rPr>
      </w:pPr>
      <w:r>
        <w:rPr>
          <w:rFonts w:ascii="Arial" w:hAnsi="Arial" w:cs="Arial"/>
          <w:b/>
          <w:color w:val="231F20"/>
        </w:rPr>
        <w:t>IV</w:t>
      </w:r>
      <w:r>
        <w:rPr>
          <w:rFonts w:ascii="Arial" w:eastAsia="Arial" w:hAnsi="Arial" w:cs="Arial"/>
          <w:b/>
          <w:color w:val="231F20"/>
        </w:rPr>
        <w:t xml:space="preserve">. </w:t>
      </w:r>
      <w:r>
        <w:rPr>
          <w:rFonts w:ascii="Arial" w:hAnsi="Arial" w:cs="Arial"/>
          <w:color w:val="231F20"/>
        </w:rPr>
        <w:t>Para</w:t>
      </w:r>
      <w:r>
        <w:rPr>
          <w:rFonts w:ascii="Arial" w:eastAsia="Arial" w:hAnsi="Arial" w:cs="Arial"/>
          <w:color w:val="231F20"/>
        </w:rPr>
        <w:t xml:space="preserve"> </w:t>
      </w:r>
      <w:r>
        <w:rPr>
          <w:rFonts w:ascii="Arial" w:hAnsi="Arial" w:cs="Arial"/>
          <w:color w:val="231F20"/>
        </w:rPr>
        <w:t>una</w:t>
      </w:r>
      <w:r>
        <w:rPr>
          <w:rFonts w:ascii="Arial" w:eastAsia="Arial" w:hAnsi="Arial" w:cs="Arial"/>
          <w:color w:val="231F20"/>
        </w:rPr>
        <w:t xml:space="preserve"> </w:t>
      </w:r>
      <w:r>
        <w:rPr>
          <w:rFonts w:ascii="Arial" w:hAnsi="Arial" w:cs="Arial"/>
          <w:color w:val="231F20"/>
        </w:rPr>
        <w:t>mejor</w:t>
      </w:r>
      <w:r>
        <w:rPr>
          <w:rFonts w:ascii="Arial" w:eastAsia="Arial" w:hAnsi="Arial" w:cs="Arial"/>
          <w:color w:val="231F20"/>
        </w:rPr>
        <w:t xml:space="preserve"> </w:t>
      </w:r>
      <w:r>
        <w:rPr>
          <w:rFonts w:ascii="Arial" w:hAnsi="Arial" w:cs="Arial"/>
          <w:color w:val="231F20"/>
        </w:rPr>
        <w:t>organización</w:t>
      </w:r>
      <w:r>
        <w:rPr>
          <w:rFonts w:ascii="Arial" w:eastAsia="Arial" w:hAnsi="Arial" w:cs="Arial"/>
          <w:color w:val="231F20"/>
        </w:rPr>
        <w:t xml:space="preserve"> </w:t>
      </w:r>
      <w:r>
        <w:rPr>
          <w:rFonts w:ascii="Arial" w:hAnsi="Arial" w:cs="Arial"/>
          <w:color w:val="231F20"/>
        </w:rPr>
        <w:t>del</w:t>
      </w:r>
      <w:r>
        <w:rPr>
          <w:rFonts w:ascii="Arial" w:eastAsia="Arial" w:hAnsi="Arial" w:cs="Arial"/>
          <w:color w:val="231F20"/>
        </w:rPr>
        <w:t xml:space="preserve"> </w:t>
      </w:r>
      <w:r>
        <w:rPr>
          <w:rFonts w:ascii="Arial" w:hAnsi="Arial" w:cs="Arial"/>
          <w:color w:val="231F20"/>
        </w:rPr>
        <w:t>comercio</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ejerce</w:t>
      </w:r>
      <w:r>
        <w:rPr>
          <w:rFonts w:ascii="Arial" w:eastAsia="Arial" w:hAnsi="Arial" w:cs="Arial"/>
          <w:color w:val="231F20"/>
        </w:rPr>
        <w:t xml:space="preserve"> </w:t>
      </w:r>
      <w:r>
        <w:rPr>
          <w:rFonts w:ascii="Arial" w:hAnsi="Arial" w:cs="Arial"/>
          <w:color w:val="231F20"/>
        </w:rPr>
        <w:t>en</w:t>
      </w:r>
      <w:r>
        <w:rPr>
          <w:rFonts w:ascii="Arial" w:eastAsia="Arial" w:hAnsi="Arial" w:cs="Arial"/>
          <w:color w:val="231F20"/>
        </w:rPr>
        <w:t xml:space="preserve"> </w:t>
      </w:r>
      <w:r>
        <w:rPr>
          <w:rFonts w:ascii="Arial" w:hAnsi="Arial" w:cs="Arial"/>
          <w:color w:val="231F20"/>
        </w:rPr>
        <w:t>la</w:t>
      </w:r>
      <w:r>
        <w:rPr>
          <w:rFonts w:ascii="Arial" w:eastAsia="Arial" w:hAnsi="Arial" w:cs="Arial"/>
          <w:color w:val="231F20"/>
        </w:rPr>
        <w:t xml:space="preserve"> </w:t>
      </w:r>
      <w:r>
        <w:rPr>
          <w:rFonts w:ascii="Arial" w:hAnsi="Arial" w:cs="Arial"/>
          <w:color w:val="231F20"/>
        </w:rPr>
        <w:t>vía</w:t>
      </w:r>
      <w:r>
        <w:rPr>
          <w:rFonts w:ascii="Arial" w:eastAsia="Arial" w:hAnsi="Arial" w:cs="Arial"/>
          <w:color w:val="231F20"/>
        </w:rPr>
        <w:t xml:space="preserve"> </w:t>
      </w:r>
      <w:r>
        <w:rPr>
          <w:rFonts w:ascii="Arial" w:hAnsi="Arial" w:cs="Arial"/>
          <w:color w:val="231F20"/>
        </w:rPr>
        <w:t>pública</w:t>
      </w:r>
      <w:r>
        <w:rPr>
          <w:rFonts w:ascii="Arial" w:eastAsia="Arial" w:hAnsi="Arial" w:cs="Arial"/>
          <w:color w:val="231F20"/>
        </w:rPr>
        <w:t xml:space="preserve">, </w:t>
      </w:r>
      <w:r>
        <w:rPr>
          <w:rFonts w:ascii="Arial" w:hAnsi="Arial" w:cs="Arial"/>
          <w:color w:val="231F20"/>
        </w:rPr>
        <w:t>a</w:t>
      </w:r>
      <w:r>
        <w:rPr>
          <w:rFonts w:ascii="Arial" w:eastAsia="Arial" w:hAnsi="Arial" w:cs="Arial"/>
          <w:color w:val="231F20"/>
        </w:rPr>
        <w:t xml:space="preserve"> </w:t>
      </w:r>
      <w:r>
        <w:rPr>
          <w:rFonts w:ascii="Arial" w:hAnsi="Arial" w:cs="Arial"/>
          <w:color w:val="231F20"/>
        </w:rPr>
        <w:t>los</w:t>
      </w:r>
      <w:r>
        <w:rPr>
          <w:rFonts w:ascii="Arial" w:eastAsia="Arial" w:hAnsi="Arial" w:cs="Arial"/>
          <w:color w:val="231F20"/>
        </w:rPr>
        <w:t xml:space="preserve"> </w:t>
      </w:r>
      <w:r>
        <w:rPr>
          <w:rFonts w:ascii="Arial" w:hAnsi="Arial" w:cs="Arial"/>
          <w:color w:val="231F20"/>
        </w:rPr>
        <w:t>puestos</w:t>
      </w:r>
      <w:r>
        <w:rPr>
          <w:rFonts w:ascii="Arial" w:eastAsia="Arial" w:hAnsi="Arial" w:cs="Arial"/>
          <w:color w:val="231F20"/>
        </w:rPr>
        <w:t xml:space="preserve"> </w:t>
      </w:r>
      <w:r>
        <w:rPr>
          <w:rFonts w:ascii="Arial" w:hAnsi="Arial" w:cs="Arial"/>
          <w:color w:val="231F20"/>
        </w:rPr>
        <w:t>fijos</w:t>
      </w:r>
      <w:r>
        <w:rPr>
          <w:rFonts w:ascii="Arial" w:eastAsia="Arial" w:hAnsi="Arial" w:cs="Arial"/>
          <w:color w:val="231F20"/>
        </w:rPr>
        <w:t xml:space="preserve"> </w:t>
      </w:r>
      <w:r>
        <w:rPr>
          <w:rFonts w:ascii="Arial" w:hAnsi="Arial" w:cs="Arial"/>
          <w:color w:val="231F20"/>
        </w:rPr>
        <w:t>y</w:t>
      </w:r>
      <w:r>
        <w:rPr>
          <w:rFonts w:ascii="Arial" w:eastAsia="Arial" w:hAnsi="Arial" w:cs="Arial"/>
          <w:color w:val="231F20"/>
        </w:rPr>
        <w:t xml:space="preserve"> </w:t>
      </w:r>
      <w:r>
        <w:rPr>
          <w:rFonts w:ascii="Arial" w:hAnsi="Arial" w:cs="Arial"/>
          <w:color w:val="231F20"/>
        </w:rPr>
        <w:t>semifijos</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les</w:t>
      </w:r>
      <w:r>
        <w:rPr>
          <w:rFonts w:ascii="Arial" w:eastAsia="Arial" w:hAnsi="Arial" w:cs="Arial"/>
          <w:color w:val="231F20"/>
        </w:rPr>
        <w:t xml:space="preserve"> </w:t>
      </w:r>
      <w:r>
        <w:rPr>
          <w:rFonts w:ascii="Arial" w:hAnsi="Arial" w:cs="Arial"/>
          <w:color w:val="231F20"/>
        </w:rPr>
        <w:t>proporcionará</w:t>
      </w:r>
      <w:r>
        <w:rPr>
          <w:rFonts w:ascii="Arial" w:eastAsia="Arial" w:hAnsi="Arial" w:cs="Arial"/>
          <w:color w:val="231F20"/>
        </w:rPr>
        <w:t xml:space="preserve"> </w:t>
      </w:r>
      <w:r>
        <w:rPr>
          <w:rFonts w:ascii="Arial" w:hAnsi="Arial" w:cs="Arial"/>
          <w:color w:val="231F20"/>
        </w:rPr>
        <w:t>un</w:t>
      </w:r>
      <w:r>
        <w:rPr>
          <w:rFonts w:ascii="Arial" w:eastAsia="Arial" w:hAnsi="Arial" w:cs="Arial"/>
          <w:color w:val="231F20"/>
        </w:rPr>
        <w:t xml:space="preserve"> </w:t>
      </w:r>
      <w:r>
        <w:rPr>
          <w:rFonts w:ascii="Arial" w:hAnsi="Arial" w:cs="Arial"/>
          <w:color w:val="231F20"/>
        </w:rPr>
        <w:t>permiso</w:t>
      </w:r>
      <w:r>
        <w:rPr>
          <w:rFonts w:ascii="Arial" w:eastAsia="Arial" w:hAnsi="Arial" w:cs="Arial"/>
          <w:color w:val="231F20"/>
        </w:rPr>
        <w:t xml:space="preserve"> </w:t>
      </w:r>
      <w:r>
        <w:rPr>
          <w:rFonts w:ascii="Arial" w:hAnsi="Arial" w:cs="Arial"/>
          <w:color w:val="231F20"/>
        </w:rPr>
        <w:t>o</w:t>
      </w:r>
      <w:r>
        <w:rPr>
          <w:rFonts w:ascii="Arial" w:eastAsia="Arial" w:hAnsi="Arial" w:cs="Arial"/>
          <w:color w:val="231F20"/>
        </w:rPr>
        <w:t xml:space="preserve"> </w:t>
      </w:r>
      <w:r>
        <w:rPr>
          <w:rFonts w:ascii="Arial" w:hAnsi="Arial" w:cs="Arial"/>
          <w:color w:val="231F20"/>
        </w:rPr>
        <w:t>autorización</w:t>
      </w:r>
      <w:r>
        <w:rPr>
          <w:rFonts w:ascii="Arial" w:eastAsia="Arial" w:hAnsi="Arial" w:cs="Arial"/>
          <w:color w:val="231F20"/>
        </w:rPr>
        <w:t xml:space="preserve"> </w:t>
      </w:r>
      <w:r>
        <w:rPr>
          <w:rFonts w:ascii="Arial" w:hAnsi="Arial" w:cs="Arial"/>
          <w:color w:val="231F20"/>
        </w:rPr>
        <w:t>por</w:t>
      </w:r>
      <w:r>
        <w:rPr>
          <w:rFonts w:ascii="Arial" w:eastAsia="Arial" w:hAnsi="Arial" w:cs="Arial"/>
          <w:color w:val="231F20"/>
        </w:rPr>
        <w:t xml:space="preserve"> </w:t>
      </w:r>
      <w:r>
        <w:rPr>
          <w:rFonts w:ascii="Arial" w:hAnsi="Arial" w:cs="Arial"/>
          <w:color w:val="231F20"/>
        </w:rPr>
        <w:t>escrito</w:t>
      </w:r>
      <w:r>
        <w:rPr>
          <w:rFonts w:ascii="Arial" w:eastAsia="Arial" w:hAnsi="Arial" w:cs="Arial"/>
          <w:color w:val="231F20"/>
        </w:rPr>
        <w:t xml:space="preserve">, </w:t>
      </w:r>
      <w:r>
        <w:rPr>
          <w:rFonts w:ascii="Arial" w:hAnsi="Arial" w:cs="Arial"/>
          <w:color w:val="231F20"/>
        </w:rPr>
        <w:t>el</w:t>
      </w:r>
      <w:r>
        <w:rPr>
          <w:rFonts w:ascii="Arial" w:eastAsia="Arial" w:hAnsi="Arial" w:cs="Arial"/>
          <w:color w:val="231F20"/>
        </w:rPr>
        <w:t xml:space="preserve"> </w:t>
      </w:r>
      <w:r>
        <w:rPr>
          <w:rFonts w:ascii="Arial" w:hAnsi="Arial" w:cs="Arial"/>
          <w:color w:val="231F20"/>
        </w:rPr>
        <w:t>cual</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colocará</w:t>
      </w:r>
      <w:r>
        <w:rPr>
          <w:rFonts w:ascii="Arial" w:eastAsia="Arial" w:hAnsi="Arial" w:cs="Arial"/>
          <w:color w:val="231F20"/>
        </w:rPr>
        <w:t xml:space="preserve"> </w:t>
      </w:r>
      <w:r>
        <w:rPr>
          <w:rFonts w:ascii="Arial" w:hAnsi="Arial" w:cs="Arial"/>
          <w:color w:val="231F20"/>
        </w:rPr>
        <w:t>en</w:t>
      </w:r>
      <w:r>
        <w:rPr>
          <w:rFonts w:ascii="Arial" w:eastAsia="Arial" w:hAnsi="Arial" w:cs="Arial"/>
          <w:color w:val="231F20"/>
        </w:rPr>
        <w:t xml:space="preserve"> </w:t>
      </w:r>
      <w:r>
        <w:rPr>
          <w:rFonts w:ascii="Arial" w:hAnsi="Arial" w:cs="Arial"/>
          <w:color w:val="231F20"/>
        </w:rPr>
        <w:t>un</w:t>
      </w:r>
      <w:r>
        <w:rPr>
          <w:rFonts w:ascii="Arial" w:eastAsia="Arial" w:hAnsi="Arial" w:cs="Arial"/>
          <w:color w:val="231F20"/>
        </w:rPr>
        <w:t xml:space="preserve"> </w:t>
      </w:r>
      <w:r>
        <w:rPr>
          <w:rFonts w:ascii="Arial" w:hAnsi="Arial" w:cs="Arial"/>
          <w:color w:val="231F20"/>
        </w:rPr>
        <w:t>lugar</w:t>
      </w:r>
      <w:r>
        <w:rPr>
          <w:rFonts w:ascii="Arial" w:eastAsia="Arial" w:hAnsi="Arial" w:cs="Arial"/>
          <w:color w:val="231F20"/>
        </w:rPr>
        <w:t xml:space="preserve"> </w:t>
      </w:r>
      <w:r>
        <w:rPr>
          <w:rFonts w:ascii="Arial" w:hAnsi="Arial" w:cs="Arial"/>
          <w:color w:val="231F20"/>
        </w:rPr>
        <w:t>visible</w:t>
      </w:r>
      <w:r>
        <w:rPr>
          <w:rFonts w:ascii="Arial" w:eastAsia="Arial" w:hAnsi="Arial" w:cs="Arial"/>
          <w:color w:val="231F20"/>
        </w:rPr>
        <w:t xml:space="preserve"> </w:t>
      </w:r>
      <w:r>
        <w:rPr>
          <w:rFonts w:ascii="Arial" w:hAnsi="Arial" w:cs="Arial"/>
          <w:color w:val="231F20"/>
        </w:rPr>
        <w:t>en</w:t>
      </w:r>
      <w:r>
        <w:rPr>
          <w:rFonts w:ascii="Arial" w:eastAsia="Arial" w:hAnsi="Arial" w:cs="Arial"/>
          <w:color w:val="231F20"/>
        </w:rPr>
        <w:t xml:space="preserve"> </w:t>
      </w:r>
      <w:r>
        <w:rPr>
          <w:rFonts w:ascii="Arial" w:hAnsi="Arial" w:cs="Arial"/>
          <w:color w:val="231F20"/>
        </w:rPr>
        <w:t>donde</w:t>
      </w:r>
      <w:r>
        <w:rPr>
          <w:rFonts w:ascii="Arial" w:eastAsia="Arial" w:hAnsi="Arial" w:cs="Arial"/>
          <w:color w:val="231F20"/>
        </w:rPr>
        <w:t xml:space="preserve"> </w:t>
      </w:r>
      <w:r>
        <w:rPr>
          <w:rFonts w:ascii="Arial" w:hAnsi="Arial" w:cs="Arial"/>
          <w:color w:val="231F20"/>
        </w:rPr>
        <w:t>lo</w:t>
      </w:r>
      <w:r>
        <w:rPr>
          <w:rFonts w:ascii="Arial" w:eastAsia="Arial" w:hAnsi="Arial" w:cs="Arial"/>
          <w:color w:val="231F20"/>
        </w:rPr>
        <w:t xml:space="preserve"> </w:t>
      </w:r>
      <w:r>
        <w:rPr>
          <w:rFonts w:ascii="Arial" w:hAnsi="Arial" w:cs="Arial"/>
          <w:color w:val="231F20"/>
        </w:rPr>
        <w:t>determine</w:t>
      </w:r>
      <w:r>
        <w:rPr>
          <w:rFonts w:ascii="Arial" w:eastAsia="Arial" w:hAnsi="Arial" w:cs="Arial"/>
          <w:color w:val="231F20"/>
        </w:rPr>
        <w:t xml:space="preserve"> </w:t>
      </w:r>
      <w:r>
        <w:rPr>
          <w:rFonts w:ascii="Arial" w:hAnsi="Arial" w:cs="Arial"/>
          <w:color w:val="231F20"/>
        </w:rPr>
        <w:t>la</w:t>
      </w:r>
      <w:r>
        <w:rPr>
          <w:rFonts w:ascii="Arial" w:eastAsia="Arial" w:hAnsi="Arial" w:cs="Arial"/>
          <w:color w:val="231F20"/>
        </w:rPr>
        <w:t xml:space="preserve"> </w:t>
      </w:r>
      <w:r>
        <w:rPr>
          <w:rFonts w:ascii="Arial" w:hAnsi="Arial" w:cs="Arial"/>
          <w:color w:val="231F20"/>
        </w:rPr>
        <w:t>autoridad</w:t>
      </w:r>
      <w:r>
        <w:rPr>
          <w:rFonts w:ascii="Arial" w:eastAsia="Arial" w:hAnsi="Arial" w:cs="Arial"/>
          <w:color w:val="231F20"/>
        </w:rPr>
        <w:t xml:space="preserve"> </w:t>
      </w:r>
      <w:r>
        <w:rPr>
          <w:rFonts w:ascii="Arial" w:hAnsi="Arial" w:cs="Arial"/>
          <w:color w:val="231F20"/>
        </w:rPr>
        <w:t>municipal</w:t>
      </w:r>
      <w:r>
        <w:rPr>
          <w:rFonts w:ascii="Arial" w:eastAsia="Arial" w:hAnsi="Arial" w:cs="Arial"/>
          <w:color w:val="231F20"/>
        </w:rPr>
        <w:t xml:space="preserve">. </w:t>
      </w:r>
      <w:r>
        <w:rPr>
          <w:rFonts w:ascii="Arial" w:hAnsi="Arial" w:cs="Arial"/>
          <w:color w:val="231F20"/>
        </w:rPr>
        <w:t>Por</w:t>
      </w:r>
      <w:r>
        <w:rPr>
          <w:rFonts w:ascii="Arial" w:eastAsia="Arial" w:hAnsi="Arial" w:cs="Arial"/>
          <w:color w:val="231F20"/>
        </w:rPr>
        <w:t xml:space="preserve"> </w:t>
      </w:r>
      <w:r>
        <w:rPr>
          <w:rFonts w:ascii="Arial" w:hAnsi="Arial" w:cs="Arial"/>
          <w:color w:val="231F20"/>
        </w:rPr>
        <w:t>lo</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refiere</w:t>
      </w:r>
      <w:r>
        <w:rPr>
          <w:rFonts w:ascii="Arial" w:eastAsia="Arial" w:hAnsi="Arial" w:cs="Arial"/>
          <w:color w:val="231F20"/>
        </w:rPr>
        <w:t xml:space="preserve"> </w:t>
      </w:r>
      <w:r>
        <w:rPr>
          <w:rFonts w:ascii="Arial" w:hAnsi="Arial" w:cs="Arial"/>
          <w:color w:val="231F20"/>
        </w:rPr>
        <w:t>a</w:t>
      </w:r>
      <w:r>
        <w:rPr>
          <w:rFonts w:ascii="Arial" w:eastAsia="Arial" w:hAnsi="Arial" w:cs="Arial"/>
          <w:color w:val="231F20"/>
        </w:rPr>
        <w:t xml:space="preserve"> </w:t>
      </w:r>
      <w:r>
        <w:rPr>
          <w:rFonts w:ascii="Arial" w:hAnsi="Arial" w:cs="Arial"/>
          <w:color w:val="231F20"/>
        </w:rPr>
        <w:t>los</w:t>
      </w:r>
      <w:r>
        <w:rPr>
          <w:rFonts w:ascii="Arial" w:eastAsia="Arial" w:hAnsi="Arial" w:cs="Arial"/>
          <w:color w:val="231F20"/>
        </w:rPr>
        <w:t xml:space="preserve"> </w:t>
      </w:r>
      <w:r>
        <w:rPr>
          <w:rFonts w:ascii="Arial" w:hAnsi="Arial" w:cs="Arial"/>
          <w:color w:val="231F20"/>
        </w:rPr>
        <w:t>prestadores</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servicios</w:t>
      </w:r>
      <w:r>
        <w:rPr>
          <w:rFonts w:ascii="Arial" w:eastAsia="Arial" w:hAnsi="Arial" w:cs="Arial"/>
          <w:color w:val="231F20"/>
        </w:rPr>
        <w:t xml:space="preserve"> </w:t>
      </w:r>
      <w:r>
        <w:rPr>
          <w:rFonts w:ascii="Arial" w:hAnsi="Arial" w:cs="Arial"/>
          <w:color w:val="231F20"/>
        </w:rPr>
        <w:t>ambulantes</w:t>
      </w:r>
      <w:r>
        <w:rPr>
          <w:rFonts w:ascii="Arial" w:eastAsia="Arial" w:hAnsi="Arial" w:cs="Arial"/>
          <w:color w:val="231F20"/>
        </w:rPr>
        <w:t xml:space="preserve"> </w:t>
      </w:r>
      <w:r>
        <w:rPr>
          <w:rFonts w:ascii="Arial" w:hAnsi="Arial" w:cs="Arial"/>
          <w:color w:val="231F20"/>
        </w:rPr>
        <w:t>se</w:t>
      </w:r>
      <w:r>
        <w:rPr>
          <w:rFonts w:ascii="Arial" w:eastAsia="Arial" w:hAnsi="Arial" w:cs="Arial"/>
          <w:color w:val="231F20"/>
        </w:rPr>
        <w:t xml:space="preserve"> </w:t>
      </w:r>
      <w:r>
        <w:rPr>
          <w:rFonts w:ascii="Arial" w:hAnsi="Arial" w:cs="Arial"/>
          <w:color w:val="231F20"/>
        </w:rPr>
        <w:t>les</w:t>
      </w:r>
      <w:r>
        <w:rPr>
          <w:rFonts w:ascii="Arial" w:eastAsia="Arial" w:hAnsi="Arial" w:cs="Arial"/>
          <w:color w:val="231F20"/>
        </w:rPr>
        <w:t xml:space="preserve"> </w:t>
      </w:r>
      <w:r>
        <w:rPr>
          <w:rFonts w:ascii="Arial" w:hAnsi="Arial" w:cs="Arial"/>
          <w:color w:val="231F20"/>
        </w:rPr>
        <w:t>proporcionará</w:t>
      </w:r>
      <w:r>
        <w:rPr>
          <w:rFonts w:ascii="Arial" w:eastAsia="Arial" w:hAnsi="Arial" w:cs="Arial"/>
          <w:color w:val="231F20"/>
        </w:rPr>
        <w:t xml:space="preserve"> </w:t>
      </w:r>
      <w:r>
        <w:rPr>
          <w:rFonts w:ascii="Arial" w:hAnsi="Arial" w:cs="Arial"/>
          <w:color w:val="231F20"/>
        </w:rPr>
        <w:t>credenciales</w:t>
      </w:r>
      <w:r>
        <w:rPr>
          <w:rFonts w:ascii="Arial" w:eastAsia="Arial" w:hAnsi="Arial" w:cs="Arial"/>
          <w:color w:val="231F20"/>
        </w:rPr>
        <w:t xml:space="preserve"> </w:t>
      </w:r>
      <w:r>
        <w:rPr>
          <w:rFonts w:ascii="Arial" w:hAnsi="Arial" w:cs="Arial"/>
          <w:color w:val="231F20"/>
        </w:rPr>
        <w:t>o</w:t>
      </w:r>
      <w:r>
        <w:rPr>
          <w:rFonts w:ascii="Arial" w:eastAsia="Arial" w:hAnsi="Arial" w:cs="Arial"/>
          <w:color w:val="231F20"/>
        </w:rPr>
        <w:t xml:space="preserve"> </w:t>
      </w:r>
      <w:r>
        <w:rPr>
          <w:rFonts w:ascii="Arial" w:hAnsi="Arial" w:cs="Arial"/>
          <w:color w:val="231F20"/>
        </w:rPr>
        <w:t>gafetes</w:t>
      </w:r>
      <w:r>
        <w:rPr>
          <w:rFonts w:ascii="Arial" w:eastAsia="Arial" w:hAnsi="Arial" w:cs="Arial"/>
          <w:color w:val="231F20"/>
        </w:rPr>
        <w:t xml:space="preserve"> </w:t>
      </w:r>
      <w:r>
        <w:rPr>
          <w:rFonts w:ascii="Arial" w:hAnsi="Arial" w:cs="Arial"/>
          <w:color w:val="231F20"/>
        </w:rPr>
        <w:t>que</w:t>
      </w:r>
      <w:r>
        <w:rPr>
          <w:rFonts w:ascii="Arial" w:eastAsia="Arial" w:hAnsi="Arial" w:cs="Arial"/>
          <w:color w:val="231F20"/>
        </w:rPr>
        <w:t xml:space="preserve"> </w:t>
      </w:r>
      <w:r>
        <w:rPr>
          <w:rFonts w:ascii="Arial" w:hAnsi="Arial" w:cs="Arial"/>
          <w:color w:val="231F20"/>
        </w:rPr>
        <w:t>harán</w:t>
      </w:r>
      <w:r>
        <w:rPr>
          <w:rFonts w:ascii="Arial" w:eastAsia="Arial" w:hAnsi="Arial" w:cs="Arial"/>
          <w:color w:val="231F20"/>
        </w:rPr>
        <w:t xml:space="preserve"> </w:t>
      </w:r>
      <w:r>
        <w:rPr>
          <w:rFonts w:ascii="Arial" w:hAnsi="Arial" w:cs="Arial"/>
          <w:color w:val="231F20"/>
        </w:rPr>
        <w:t>las</w:t>
      </w:r>
      <w:r>
        <w:rPr>
          <w:rFonts w:ascii="Arial" w:eastAsia="Arial" w:hAnsi="Arial" w:cs="Arial"/>
          <w:color w:val="231F20"/>
        </w:rPr>
        <w:t xml:space="preserve"> </w:t>
      </w:r>
      <w:r>
        <w:rPr>
          <w:rFonts w:ascii="Arial" w:hAnsi="Arial" w:cs="Arial"/>
          <w:color w:val="231F20"/>
        </w:rPr>
        <w:t>veces</w:t>
      </w:r>
      <w:r>
        <w:rPr>
          <w:rFonts w:ascii="Arial" w:eastAsia="Arial" w:hAnsi="Arial" w:cs="Arial"/>
          <w:color w:val="231F20"/>
        </w:rPr>
        <w:t xml:space="preserve"> </w:t>
      </w:r>
      <w:r>
        <w:rPr>
          <w:rFonts w:ascii="Arial" w:hAnsi="Arial" w:cs="Arial"/>
          <w:color w:val="231F20"/>
        </w:rPr>
        <w:t>de</w:t>
      </w:r>
      <w:r>
        <w:rPr>
          <w:rFonts w:ascii="Arial" w:eastAsia="Arial" w:hAnsi="Arial" w:cs="Arial"/>
          <w:color w:val="231F20"/>
        </w:rPr>
        <w:t xml:space="preserve"> </w:t>
      </w:r>
      <w:r>
        <w:rPr>
          <w:rFonts w:ascii="Arial" w:hAnsi="Arial" w:cs="Arial"/>
          <w:color w:val="231F20"/>
        </w:rPr>
        <w:t>identificación</w:t>
      </w:r>
      <w:r>
        <w:rPr>
          <w:rFonts w:ascii="Arial" w:eastAsia="Arial" w:hAnsi="Arial" w:cs="Arial"/>
          <w:color w:val="231F20"/>
        </w:rPr>
        <w:t xml:space="preserve"> </w:t>
      </w:r>
      <w:r>
        <w:rPr>
          <w:rFonts w:ascii="Arial" w:hAnsi="Arial" w:cs="Arial"/>
          <w:color w:val="231F20"/>
        </w:rPr>
        <w:t>y</w:t>
      </w:r>
      <w:r>
        <w:rPr>
          <w:rFonts w:ascii="Arial" w:eastAsia="Arial" w:hAnsi="Arial" w:cs="Arial"/>
          <w:color w:val="231F20"/>
        </w:rPr>
        <w:t xml:space="preserve"> </w:t>
      </w:r>
      <w:r>
        <w:rPr>
          <w:rFonts w:ascii="Arial" w:hAnsi="Arial" w:cs="Arial"/>
          <w:color w:val="231F20"/>
        </w:rPr>
        <w:t>permiso</w:t>
      </w:r>
      <w:r>
        <w:rPr>
          <w:rFonts w:ascii="Arial" w:eastAsia="Arial" w:hAnsi="Arial" w:cs="Arial"/>
          <w:color w:val="231F20"/>
        </w:rPr>
        <w:t xml:space="preserve"> </w:t>
      </w:r>
      <w:r>
        <w:rPr>
          <w:rFonts w:ascii="Arial" w:hAnsi="Arial" w:cs="Arial"/>
          <w:color w:val="231F20"/>
        </w:rPr>
        <w:t>municipal.</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359°</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otorgarán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personal</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directa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solicitantes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cuales</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otorgarse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colectiva</w:t>
      </w:r>
      <w:r>
        <w:rPr>
          <w:rFonts w:ascii="Arial" w:eastAsia="Arial" w:hAnsi="Arial" w:cs="Arial"/>
          <w:color w:val="231F20"/>
          <w:sz w:val="24"/>
          <w:szCs w:val="24"/>
        </w:rPr>
        <w:t xml:space="preserve">, </w:t>
      </w:r>
      <w:r>
        <w:rPr>
          <w:rFonts w:ascii="Arial" w:hAnsi="Arial" w:cs="Arial"/>
          <w:color w:val="231F20"/>
          <w:sz w:val="24"/>
          <w:szCs w:val="24"/>
        </w:rPr>
        <w:t>bajo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r>
        <w:rPr>
          <w:rFonts w:ascii="Arial" w:hAnsi="Arial" w:cs="Arial"/>
          <w:color w:val="231F20"/>
          <w:sz w:val="24"/>
          <w:szCs w:val="24"/>
        </w:rPr>
        <w:t>condiciones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representante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dirigente</w:t>
      </w:r>
      <w:r>
        <w:rPr>
          <w:rFonts w:ascii="Arial" w:eastAsia="Arial" w:hAnsi="Arial" w:cs="Arial"/>
          <w:color w:val="231F20"/>
          <w:sz w:val="24"/>
          <w:szCs w:val="24"/>
        </w:rPr>
        <w:t xml:space="preserve"> </w:t>
      </w:r>
      <w:r>
        <w:rPr>
          <w:rFonts w:ascii="Arial" w:hAnsi="Arial" w:cs="Arial"/>
          <w:color w:val="231F20"/>
          <w:sz w:val="24"/>
          <w:szCs w:val="24"/>
        </w:rPr>
        <w:t>presentará</w:t>
      </w:r>
      <w:r>
        <w:rPr>
          <w:rFonts w:ascii="Arial" w:eastAsia="Arial" w:hAnsi="Arial" w:cs="Arial"/>
          <w:color w:val="231F20"/>
          <w:sz w:val="24"/>
          <w:szCs w:val="24"/>
        </w:rPr>
        <w:t xml:space="preserve"> </w:t>
      </w:r>
      <w:r>
        <w:rPr>
          <w:rFonts w:ascii="Arial" w:hAnsi="Arial" w:cs="Arial"/>
          <w:color w:val="231F20"/>
          <w:sz w:val="24"/>
          <w:szCs w:val="24"/>
        </w:rPr>
        <w:t>ante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lista</w:t>
      </w:r>
      <w:r>
        <w:rPr>
          <w:rFonts w:ascii="Arial" w:eastAsia="Arial" w:hAnsi="Arial" w:cs="Arial"/>
          <w:color w:val="231F20"/>
          <w:sz w:val="24"/>
          <w:szCs w:val="24"/>
        </w:rPr>
        <w:t xml:space="preserve"> </w:t>
      </w:r>
      <w:r>
        <w:rPr>
          <w:rFonts w:ascii="Arial" w:hAnsi="Arial" w:cs="Arial"/>
          <w:color w:val="231F20"/>
          <w:sz w:val="24"/>
          <w:szCs w:val="24"/>
        </w:rPr>
        <w:t>individualizada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integran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cumpliendo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previstos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artículo</w:t>
      </w:r>
      <w:r>
        <w:rPr>
          <w:rFonts w:ascii="Arial" w:eastAsia="Arial" w:hAnsi="Arial" w:cs="Arial"/>
          <w:color w:val="231F20"/>
          <w:sz w:val="24"/>
          <w:szCs w:val="24"/>
        </w:rPr>
        <w:t xml:space="preserve"> 351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lastRenderedPageBreak/>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verificará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existencia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persona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mercado</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ocupa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escrito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dirigente</w:t>
      </w:r>
      <w:r>
        <w:rPr>
          <w:rFonts w:ascii="Arial" w:eastAsia="Arial" w:hAnsi="Arial" w:cs="Arial"/>
          <w:color w:val="231F20"/>
          <w:sz w:val="24"/>
          <w:szCs w:val="24"/>
        </w:rPr>
        <w:t xml:space="preserve"> </w:t>
      </w:r>
      <w:r>
        <w:rPr>
          <w:rFonts w:ascii="Arial" w:hAnsi="Arial" w:cs="Arial"/>
          <w:color w:val="231F20"/>
          <w:sz w:val="24"/>
          <w:szCs w:val="24"/>
        </w:rPr>
        <w:t>debe</w:t>
      </w:r>
      <w:r>
        <w:rPr>
          <w:rFonts w:ascii="Arial" w:eastAsia="Arial" w:hAnsi="Arial" w:cs="Arial"/>
          <w:color w:val="231F20"/>
          <w:sz w:val="24"/>
          <w:szCs w:val="24"/>
        </w:rPr>
        <w:t xml:space="preserve"> </w:t>
      </w:r>
      <w:r>
        <w:rPr>
          <w:rFonts w:ascii="Arial" w:hAnsi="Arial" w:cs="Arial"/>
          <w:color w:val="231F20"/>
          <w:sz w:val="24"/>
          <w:szCs w:val="24"/>
        </w:rPr>
        <w:t>expresar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nombre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identificación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solicita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autorice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expresarse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sometimiento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leyes</w:t>
      </w:r>
      <w:r>
        <w:rPr>
          <w:rFonts w:ascii="Arial" w:eastAsia="Arial" w:hAnsi="Arial" w:cs="Arial"/>
          <w:color w:val="231F20"/>
          <w:sz w:val="24"/>
          <w:szCs w:val="24"/>
        </w:rPr>
        <w:t xml:space="preserve">, </w:t>
      </w:r>
      <w:r>
        <w:rPr>
          <w:rFonts w:ascii="Arial" w:hAnsi="Arial" w:cs="Arial"/>
          <w:color w:val="231F20"/>
          <w:sz w:val="24"/>
          <w:szCs w:val="24"/>
        </w:rPr>
        <w:t>reglamentos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municipales</w:t>
      </w:r>
      <w:r>
        <w:rPr>
          <w:rFonts w:ascii="Arial" w:eastAsia="Arial" w:hAnsi="Arial" w:cs="Arial"/>
          <w:color w:val="231F20"/>
          <w:sz w:val="24"/>
          <w:szCs w:val="24"/>
        </w:rPr>
        <w:t xml:space="preserve"> </w:t>
      </w:r>
      <w:r>
        <w:rPr>
          <w:rFonts w:ascii="Arial" w:hAnsi="Arial" w:cs="Arial"/>
          <w:color w:val="231F20"/>
          <w:sz w:val="24"/>
          <w:szCs w:val="24"/>
        </w:rPr>
        <w:t>vigentes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Manifestar</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autoridades</w:t>
      </w:r>
      <w:r>
        <w:rPr>
          <w:rFonts w:ascii="Arial" w:eastAsia="Arial" w:hAnsi="Arial" w:cs="Arial"/>
          <w:color w:val="231F20"/>
          <w:sz w:val="24"/>
          <w:szCs w:val="24"/>
        </w:rPr>
        <w:t xml:space="preserve"> </w:t>
      </w:r>
      <w:r>
        <w:rPr>
          <w:rFonts w:ascii="Arial" w:hAnsi="Arial" w:cs="Arial"/>
          <w:color w:val="231F20"/>
          <w:sz w:val="24"/>
          <w:szCs w:val="24"/>
        </w:rPr>
        <w:t>sanitarias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presentar</w:t>
      </w:r>
      <w:r>
        <w:rPr>
          <w:rFonts w:ascii="Arial" w:eastAsia="Arial" w:hAnsi="Arial" w:cs="Arial"/>
          <w:color w:val="231F20"/>
          <w:sz w:val="24"/>
          <w:szCs w:val="24"/>
        </w:rPr>
        <w:t xml:space="preserve"> </w:t>
      </w:r>
      <w:r>
        <w:rPr>
          <w:rFonts w:ascii="Arial" w:hAnsi="Arial" w:cs="Arial"/>
          <w:color w:val="231F20"/>
          <w:sz w:val="24"/>
          <w:szCs w:val="24"/>
        </w:rPr>
        <w:t>constancia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haber</w:t>
      </w:r>
      <w:r>
        <w:rPr>
          <w:rFonts w:ascii="Arial" w:eastAsia="Arial" w:hAnsi="Arial" w:cs="Arial"/>
          <w:color w:val="231F20"/>
          <w:sz w:val="24"/>
          <w:szCs w:val="24"/>
        </w:rPr>
        <w:t xml:space="preserve"> </w:t>
      </w:r>
      <w:r>
        <w:rPr>
          <w:rFonts w:ascii="Arial" w:hAnsi="Arial" w:cs="Arial"/>
          <w:color w:val="231F20"/>
          <w:sz w:val="24"/>
          <w:szCs w:val="24"/>
        </w:rPr>
        <w:t>cumplido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y</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solicitante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cumplir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pago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contempla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Ingresos</w:t>
      </w:r>
      <w:r>
        <w:rPr>
          <w:rFonts w:ascii="Arial" w:eastAsia="Arial" w:hAnsi="Arial" w:cs="Arial"/>
          <w:color w:val="231F20"/>
          <w:sz w:val="24"/>
          <w:szCs w:val="24"/>
        </w:rPr>
        <w:t xml:space="preserve"> </w:t>
      </w:r>
      <w:r>
        <w:rPr>
          <w:rFonts w:ascii="Arial" w:hAnsi="Arial" w:cs="Arial"/>
          <w:color w:val="231F20"/>
          <w:sz w:val="24"/>
          <w:szCs w:val="24"/>
        </w:rPr>
        <w:t>vigente</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ocupan</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uno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pPr>
        <w:pStyle w:val="Sinespaciado"/>
        <w:suppressAutoHyphens/>
        <w:spacing w:line="276" w:lineRule="auto"/>
        <w:rPr>
          <w:rFonts w:ascii="Arial" w:hAnsi="Arial" w:cs="Arial"/>
          <w:sz w:val="24"/>
          <w:szCs w:val="24"/>
        </w:rPr>
      </w:pPr>
    </w:p>
    <w:p>
      <w:pPr>
        <w:pStyle w:val="Sinespaciado"/>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360.- En caso de que sea autorizado el permiso, la Oficialía Mayor de Padrón y Licencias, expedirá al tianguista el tarjetón que contendrá:</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jc w:val="both"/>
        <w:rPr>
          <w:rFonts w:ascii="Arial" w:eastAsia="Arial" w:hAnsi="Arial" w:cs="Arial"/>
          <w:b/>
          <w:sz w:val="24"/>
          <w:szCs w:val="24"/>
        </w:rPr>
      </w:pPr>
    </w:p>
    <w:p>
      <w:pPr>
        <w:pStyle w:val="Sinespaciado"/>
        <w:numPr>
          <w:ilvl w:val="0"/>
          <w:numId w:val="44"/>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 xml:space="preserve"> Nombre completo y fotografía del titular;</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ind w:left="720"/>
        <w:jc w:val="right"/>
        <w:rPr>
          <w:rFonts w:ascii="Arial" w:eastAsia="SimSun" w:hAnsi="Arial" w:cs="Arial"/>
          <w:b/>
          <w:bCs/>
          <w:color w:val="000000"/>
          <w:kern w:val="1"/>
          <w:sz w:val="24"/>
          <w:szCs w:val="24"/>
          <w:lang w:val="es-MX" w:eastAsia="en-US" w:bidi="hi-IN"/>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ind w:left="720"/>
        <w:jc w:val="center"/>
        <w:rPr>
          <w:rFonts w:ascii="Arial" w:eastAsia="SimSun" w:hAnsi="Arial" w:cs="Arial"/>
          <w:b/>
          <w:bCs/>
          <w:color w:val="000000"/>
          <w:kern w:val="1"/>
          <w:sz w:val="24"/>
          <w:szCs w:val="24"/>
          <w:lang w:val="es-MX" w:eastAsia="en-US" w:bidi="hi-IN"/>
        </w:rPr>
      </w:pPr>
    </w:p>
    <w:p>
      <w:pPr>
        <w:pStyle w:val="Sinespaciado"/>
        <w:numPr>
          <w:ilvl w:val="0"/>
          <w:numId w:val="44"/>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Denominación y ubicación exacta del o los tianguis;</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ind w:left="720"/>
        <w:jc w:val="right"/>
        <w:rPr>
          <w:rFonts w:ascii="Arial" w:hAnsi="Arial" w:cs="Arial"/>
          <w:b/>
          <w:bCs/>
          <w:color w:val="000000"/>
          <w:lang w:eastAsia="en-US"/>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ind w:left="284"/>
        <w:jc w:val="both"/>
        <w:rPr>
          <w:rFonts w:ascii="Arial" w:eastAsia="SimSun" w:hAnsi="Arial" w:cs="Arial"/>
          <w:b/>
          <w:bCs/>
          <w:color w:val="000000"/>
          <w:kern w:val="1"/>
          <w:sz w:val="24"/>
          <w:szCs w:val="24"/>
          <w:lang w:val="es-MX" w:eastAsia="en-US" w:bidi="hi-IN"/>
        </w:rPr>
      </w:pPr>
    </w:p>
    <w:p>
      <w:pPr>
        <w:pStyle w:val="Sinespaciado"/>
        <w:numPr>
          <w:ilvl w:val="0"/>
          <w:numId w:val="44"/>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Día en el que funciona;</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ind w:left="284"/>
        <w:jc w:val="right"/>
        <w:rPr>
          <w:rFonts w:ascii="Arial" w:eastAsia="SimSun" w:hAnsi="Arial" w:cs="Arial"/>
          <w:b/>
          <w:bCs/>
          <w:color w:val="000000"/>
          <w:kern w:val="1"/>
          <w:sz w:val="24"/>
          <w:szCs w:val="24"/>
          <w:lang w:val="es-MX" w:eastAsia="en-US" w:bidi="hi-IN"/>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ind w:left="284"/>
        <w:jc w:val="both"/>
        <w:rPr>
          <w:rFonts w:ascii="Arial" w:eastAsia="SimSun" w:hAnsi="Arial" w:cs="Arial"/>
          <w:b/>
          <w:bCs/>
          <w:color w:val="000000"/>
          <w:kern w:val="1"/>
          <w:sz w:val="24"/>
          <w:szCs w:val="24"/>
          <w:lang w:val="es-MX" w:eastAsia="en-US" w:bidi="hi-IN"/>
        </w:rPr>
      </w:pPr>
    </w:p>
    <w:p>
      <w:pPr>
        <w:pStyle w:val="Sinespaciado"/>
        <w:numPr>
          <w:ilvl w:val="0"/>
          <w:numId w:val="44"/>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Giro o actividad comercial;</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ind w:left="284"/>
        <w:jc w:val="right"/>
        <w:rPr>
          <w:rFonts w:ascii="Arial" w:eastAsia="SimSun" w:hAnsi="Arial" w:cs="Arial"/>
          <w:b/>
          <w:bCs/>
          <w:color w:val="000000"/>
          <w:kern w:val="1"/>
          <w:sz w:val="24"/>
          <w:szCs w:val="24"/>
          <w:lang w:val="es-MX" w:eastAsia="en-US" w:bidi="hi-IN"/>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ind w:left="284"/>
        <w:jc w:val="both"/>
        <w:rPr>
          <w:rFonts w:ascii="Arial" w:eastAsia="SimSun" w:hAnsi="Arial" w:cs="Arial"/>
          <w:b/>
          <w:bCs/>
          <w:color w:val="000000"/>
          <w:kern w:val="1"/>
          <w:sz w:val="24"/>
          <w:szCs w:val="24"/>
          <w:lang w:val="es-MX" w:eastAsia="en-US" w:bidi="hi-IN"/>
        </w:rPr>
      </w:pPr>
    </w:p>
    <w:p>
      <w:pPr>
        <w:pStyle w:val="Sinespaciado"/>
        <w:numPr>
          <w:ilvl w:val="0"/>
          <w:numId w:val="44"/>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Ubicación y extensión del puesto;</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ind w:left="284"/>
        <w:jc w:val="right"/>
        <w:rPr>
          <w:rFonts w:ascii="Arial" w:eastAsia="SimSun" w:hAnsi="Arial" w:cs="Arial"/>
          <w:b/>
          <w:bCs/>
          <w:color w:val="000000"/>
          <w:kern w:val="1"/>
          <w:sz w:val="24"/>
          <w:szCs w:val="24"/>
          <w:lang w:val="es-MX" w:eastAsia="en-US" w:bidi="hi-IN"/>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ind w:left="284"/>
        <w:jc w:val="both"/>
        <w:rPr>
          <w:rFonts w:ascii="Arial" w:eastAsia="SimSun" w:hAnsi="Arial" w:cs="Arial"/>
          <w:b/>
          <w:bCs/>
          <w:color w:val="000000"/>
          <w:kern w:val="1"/>
          <w:sz w:val="24"/>
          <w:szCs w:val="24"/>
          <w:lang w:val="es-MX" w:eastAsia="en-US" w:bidi="hi-IN"/>
        </w:rPr>
      </w:pPr>
    </w:p>
    <w:p>
      <w:pPr>
        <w:pStyle w:val="Sinespaciado"/>
        <w:numPr>
          <w:ilvl w:val="0"/>
          <w:numId w:val="44"/>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Número de folio y vigencia; y</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ind w:left="284"/>
        <w:jc w:val="right"/>
        <w:rPr>
          <w:rFonts w:ascii="Arial" w:eastAsia="SimSun" w:hAnsi="Arial" w:cs="Arial"/>
          <w:b/>
          <w:bCs/>
          <w:color w:val="000000"/>
          <w:kern w:val="1"/>
          <w:sz w:val="24"/>
          <w:szCs w:val="24"/>
          <w:lang w:val="es-MX" w:eastAsia="en-US" w:bidi="hi-IN"/>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ind w:left="284"/>
        <w:jc w:val="both"/>
        <w:rPr>
          <w:rFonts w:ascii="Arial" w:eastAsia="SimSun" w:hAnsi="Arial" w:cs="Arial"/>
          <w:b/>
          <w:bCs/>
          <w:color w:val="000000"/>
          <w:kern w:val="1"/>
          <w:sz w:val="24"/>
          <w:szCs w:val="24"/>
          <w:lang w:val="es-MX" w:eastAsia="en-US" w:bidi="hi-IN"/>
        </w:rPr>
      </w:pPr>
    </w:p>
    <w:p>
      <w:pPr>
        <w:pStyle w:val="Sinespaciado"/>
        <w:numPr>
          <w:ilvl w:val="0"/>
          <w:numId w:val="44"/>
        </w:numPr>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Los demás datos que determine la Dirección y que sean propicios para el control de ésta actividad.</w:t>
      </w:r>
    </w:p>
    <w:p>
      <w:pPr>
        <w:pStyle w:val="Standard"/>
        <w:ind w:left="72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ind w:left="284"/>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ind w:left="284"/>
        <w:jc w:val="both"/>
        <w:rPr>
          <w:rFonts w:ascii="Arial" w:eastAsia="SimSun" w:hAnsi="Arial" w:cs="Arial"/>
          <w:b/>
          <w:bCs/>
          <w:color w:val="000000"/>
          <w:kern w:val="1"/>
          <w:sz w:val="24"/>
          <w:szCs w:val="24"/>
          <w:lang w:val="es-MX" w:eastAsia="en-US" w:bidi="hi-IN"/>
        </w:rPr>
      </w:pPr>
    </w:p>
    <w:p>
      <w:pPr>
        <w:pStyle w:val="Sinespaciado"/>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Dicho documento deberá estar firmado por el titular de la Oficialía Mayor de Padrón y Licencias, y contener el sello oficial.</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jc w:val="both"/>
        <w:rPr>
          <w:rFonts w:ascii="Arial" w:eastAsia="SimSun" w:hAnsi="Arial" w:cs="Arial"/>
          <w:b/>
          <w:bCs/>
          <w:color w:val="000000"/>
          <w:kern w:val="1"/>
          <w:sz w:val="24"/>
          <w:szCs w:val="24"/>
          <w:lang w:val="es-MX" w:eastAsia="en-US" w:bidi="hi-IN"/>
        </w:rPr>
      </w:pPr>
    </w:p>
    <w:p>
      <w:pPr>
        <w:pStyle w:val="Sinespaciado"/>
        <w:suppressAutoHyphens/>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El tarjetón expedido por la autoridad municipal no deberá presentar raspaduras, enmendaduras o cualquier alteración y siempre deberá estar en un lugar visible dentro del puesto del tianguista. Además, deberá de ser firmado por el mismo.</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SimSun" w:hAnsi="Arial" w:cs="Arial"/>
          <w:b/>
          <w:bCs/>
          <w:color w:val="000000"/>
          <w:kern w:val="1"/>
          <w:sz w:val="24"/>
          <w:szCs w:val="24"/>
          <w:lang w:val="es-MX" w:eastAsia="en-US" w:bidi="hi-IN"/>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En caso de pérdida de dicho tarjetón deberá dar aviso a la autoridad municipal y solicitar la reposición a su costa según lo determine la Ley de Ingresos.</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SimSun" w:hAnsi="Arial" w:cs="Arial"/>
          <w:b/>
          <w:bCs/>
          <w:color w:val="000000"/>
          <w:kern w:val="1"/>
          <w:sz w:val="24"/>
          <w:szCs w:val="24"/>
          <w:lang w:val="es-MX" w:eastAsia="en-US" w:bidi="hi-IN"/>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Los tianguistas no podrán ser titulares de más de un tarjetón.</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SimSun" w:hAnsi="Arial" w:cs="Arial"/>
          <w:b/>
          <w:bCs/>
          <w:color w:val="000000"/>
          <w:kern w:val="1"/>
          <w:lang w:val="es-MX" w:eastAsia="en-US" w:bidi="hi-IN"/>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361.- El Administrador de cada uno de los tianguis será el servidor público asignado por la Dirección de Control al Comercio en la Vía Pública.</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SimSun" w:hAnsi="Arial" w:cs="Arial"/>
          <w:b/>
          <w:bCs/>
          <w:color w:val="000000"/>
          <w:kern w:val="1"/>
          <w:sz w:val="24"/>
          <w:szCs w:val="24"/>
          <w:lang w:val="es-MX" w:eastAsia="en-US" w:bidi="hi-IN"/>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El número de inspectores será determinado por la Dirección de Control al Comercio en la Vía Pública de acuerdo a su extensión, además podrán contar con el personal auxiliar necesario para realizar su labor.</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SimSun" w:hAnsi="Arial" w:cs="Arial"/>
          <w:b/>
          <w:bCs/>
          <w:color w:val="000000"/>
          <w:kern w:val="1"/>
          <w:sz w:val="24"/>
          <w:szCs w:val="24"/>
          <w:lang w:val="es-MX" w:eastAsia="en-US" w:bidi="hi-IN"/>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El administrador y personal adscrito o asignado a la Dirección de Control al Comercio en la Vía Pública, desempeñarán, entre otras, las siguientes funciones de vigilancia:</w:t>
      </w:r>
    </w:p>
    <w:p>
      <w:pPr>
        <w:pStyle w:val="Standard"/>
        <w:jc w:val="right"/>
        <w:rPr>
          <w:rFonts w:ascii="Arial" w:hAnsi="Arial" w:cs="Arial"/>
          <w:b/>
          <w:color w:val="000000"/>
          <w:sz w:val="16"/>
          <w:szCs w:val="16"/>
        </w:rPr>
      </w:pPr>
      <w:r>
        <w:rPr>
          <w:rFonts w:ascii="Arial" w:hAnsi="Arial" w:cs="Arial"/>
          <w:b/>
          <w:color w:val="000000"/>
          <w:sz w:val="16"/>
          <w:szCs w:val="16"/>
        </w:rPr>
        <w:t xml:space="preserve">(Reforma aprobada en sesión ordinaria celebrada el 12 de diciembre </w:t>
      </w:r>
    </w:p>
    <w:p>
      <w:pPr>
        <w:pStyle w:val="Standard"/>
        <w:jc w:val="right"/>
        <w:rPr>
          <w:rFonts w:ascii="Arial" w:hAnsi="Arial" w:cs="Arial"/>
          <w:b/>
          <w:color w:val="000000"/>
          <w:sz w:val="16"/>
          <w:szCs w:val="16"/>
        </w:rPr>
      </w:pPr>
      <w:proofErr w:type="gramStart"/>
      <w:r>
        <w:rPr>
          <w:rFonts w:ascii="Arial" w:hAnsi="Arial" w:cs="Arial"/>
          <w:b/>
          <w:color w:val="000000"/>
          <w:sz w:val="16"/>
          <w:szCs w:val="16"/>
        </w:rPr>
        <w:t>del</w:t>
      </w:r>
      <w:proofErr w:type="gramEnd"/>
      <w:r>
        <w:rPr>
          <w:rFonts w:ascii="Arial" w:hAnsi="Arial" w:cs="Arial"/>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Arial" w:hAnsi="Arial" w:cs="Arial"/>
          <w:sz w:val="24"/>
          <w:szCs w:val="24"/>
        </w:rPr>
      </w:pPr>
    </w:p>
    <w:p>
      <w:pPr>
        <w:pStyle w:val="Sinespaciado"/>
        <w:numPr>
          <w:ilvl w:val="0"/>
          <w:numId w:val="37"/>
        </w:numPr>
        <w:suppressAutoHyphens/>
        <w:spacing w:line="360" w:lineRule="auto"/>
        <w:jc w:val="both"/>
        <w:rPr>
          <w:rFonts w:ascii="Arial" w:eastAsia="Arial" w:hAnsi="Arial" w:cs="Arial"/>
          <w:sz w:val="24"/>
          <w:szCs w:val="24"/>
        </w:rPr>
      </w:pPr>
      <w:r>
        <w:rPr>
          <w:rFonts w:ascii="Arial" w:eastAsia="Arial" w:hAnsi="Arial" w:cs="Arial"/>
          <w:sz w:val="24"/>
          <w:szCs w:val="24"/>
        </w:rPr>
        <w:t>Cuidar el debido cumplimiento del presente ordenamiento;</w:t>
      </w:r>
    </w:p>
    <w:p>
      <w:pPr>
        <w:pStyle w:val="Sinespaciado"/>
        <w:numPr>
          <w:ilvl w:val="0"/>
          <w:numId w:val="37"/>
        </w:numPr>
        <w:suppressAutoHyphens/>
        <w:spacing w:line="276" w:lineRule="auto"/>
        <w:ind w:left="709" w:hanging="349"/>
        <w:jc w:val="both"/>
        <w:rPr>
          <w:rFonts w:ascii="Arial" w:eastAsia="Arial" w:hAnsi="Arial" w:cs="Arial"/>
          <w:sz w:val="24"/>
          <w:szCs w:val="24"/>
        </w:rPr>
      </w:pPr>
      <w:r>
        <w:rPr>
          <w:rFonts w:ascii="Arial" w:eastAsia="Arial" w:hAnsi="Arial" w:cs="Arial"/>
          <w:sz w:val="24"/>
          <w:szCs w:val="24"/>
        </w:rPr>
        <w:t>Asignar los espacios de acuerdo a la lista de espera que queden vacantes de forma eventual o asignación verificando que se respeten;</w:t>
      </w:r>
    </w:p>
    <w:p>
      <w:pPr>
        <w:pStyle w:val="Sinespaciado"/>
        <w:suppressAutoHyphens/>
        <w:spacing w:line="276" w:lineRule="auto"/>
        <w:ind w:left="709"/>
        <w:jc w:val="both"/>
        <w:rPr>
          <w:rFonts w:ascii="Arial" w:eastAsia="Arial" w:hAnsi="Arial" w:cs="Arial"/>
          <w:sz w:val="24"/>
          <w:szCs w:val="24"/>
        </w:rPr>
      </w:pPr>
    </w:p>
    <w:p>
      <w:pPr>
        <w:pStyle w:val="Sinespaciado"/>
        <w:numPr>
          <w:ilvl w:val="0"/>
          <w:numId w:val="37"/>
        </w:numPr>
        <w:suppressAutoHyphens/>
        <w:ind w:left="709" w:hanging="349"/>
        <w:jc w:val="both"/>
        <w:rPr>
          <w:rFonts w:ascii="Arial" w:eastAsia="Arial" w:hAnsi="Arial" w:cs="Arial"/>
          <w:sz w:val="24"/>
          <w:szCs w:val="24"/>
        </w:rPr>
      </w:pPr>
      <w:r>
        <w:rPr>
          <w:rFonts w:ascii="Arial" w:eastAsia="Arial" w:hAnsi="Arial" w:cs="Arial"/>
          <w:sz w:val="24"/>
          <w:szCs w:val="24"/>
        </w:rPr>
        <w:t>Comprobar que el titular esté presente con el giro y las medidas registradas además de contar con su tarjetón vigente y a la vista;</w:t>
      </w:r>
    </w:p>
    <w:p>
      <w:pPr>
        <w:pStyle w:val="Sinespaciado"/>
        <w:suppressAutoHyphens/>
        <w:ind w:left="709"/>
        <w:jc w:val="both"/>
        <w:rPr>
          <w:rFonts w:ascii="Arial" w:eastAsia="Arial" w:hAnsi="Arial" w:cs="Arial"/>
          <w:sz w:val="24"/>
          <w:szCs w:val="24"/>
        </w:rPr>
      </w:pPr>
    </w:p>
    <w:p>
      <w:pPr>
        <w:pStyle w:val="Sinespaciado"/>
        <w:numPr>
          <w:ilvl w:val="0"/>
          <w:numId w:val="37"/>
        </w:numPr>
        <w:suppressAutoHyphens/>
        <w:spacing w:line="360" w:lineRule="auto"/>
        <w:ind w:left="709" w:hanging="349"/>
        <w:jc w:val="both"/>
        <w:rPr>
          <w:rFonts w:ascii="Arial" w:eastAsia="Arial" w:hAnsi="Arial" w:cs="Arial"/>
          <w:sz w:val="24"/>
          <w:szCs w:val="24"/>
        </w:rPr>
      </w:pPr>
      <w:r>
        <w:rPr>
          <w:rFonts w:ascii="Arial" w:eastAsia="Arial" w:hAnsi="Arial" w:cs="Arial"/>
          <w:sz w:val="24"/>
          <w:szCs w:val="24"/>
        </w:rPr>
        <w:t>Cuidar las áreas del tianguis se mantengan en orden, limpias y seguras;</w:t>
      </w:r>
    </w:p>
    <w:p>
      <w:pPr>
        <w:pStyle w:val="Sinespaciado"/>
        <w:suppressAutoHyphens/>
        <w:spacing w:line="360" w:lineRule="auto"/>
        <w:jc w:val="both"/>
        <w:rPr>
          <w:rFonts w:ascii="Arial" w:eastAsia="Arial" w:hAnsi="Arial" w:cs="Arial"/>
          <w:sz w:val="24"/>
          <w:szCs w:val="24"/>
        </w:rPr>
      </w:pPr>
    </w:p>
    <w:p>
      <w:pPr>
        <w:pStyle w:val="Sinespaciado"/>
        <w:numPr>
          <w:ilvl w:val="0"/>
          <w:numId w:val="37"/>
        </w:numPr>
        <w:suppressAutoHyphens/>
        <w:ind w:left="709" w:hanging="349"/>
        <w:jc w:val="both"/>
        <w:rPr>
          <w:rFonts w:ascii="Arial" w:eastAsia="Arial" w:hAnsi="Arial" w:cs="Arial"/>
          <w:sz w:val="24"/>
          <w:szCs w:val="24"/>
        </w:rPr>
      </w:pPr>
      <w:r>
        <w:rPr>
          <w:rFonts w:ascii="Arial" w:eastAsia="Arial" w:hAnsi="Arial" w:cs="Arial"/>
          <w:sz w:val="24"/>
          <w:szCs w:val="24"/>
        </w:rPr>
        <w:lastRenderedPageBreak/>
        <w:t>Verificar la Instalación, así como el retiro de los comerciantes del tianguis, cuidando que se lleve a cabo en forma ordenada, haciendo cumplir el horario estipulado en el presente reglamento por la autoridad municipal;</w:t>
      </w:r>
    </w:p>
    <w:p>
      <w:pPr>
        <w:pStyle w:val="Sinespaciado"/>
        <w:suppressAutoHyphens/>
        <w:jc w:val="both"/>
        <w:rPr>
          <w:rFonts w:ascii="Arial" w:eastAsia="Arial" w:hAnsi="Arial" w:cs="Arial"/>
          <w:sz w:val="24"/>
          <w:szCs w:val="24"/>
        </w:rPr>
      </w:pPr>
    </w:p>
    <w:p>
      <w:pPr>
        <w:pStyle w:val="Sinespaciado"/>
        <w:numPr>
          <w:ilvl w:val="0"/>
          <w:numId w:val="37"/>
        </w:numPr>
        <w:suppressAutoHyphens/>
        <w:ind w:left="709" w:hanging="349"/>
        <w:jc w:val="both"/>
        <w:rPr>
          <w:rFonts w:ascii="Arial" w:eastAsia="Arial" w:hAnsi="Arial" w:cs="Arial"/>
          <w:sz w:val="24"/>
          <w:szCs w:val="24"/>
        </w:rPr>
      </w:pPr>
      <w:r>
        <w:rPr>
          <w:rFonts w:ascii="Arial" w:eastAsia="Arial" w:hAnsi="Arial" w:cs="Arial"/>
          <w:sz w:val="24"/>
          <w:szCs w:val="24"/>
        </w:rPr>
        <w:t>Comprobar que los tianguistas realicen sus pagos por concepto de piso y las cuotas que les correspondan para cubrir los gastos por concepto de limpia, sanitarios públicos, seguridad pública y demás servicios;</w:t>
      </w:r>
    </w:p>
    <w:p>
      <w:pPr>
        <w:pStyle w:val="Sinespaciado"/>
        <w:suppressAutoHyphens/>
        <w:jc w:val="both"/>
        <w:rPr>
          <w:rFonts w:ascii="Arial" w:eastAsia="Arial" w:hAnsi="Arial" w:cs="Arial"/>
          <w:sz w:val="24"/>
          <w:szCs w:val="24"/>
        </w:rPr>
      </w:pPr>
    </w:p>
    <w:p>
      <w:pPr>
        <w:pStyle w:val="Sinespaciado"/>
        <w:numPr>
          <w:ilvl w:val="0"/>
          <w:numId w:val="37"/>
        </w:numPr>
        <w:suppressAutoHyphens/>
        <w:ind w:left="567" w:hanging="141"/>
        <w:jc w:val="both"/>
        <w:rPr>
          <w:rFonts w:ascii="Arial" w:eastAsia="Arial" w:hAnsi="Arial" w:cs="Arial"/>
          <w:sz w:val="24"/>
          <w:szCs w:val="24"/>
        </w:rPr>
      </w:pPr>
      <w:r>
        <w:rPr>
          <w:rFonts w:ascii="Arial" w:eastAsia="Arial" w:hAnsi="Arial" w:cs="Arial"/>
          <w:sz w:val="24"/>
          <w:szCs w:val="24"/>
        </w:rPr>
        <w:t>Atender a los tianguistas, así como las quejas y sugerencias de los clientes, vecinos y público en general;</w:t>
      </w:r>
    </w:p>
    <w:p>
      <w:pPr>
        <w:pStyle w:val="Sinespaciado"/>
        <w:suppressAutoHyphens/>
        <w:jc w:val="both"/>
        <w:rPr>
          <w:rFonts w:ascii="Arial" w:eastAsia="Arial" w:hAnsi="Arial" w:cs="Arial"/>
          <w:sz w:val="24"/>
          <w:szCs w:val="24"/>
        </w:rPr>
      </w:pPr>
    </w:p>
    <w:p>
      <w:pPr>
        <w:pStyle w:val="Sinespaciado"/>
        <w:numPr>
          <w:ilvl w:val="0"/>
          <w:numId w:val="37"/>
        </w:numPr>
        <w:suppressAutoHyphens/>
        <w:ind w:left="709" w:hanging="349"/>
        <w:jc w:val="both"/>
        <w:rPr>
          <w:rFonts w:ascii="Arial" w:eastAsia="Arial" w:hAnsi="Arial" w:cs="Arial"/>
          <w:sz w:val="24"/>
          <w:szCs w:val="24"/>
        </w:rPr>
      </w:pPr>
      <w:r>
        <w:rPr>
          <w:rFonts w:ascii="Arial" w:eastAsia="Arial" w:hAnsi="Arial" w:cs="Arial"/>
          <w:sz w:val="24"/>
          <w:szCs w:val="24"/>
        </w:rPr>
        <w:t>Poner vacantes los espacios e incluso impedir la instalación de los comerciantes en los casos de inobservancia del presente reglamento toda vez que lo haya determinado la autoridad municipal;</w:t>
      </w:r>
    </w:p>
    <w:p>
      <w:pPr>
        <w:pStyle w:val="Sinespaciado"/>
        <w:suppressAutoHyphens/>
        <w:jc w:val="both"/>
        <w:rPr>
          <w:rFonts w:ascii="Arial" w:eastAsia="Arial" w:hAnsi="Arial" w:cs="Arial"/>
          <w:sz w:val="24"/>
          <w:szCs w:val="24"/>
        </w:rPr>
      </w:pPr>
    </w:p>
    <w:p>
      <w:pPr>
        <w:pStyle w:val="Sinespaciado"/>
        <w:numPr>
          <w:ilvl w:val="0"/>
          <w:numId w:val="37"/>
        </w:numPr>
        <w:suppressAutoHyphens/>
        <w:ind w:left="709" w:hanging="349"/>
        <w:jc w:val="both"/>
        <w:rPr>
          <w:rFonts w:ascii="Arial" w:eastAsia="Arial" w:hAnsi="Arial" w:cs="Arial"/>
          <w:sz w:val="24"/>
          <w:szCs w:val="24"/>
        </w:rPr>
      </w:pPr>
      <w:r>
        <w:rPr>
          <w:rFonts w:ascii="Arial" w:eastAsia="Arial" w:hAnsi="Arial" w:cs="Arial"/>
          <w:sz w:val="24"/>
          <w:szCs w:val="24"/>
        </w:rPr>
        <w:t>Infraccionar a todo aquel tianguista que viole el presente Reglamento;</w:t>
      </w:r>
    </w:p>
    <w:p>
      <w:pPr>
        <w:pStyle w:val="Sinespaciado"/>
        <w:suppressAutoHyphens/>
        <w:jc w:val="both"/>
        <w:rPr>
          <w:rFonts w:ascii="Arial" w:eastAsia="Arial" w:hAnsi="Arial" w:cs="Arial"/>
          <w:sz w:val="24"/>
          <w:szCs w:val="24"/>
        </w:rPr>
      </w:pPr>
    </w:p>
    <w:p>
      <w:pPr>
        <w:pStyle w:val="Sinespaciado"/>
        <w:numPr>
          <w:ilvl w:val="0"/>
          <w:numId w:val="37"/>
        </w:numPr>
        <w:suppressAutoHyphens/>
        <w:ind w:left="709" w:hanging="349"/>
        <w:jc w:val="both"/>
        <w:rPr>
          <w:rFonts w:ascii="Arial" w:eastAsia="Arial" w:hAnsi="Arial" w:cs="Arial"/>
          <w:sz w:val="24"/>
          <w:szCs w:val="24"/>
        </w:rPr>
      </w:pPr>
      <w:r>
        <w:rPr>
          <w:rFonts w:ascii="Arial" w:eastAsia="Arial" w:hAnsi="Arial" w:cs="Arial"/>
          <w:sz w:val="24"/>
          <w:szCs w:val="24"/>
        </w:rPr>
        <w:t>Exhortar al diálogo entre los comerciantes, así como éstos con los vecinos y las autoridades a fin de que la actividad comercial se realice en un ambiente de orden y respeto; y</w:t>
      </w:r>
    </w:p>
    <w:p>
      <w:pPr>
        <w:pStyle w:val="Sinespaciado"/>
        <w:suppressAutoHyphens/>
        <w:jc w:val="both"/>
        <w:rPr>
          <w:rFonts w:ascii="Arial" w:eastAsia="Arial" w:hAnsi="Arial" w:cs="Arial"/>
          <w:sz w:val="24"/>
          <w:szCs w:val="24"/>
        </w:rPr>
      </w:pPr>
    </w:p>
    <w:p>
      <w:pPr>
        <w:pStyle w:val="Sinespaciado"/>
        <w:numPr>
          <w:ilvl w:val="0"/>
          <w:numId w:val="37"/>
        </w:numPr>
        <w:suppressAutoHyphens/>
        <w:ind w:left="709" w:hanging="349"/>
        <w:jc w:val="both"/>
        <w:rPr>
          <w:rFonts w:ascii="Arial" w:eastAsia="Arial" w:hAnsi="Arial" w:cs="Arial"/>
          <w:b/>
          <w:sz w:val="24"/>
          <w:szCs w:val="24"/>
        </w:rPr>
      </w:pPr>
      <w:r>
        <w:rPr>
          <w:rFonts w:ascii="Arial" w:eastAsia="Arial" w:hAnsi="Arial" w:cs="Arial"/>
          <w:b/>
          <w:sz w:val="24"/>
          <w:szCs w:val="24"/>
        </w:rPr>
        <w:t>Los demás que le señale la Dirección General de Inspección y Vigilancia Municipal y la Dirección de Control al Comercio en la Vía Pública.</w:t>
      </w:r>
    </w:p>
    <w:p>
      <w:pPr>
        <w:pStyle w:val="Standard"/>
        <w:ind w:left="108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ind w:left="1080"/>
        <w:jc w:val="right"/>
        <w:rPr>
          <w:rFonts w:ascii="Arial" w:eastAsia="Arial" w:hAnsi="Arial" w:cs="Arial"/>
          <w:sz w:val="24"/>
          <w:szCs w:val="24"/>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jc w:val="both"/>
        <w:rPr>
          <w:rFonts w:ascii="Arial" w:eastAsia="Arial" w:hAnsi="Arial" w:cs="Arial"/>
          <w:sz w:val="24"/>
          <w:szCs w:val="24"/>
        </w:rPr>
      </w:pPr>
    </w:p>
    <w:p>
      <w:pPr>
        <w:pStyle w:val="Sinespaciado"/>
        <w:suppressAutoHyphens/>
        <w:jc w:val="both"/>
        <w:rPr>
          <w:rFonts w:ascii="Arial" w:eastAsia="Arial" w:hAnsi="Arial" w:cs="Arial"/>
          <w:b/>
          <w:sz w:val="24"/>
          <w:szCs w:val="24"/>
        </w:rPr>
      </w:pPr>
      <w:r>
        <w:rPr>
          <w:rFonts w:ascii="Arial" w:eastAsia="Arial" w:hAnsi="Arial" w:cs="Arial"/>
          <w:b/>
          <w:sz w:val="24"/>
          <w:szCs w:val="24"/>
        </w:rPr>
        <w:t>El administrador y los inspectores asignados a los tianguis portarán visiblemente su identificación que los acredite como tales.</w:t>
      </w:r>
    </w:p>
    <w:p>
      <w:pPr>
        <w:pStyle w:val="Standard"/>
        <w:ind w:left="1080"/>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right"/>
        <w:rPr>
          <w:rFonts w:ascii="Arial" w:eastAsia="Arial" w:hAnsi="Arial" w:cs="Arial"/>
          <w:b/>
          <w:sz w:val="24"/>
          <w:szCs w:val="24"/>
        </w:rPr>
      </w:pPr>
    </w:p>
    <w:p>
      <w:pPr>
        <w:pStyle w:val="Sinespaciado"/>
        <w:suppressAutoHyphens/>
        <w:spacing w:line="276" w:lineRule="auto"/>
        <w:jc w:val="both"/>
        <w:rPr>
          <w:rFonts w:ascii="Arial" w:eastAsia="Arial" w:hAnsi="Arial" w:cs="Arial"/>
          <w:b/>
          <w:sz w:val="24"/>
          <w:szCs w:val="24"/>
        </w:rPr>
      </w:pPr>
      <w:r>
        <w:rPr>
          <w:rFonts w:ascii="Arial" w:eastAsia="Arial" w:hAnsi="Arial" w:cs="Arial"/>
          <w:b/>
          <w:sz w:val="24"/>
          <w:szCs w:val="24"/>
        </w:rPr>
        <w:t>Artículo</w:t>
      </w:r>
      <w:r>
        <w:rPr>
          <w:rFonts w:ascii="Arial" w:eastAsia="Arial" w:hAnsi="Arial" w:cs="Arial"/>
          <w:sz w:val="24"/>
          <w:szCs w:val="24"/>
        </w:rPr>
        <w:t xml:space="preserve"> </w:t>
      </w:r>
      <w:r>
        <w:rPr>
          <w:rFonts w:ascii="Arial" w:eastAsia="Arial" w:hAnsi="Arial" w:cs="Arial"/>
          <w:b/>
          <w:sz w:val="24"/>
          <w:szCs w:val="24"/>
        </w:rPr>
        <w:t xml:space="preserve">362º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propuesta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e</w:t>
      </w:r>
      <w:r>
        <w:rPr>
          <w:rFonts w:ascii="Arial" w:hAnsi="Arial" w:cs="Arial"/>
          <w:color w:val="231F20"/>
          <w:sz w:val="24"/>
          <w:szCs w:val="24"/>
        </w:rPr>
        <w:t>l</w:t>
      </w:r>
      <w:r>
        <w:rPr>
          <w:rFonts w:ascii="Arial" w:eastAsia="Arial" w:hAnsi="Arial" w:cs="Arial"/>
          <w:color w:val="231F20"/>
          <w:sz w:val="24"/>
          <w:szCs w:val="24"/>
        </w:rPr>
        <w:t xml:space="preserve"> </w:t>
      </w:r>
      <w:r>
        <w:rPr>
          <w:rFonts w:ascii="Arial" w:hAnsi="Arial" w:cs="Arial"/>
          <w:color w:val="231F20"/>
          <w:sz w:val="24"/>
          <w:szCs w:val="24"/>
        </w:rPr>
        <w:t>Ayuntamiento</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declarar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zonas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restrinja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prohíba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ejercicio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casos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primer</w:t>
      </w:r>
      <w:r>
        <w:rPr>
          <w:rFonts w:ascii="Arial" w:eastAsia="Arial" w:hAnsi="Arial" w:cs="Arial"/>
          <w:sz w:val="24"/>
          <w:szCs w:val="24"/>
        </w:rPr>
        <w:t xml:space="preserve"> </w:t>
      </w:r>
      <w:r>
        <w:rPr>
          <w:rFonts w:ascii="Arial" w:hAnsi="Arial" w:cs="Arial"/>
          <w:sz w:val="24"/>
          <w:szCs w:val="24"/>
        </w:rPr>
        <w:t>cuadro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centro</w:t>
      </w:r>
      <w:r>
        <w:rPr>
          <w:rFonts w:ascii="Arial" w:eastAsia="Arial" w:hAnsi="Arial" w:cs="Arial"/>
          <w:sz w:val="24"/>
          <w:szCs w:val="24"/>
        </w:rPr>
        <w:t xml:space="preserve"> </w:t>
      </w:r>
      <w:r>
        <w:rPr>
          <w:rFonts w:ascii="Arial" w:hAnsi="Arial" w:cs="Arial"/>
          <w:sz w:val="24"/>
          <w:szCs w:val="24"/>
        </w:rPr>
        <w:t>histórico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delegaciones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vialidades</w:t>
      </w:r>
      <w:r>
        <w:rPr>
          <w:rFonts w:ascii="Arial" w:eastAsia="Arial" w:hAnsi="Arial" w:cs="Arial"/>
          <w:sz w:val="24"/>
          <w:szCs w:val="24"/>
        </w:rPr>
        <w:t xml:space="preserve"> </w:t>
      </w:r>
      <w:r>
        <w:rPr>
          <w:rFonts w:ascii="Arial" w:hAnsi="Arial" w:cs="Arial"/>
          <w:sz w:val="24"/>
          <w:szCs w:val="24"/>
        </w:rPr>
        <w:t>principales</w:t>
      </w:r>
      <w:r>
        <w:rPr>
          <w:rFonts w:ascii="Arial" w:eastAsia="Arial" w:hAnsi="Arial" w:cs="Arial"/>
          <w:sz w:val="24"/>
          <w:szCs w:val="24"/>
        </w:rPr>
        <w:t xml:space="preserve">, </w:t>
      </w:r>
      <w:r>
        <w:rPr>
          <w:rFonts w:ascii="Arial" w:hAnsi="Arial" w:cs="Arial"/>
          <w:sz w:val="24"/>
          <w:szCs w:val="24"/>
        </w:rPr>
        <w:t>avenidas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ciudad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límite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hospitales</w:t>
      </w:r>
      <w:r>
        <w:rPr>
          <w:rFonts w:ascii="Arial" w:eastAsia="Arial" w:hAnsi="Arial" w:cs="Arial"/>
          <w:sz w:val="24"/>
          <w:szCs w:val="24"/>
        </w:rPr>
        <w:t xml:space="preserve">, </w:t>
      </w:r>
      <w:r>
        <w:rPr>
          <w:rFonts w:ascii="Arial" w:hAnsi="Arial" w:cs="Arial"/>
          <w:sz w:val="24"/>
          <w:szCs w:val="24"/>
        </w:rPr>
        <w:t>clínicas</w:t>
      </w:r>
      <w:r>
        <w:rPr>
          <w:rFonts w:ascii="Arial" w:eastAsia="Arial" w:hAnsi="Arial" w:cs="Arial"/>
          <w:sz w:val="24"/>
          <w:szCs w:val="24"/>
        </w:rPr>
        <w:t xml:space="preserve">, </w:t>
      </w:r>
      <w:r>
        <w:rPr>
          <w:rFonts w:ascii="Arial" w:hAnsi="Arial" w:cs="Arial"/>
          <w:sz w:val="24"/>
          <w:szCs w:val="24"/>
        </w:rPr>
        <w:t>fábricas</w:t>
      </w:r>
      <w:r>
        <w:rPr>
          <w:rFonts w:ascii="Arial" w:eastAsia="Arial" w:hAnsi="Arial" w:cs="Arial"/>
          <w:sz w:val="24"/>
          <w:szCs w:val="24"/>
        </w:rPr>
        <w:t xml:space="preserve">, </w:t>
      </w:r>
      <w:r>
        <w:rPr>
          <w:rFonts w:ascii="Arial" w:hAnsi="Arial" w:cs="Arial"/>
          <w:sz w:val="24"/>
          <w:szCs w:val="24"/>
        </w:rPr>
        <w:t>edificios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plazas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fraccionamientos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363°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mejor</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cuadrante</w:t>
      </w:r>
      <w:r>
        <w:rPr>
          <w:rFonts w:ascii="Arial" w:eastAsia="Arial" w:hAnsi="Arial" w:cs="Arial"/>
          <w:sz w:val="24"/>
          <w:szCs w:val="24"/>
        </w:rPr>
        <w:t xml:space="preserve"> </w:t>
      </w:r>
      <w:r>
        <w:rPr>
          <w:rFonts w:ascii="Arial" w:hAnsi="Arial" w:cs="Arial"/>
          <w:sz w:val="24"/>
          <w:szCs w:val="24"/>
        </w:rPr>
        <w:t>comprendido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históricos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Cabecera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delegaciones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agencias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hospitalarios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deportivas</w:t>
      </w:r>
      <w:r>
        <w:rPr>
          <w:rFonts w:ascii="Arial" w:eastAsia="Arial" w:hAnsi="Arial" w:cs="Arial"/>
          <w:sz w:val="24"/>
          <w:szCs w:val="24"/>
        </w:rPr>
        <w:t xml:space="preserve">, </w:t>
      </w:r>
      <w:r>
        <w:rPr>
          <w:rFonts w:ascii="Arial" w:hAnsi="Arial" w:cs="Arial"/>
          <w:sz w:val="24"/>
          <w:szCs w:val="24"/>
        </w:rPr>
        <w:t>centros</w:t>
      </w:r>
      <w:r>
        <w:rPr>
          <w:rFonts w:ascii="Arial" w:eastAsia="Arial" w:hAnsi="Arial" w:cs="Arial"/>
          <w:sz w:val="24"/>
          <w:szCs w:val="24"/>
        </w:rPr>
        <w:t xml:space="preserve"> </w:t>
      </w:r>
      <w:r>
        <w:rPr>
          <w:rFonts w:ascii="Arial" w:hAnsi="Arial" w:cs="Arial"/>
          <w:sz w:val="24"/>
          <w:szCs w:val="24"/>
        </w:rPr>
        <w:t>educativos</w:t>
      </w:r>
      <w:r>
        <w:rPr>
          <w:rFonts w:ascii="Arial" w:eastAsia="Arial" w:hAnsi="Arial" w:cs="Arial"/>
          <w:sz w:val="24"/>
          <w:szCs w:val="24"/>
        </w:rPr>
        <w:t xml:space="preserve">, </w:t>
      </w:r>
      <w:r>
        <w:rPr>
          <w:rFonts w:ascii="Arial" w:hAnsi="Arial" w:cs="Arial"/>
          <w:sz w:val="24"/>
          <w:szCs w:val="24"/>
        </w:rPr>
        <w:t>plazas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urbanas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resto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364°</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comercial</w:t>
      </w:r>
      <w:r>
        <w:rPr>
          <w:rFonts w:ascii="Arial" w:eastAsia="Arial" w:hAnsi="Arial" w:cs="Arial"/>
          <w:sz w:val="24"/>
          <w:szCs w:val="24"/>
        </w:rPr>
        <w:t xml:space="preserve">, </w:t>
      </w:r>
      <w:r>
        <w:rPr>
          <w:rFonts w:ascii="Arial" w:hAnsi="Arial" w:cs="Arial"/>
          <w:sz w:val="24"/>
          <w:szCs w:val="24"/>
        </w:rPr>
        <w:t>colectas</w:t>
      </w:r>
      <w:r>
        <w:rPr>
          <w:rFonts w:ascii="Arial" w:eastAsia="Arial" w:hAnsi="Arial" w:cs="Arial"/>
          <w:sz w:val="24"/>
          <w:szCs w:val="24"/>
        </w:rPr>
        <w:t xml:space="preserve">, </w:t>
      </w:r>
      <w:r>
        <w:rPr>
          <w:rFonts w:ascii="Arial" w:hAnsi="Arial" w:cs="Arial"/>
          <w:sz w:val="24"/>
          <w:szCs w:val="24"/>
        </w:rPr>
        <w:t>volanteo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promociones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fines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cruceros</w:t>
      </w:r>
      <w:r>
        <w:rPr>
          <w:rFonts w:ascii="Arial" w:eastAsia="Arial" w:hAnsi="Arial" w:cs="Arial"/>
          <w:sz w:val="24"/>
          <w:szCs w:val="24"/>
        </w:rPr>
        <w:t xml:space="preserve"> </w:t>
      </w:r>
      <w:r>
        <w:rPr>
          <w:rFonts w:ascii="Arial" w:hAnsi="Arial" w:cs="Arial"/>
          <w:sz w:val="24"/>
          <w:szCs w:val="24"/>
        </w:rPr>
        <w:t>viales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aquellos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medien</w:t>
      </w:r>
      <w:r>
        <w:rPr>
          <w:rFonts w:ascii="Arial" w:eastAsia="Arial" w:hAnsi="Arial" w:cs="Arial"/>
          <w:sz w:val="24"/>
          <w:szCs w:val="24"/>
        </w:rPr>
        <w:t xml:space="preserve"> </w:t>
      </w:r>
      <w:r>
        <w:rPr>
          <w:rFonts w:ascii="Arial" w:hAnsi="Arial" w:cs="Arial"/>
          <w:sz w:val="24"/>
          <w:szCs w:val="24"/>
        </w:rPr>
        <w:t>festividades</w:t>
      </w:r>
      <w:r>
        <w:rPr>
          <w:rFonts w:ascii="Arial" w:eastAsia="Arial" w:hAnsi="Arial" w:cs="Arial"/>
          <w:sz w:val="24"/>
          <w:szCs w:val="24"/>
        </w:rPr>
        <w:t xml:space="preserve">, </w:t>
      </w:r>
      <w:r>
        <w:rPr>
          <w:rFonts w:ascii="Arial" w:hAnsi="Arial" w:cs="Arial"/>
          <w:sz w:val="24"/>
          <w:szCs w:val="24"/>
        </w:rPr>
        <w:t>programas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institucionales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cuyo</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expedido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365°</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lava</w:t>
      </w:r>
      <w:r>
        <w:rPr>
          <w:rFonts w:ascii="Arial" w:eastAsia="Arial" w:hAnsi="Arial" w:cs="Arial"/>
          <w:sz w:val="24"/>
          <w:szCs w:val="24"/>
        </w:rPr>
        <w:t xml:space="preserve"> </w:t>
      </w:r>
      <w:r>
        <w:rPr>
          <w:rFonts w:ascii="Arial" w:hAnsi="Arial" w:cs="Arial"/>
          <w:sz w:val="24"/>
          <w:szCs w:val="24"/>
        </w:rPr>
        <w:t>carros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Igualmente</w:t>
      </w:r>
      <w:r>
        <w:rPr>
          <w:rFonts w:ascii="Arial" w:eastAsia="Arial" w:hAnsi="Arial" w:cs="Arial"/>
          <w:sz w:val="24"/>
          <w:szCs w:val="24"/>
        </w:rPr>
        <w:t xml:space="preserve"> </w:t>
      </w:r>
      <w:r>
        <w:rPr>
          <w:rFonts w:ascii="Arial" w:hAnsi="Arial" w:cs="Arial"/>
          <w:sz w:val="24"/>
          <w:szCs w:val="24"/>
        </w:rPr>
        <w:t>queda</w:t>
      </w:r>
      <w:r>
        <w:rPr>
          <w:rFonts w:ascii="Arial" w:eastAsia="Arial" w:hAnsi="Arial" w:cs="Arial"/>
          <w:sz w:val="24"/>
          <w:szCs w:val="24"/>
        </w:rPr>
        <w:t xml:space="preserve"> </w:t>
      </w:r>
      <w:r>
        <w:rPr>
          <w:rFonts w:ascii="Arial" w:hAnsi="Arial" w:cs="Arial"/>
          <w:sz w:val="24"/>
          <w:szCs w:val="24"/>
        </w:rPr>
        <w:t>prohibido</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oficio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limpiavidrios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vialidades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366°</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otorguen</w:t>
      </w:r>
      <w:r>
        <w:rPr>
          <w:rFonts w:ascii="Arial" w:eastAsia="Arial" w:hAnsi="Arial" w:cs="Arial"/>
          <w:sz w:val="24"/>
          <w:szCs w:val="24"/>
        </w:rPr>
        <w:t xml:space="preserve"> </w:t>
      </w:r>
      <w:r>
        <w:rPr>
          <w:rFonts w:ascii="Arial" w:hAnsi="Arial" w:cs="Arial"/>
          <w:sz w:val="24"/>
          <w:szCs w:val="24"/>
        </w:rPr>
        <w:t>derivados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Eventual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lapso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hasta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opción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refrendado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periodo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fue</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otorga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festividad</w:t>
      </w:r>
      <w:r>
        <w:rPr>
          <w:rFonts w:ascii="Arial" w:eastAsia="Arial" w:hAnsi="Arial" w:cs="Arial"/>
          <w:sz w:val="24"/>
          <w:szCs w:val="24"/>
        </w:rPr>
        <w:t xml:space="preserve"> </w:t>
      </w:r>
      <w:r>
        <w:rPr>
          <w:rFonts w:ascii="Arial" w:hAnsi="Arial" w:cs="Arial"/>
          <w:sz w:val="24"/>
          <w:szCs w:val="24"/>
        </w:rPr>
        <w:t>tradicional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popular</w:t>
      </w:r>
      <w:r>
        <w:rPr>
          <w:rFonts w:ascii="Arial" w:eastAsia="Arial" w:hAnsi="Arial" w:cs="Arial"/>
          <w:sz w:val="24"/>
          <w:szCs w:val="24"/>
        </w:rPr>
        <w:t xml:space="preserve">, </w:t>
      </w:r>
      <w:r>
        <w:rPr>
          <w:rFonts w:ascii="Arial" w:hAnsi="Arial" w:cs="Arial"/>
          <w:sz w:val="24"/>
          <w:szCs w:val="24"/>
        </w:rPr>
        <w:t>celebración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ferias</w:t>
      </w:r>
      <w:r>
        <w:rPr>
          <w:rFonts w:ascii="Arial" w:eastAsia="Arial" w:hAnsi="Arial" w:cs="Arial"/>
          <w:sz w:val="24"/>
          <w:szCs w:val="24"/>
        </w:rPr>
        <w:t xml:space="preserve">, </w:t>
      </w:r>
      <w:r>
        <w:rPr>
          <w:rFonts w:ascii="Arial" w:hAnsi="Arial" w:cs="Arial"/>
          <w:sz w:val="24"/>
          <w:szCs w:val="24"/>
        </w:rPr>
        <w:t>eventos</w:t>
      </w:r>
      <w:r>
        <w:rPr>
          <w:rFonts w:ascii="Arial" w:eastAsia="Arial" w:hAnsi="Arial" w:cs="Arial"/>
          <w:sz w:val="24"/>
          <w:szCs w:val="24"/>
        </w:rPr>
        <w:t xml:space="preserve"> </w:t>
      </w:r>
      <w:r>
        <w:rPr>
          <w:rFonts w:ascii="Arial" w:hAnsi="Arial" w:cs="Arial"/>
          <w:sz w:val="24"/>
          <w:szCs w:val="24"/>
        </w:rPr>
        <w:t>deportivos</w:t>
      </w:r>
      <w:r>
        <w:rPr>
          <w:rFonts w:ascii="Arial" w:eastAsia="Arial" w:hAnsi="Arial" w:cs="Arial"/>
          <w:sz w:val="24"/>
          <w:szCs w:val="24"/>
        </w:rPr>
        <w:t xml:space="preserve">, </w:t>
      </w:r>
      <w:r>
        <w:rPr>
          <w:rFonts w:ascii="Arial" w:hAnsi="Arial" w:cs="Arial"/>
          <w:sz w:val="24"/>
          <w:szCs w:val="24"/>
        </w:rPr>
        <w:t>culturales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similares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pretendan</w:t>
      </w:r>
      <w:r>
        <w:rPr>
          <w:rFonts w:ascii="Arial" w:eastAsia="Arial" w:hAnsi="Arial" w:cs="Arial"/>
          <w:sz w:val="24"/>
          <w:szCs w:val="24"/>
        </w:rPr>
        <w:t xml:space="preserve"> </w:t>
      </w:r>
      <w:r>
        <w:rPr>
          <w:rFonts w:ascii="Arial" w:hAnsi="Arial" w:cs="Arial"/>
          <w:sz w:val="24"/>
          <w:szCs w:val="24"/>
        </w:rPr>
        <w:t>celebrarse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serán</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únicamente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periodo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efectuarse</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evento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color w:val="231F20"/>
          <w:sz w:val="24"/>
          <w:szCs w:val="24"/>
        </w:rPr>
        <w:t>Aquellos</w:t>
      </w:r>
      <w:r>
        <w:rPr>
          <w:rFonts w:ascii="Arial" w:eastAsia="Arial" w:hAnsi="Arial" w:cs="Arial"/>
          <w:color w:val="231F20"/>
          <w:sz w:val="24"/>
          <w:szCs w:val="24"/>
        </w:rPr>
        <w:t xml:space="preserve"> </w:t>
      </w:r>
      <w:r>
        <w:rPr>
          <w:rFonts w:ascii="Arial" w:hAnsi="Arial" w:cs="Arial"/>
          <w:color w:val="231F20"/>
          <w:sz w:val="24"/>
          <w:szCs w:val="24"/>
        </w:rPr>
        <w:t>otorgados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ejercer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hasta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año</w:t>
      </w:r>
      <w:r>
        <w:rPr>
          <w:rFonts w:ascii="Arial" w:eastAsia="Arial" w:hAnsi="Arial" w:cs="Arial"/>
          <w:color w:val="231F20"/>
          <w:sz w:val="24"/>
          <w:szCs w:val="24"/>
        </w:rPr>
        <w:t xml:space="preserve">, </w:t>
      </w:r>
      <w:r>
        <w:rPr>
          <w:rFonts w:ascii="Arial" w:hAnsi="Arial" w:cs="Arial"/>
          <w:color w:val="231F20"/>
          <w:sz w:val="24"/>
          <w:szCs w:val="24"/>
        </w:rPr>
        <w:t>debiéndose</w:t>
      </w:r>
      <w:r>
        <w:rPr>
          <w:rFonts w:ascii="Arial" w:eastAsia="Arial" w:hAnsi="Arial" w:cs="Arial"/>
          <w:color w:val="231F20"/>
          <w:sz w:val="24"/>
          <w:szCs w:val="24"/>
        </w:rPr>
        <w:t xml:space="preserve"> </w:t>
      </w:r>
      <w:r>
        <w:rPr>
          <w:rFonts w:ascii="Arial" w:hAnsi="Arial" w:cs="Arial"/>
          <w:color w:val="231F20"/>
          <w:sz w:val="24"/>
          <w:szCs w:val="24"/>
        </w:rPr>
        <w:t>refrendar</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año</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alguna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sujeto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aprobación</w:t>
      </w:r>
      <w:r>
        <w:rPr>
          <w:rFonts w:ascii="Arial" w:eastAsia="Arial" w:hAnsi="Arial" w:cs="Arial"/>
          <w:color w:val="231F20"/>
          <w:sz w:val="24"/>
          <w:szCs w:val="24"/>
        </w:rPr>
        <w:t xml:space="preserve"> </w:t>
      </w:r>
      <w:r>
        <w:rPr>
          <w:rFonts w:ascii="Arial" w:hAnsi="Arial" w:cs="Arial"/>
          <w:color w:val="231F20"/>
          <w:sz w:val="24"/>
          <w:szCs w:val="24"/>
        </w:rPr>
        <w:t>previa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constate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titular</w:t>
      </w:r>
      <w:r>
        <w:rPr>
          <w:rFonts w:ascii="Arial" w:eastAsia="Arial" w:hAnsi="Arial" w:cs="Arial"/>
          <w:color w:val="231F20"/>
          <w:sz w:val="24"/>
          <w:szCs w:val="24"/>
        </w:rPr>
        <w:t xml:space="preserve"> </w:t>
      </w:r>
      <w:r>
        <w:rPr>
          <w:rFonts w:ascii="Arial" w:hAnsi="Arial" w:cs="Arial"/>
          <w:color w:val="231F20"/>
          <w:sz w:val="24"/>
          <w:szCs w:val="24"/>
        </w:rPr>
        <w:t>ha</w:t>
      </w:r>
      <w:r>
        <w:rPr>
          <w:rFonts w:ascii="Arial" w:eastAsia="Arial" w:hAnsi="Arial" w:cs="Arial"/>
          <w:color w:val="231F20"/>
          <w:sz w:val="24"/>
          <w:szCs w:val="24"/>
        </w:rPr>
        <w:t xml:space="preserve"> </w:t>
      </w:r>
      <w:r>
        <w:rPr>
          <w:rFonts w:ascii="Arial" w:hAnsi="Arial" w:cs="Arial"/>
          <w:color w:val="231F20"/>
          <w:sz w:val="24"/>
          <w:szCs w:val="24"/>
        </w:rPr>
        <w:t>cumplido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observancia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ordenamiento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han</w:t>
      </w:r>
      <w:r>
        <w:rPr>
          <w:rFonts w:ascii="Arial" w:eastAsia="Arial" w:hAnsi="Arial" w:cs="Arial"/>
          <w:color w:val="231F20"/>
          <w:sz w:val="24"/>
          <w:szCs w:val="24"/>
        </w:rPr>
        <w:t xml:space="preserve"> </w:t>
      </w:r>
      <w:r>
        <w:rPr>
          <w:rFonts w:ascii="Arial" w:hAnsi="Arial" w:cs="Arial"/>
          <w:color w:val="231F20"/>
          <w:sz w:val="24"/>
          <w:szCs w:val="24"/>
        </w:rPr>
        <w:t>sido</w:t>
      </w:r>
      <w:r>
        <w:rPr>
          <w:rFonts w:ascii="Arial" w:eastAsia="Arial" w:hAnsi="Arial" w:cs="Arial"/>
          <w:color w:val="231F20"/>
          <w:sz w:val="24"/>
          <w:szCs w:val="24"/>
        </w:rPr>
        <w:t xml:space="preserve"> </w:t>
      </w:r>
      <w:r>
        <w:rPr>
          <w:rFonts w:ascii="Arial" w:hAnsi="Arial" w:cs="Arial"/>
          <w:color w:val="231F20"/>
          <w:sz w:val="24"/>
          <w:szCs w:val="24"/>
        </w:rPr>
        <w:t>impuesta</w:t>
      </w:r>
      <w:r>
        <w:rPr>
          <w:rFonts w:ascii="Arial" w:eastAsia="Arial" w:hAnsi="Arial" w:cs="Arial"/>
          <w:color w:val="231F20"/>
          <w:sz w:val="24"/>
          <w:szCs w:val="24"/>
        </w:rPr>
        <w:t xml:space="preserve"> </w:t>
      </w:r>
      <w:r>
        <w:rPr>
          <w:rFonts w:ascii="Arial" w:hAnsi="Arial" w:cs="Arial"/>
          <w:color w:val="231F20"/>
          <w:sz w:val="24"/>
          <w:szCs w:val="24"/>
        </w:rPr>
        <w:t>sanción</w:t>
      </w:r>
      <w:r>
        <w:rPr>
          <w:rFonts w:ascii="Arial" w:eastAsia="Arial" w:hAnsi="Arial" w:cs="Arial"/>
          <w:color w:val="231F20"/>
          <w:sz w:val="24"/>
          <w:szCs w:val="24"/>
        </w:rPr>
        <w:t xml:space="preserve"> </w:t>
      </w:r>
      <w:r>
        <w:rPr>
          <w:rFonts w:ascii="Arial" w:hAnsi="Arial" w:cs="Arial"/>
          <w:color w:val="231F20"/>
          <w:sz w:val="24"/>
          <w:szCs w:val="24"/>
        </w:rPr>
        <w:t>alguna</w:t>
      </w:r>
      <w:r>
        <w:rPr>
          <w:rFonts w:ascii="Arial" w:eastAsia="Arial" w:hAnsi="Arial" w:cs="Arial"/>
          <w:color w:val="231F20"/>
          <w:sz w:val="24"/>
          <w:szCs w:val="24"/>
        </w:rPr>
        <w:t xml:space="preserve"> </w:t>
      </w:r>
      <w:r>
        <w:rPr>
          <w:rFonts w:ascii="Arial" w:hAnsi="Arial" w:cs="Arial"/>
          <w:color w:val="231F20"/>
          <w:sz w:val="24"/>
          <w:szCs w:val="24"/>
        </w:rPr>
        <w:t>derivada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falta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observancia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367°</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otorguen</w:t>
      </w:r>
      <w:r>
        <w:rPr>
          <w:rFonts w:ascii="Arial" w:eastAsia="Arial" w:hAnsi="Arial" w:cs="Arial"/>
          <w:color w:val="231F20"/>
          <w:sz w:val="24"/>
          <w:szCs w:val="24"/>
        </w:rPr>
        <w:t xml:space="preserve"> </w:t>
      </w:r>
      <w:r>
        <w:rPr>
          <w:rFonts w:ascii="Arial" w:hAnsi="Arial" w:cs="Arial"/>
          <w:color w:val="231F20"/>
          <w:sz w:val="24"/>
          <w:szCs w:val="24"/>
        </w:rPr>
        <w:t>derivados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limitarán</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máximo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diez</w:t>
      </w:r>
      <w:r>
        <w:rPr>
          <w:rFonts w:ascii="Arial" w:eastAsia="Arial" w:hAnsi="Arial" w:cs="Arial"/>
          <w:color w:val="231F20"/>
          <w:sz w:val="24"/>
          <w:szCs w:val="24"/>
        </w:rPr>
        <w:t xml:space="preserve"> </w:t>
      </w:r>
      <w:r>
        <w:rPr>
          <w:rFonts w:ascii="Arial" w:hAnsi="Arial" w:cs="Arial"/>
          <w:color w:val="231F20"/>
          <w:sz w:val="24"/>
          <w:szCs w:val="24"/>
        </w:rPr>
        <w:t>horas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día</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SEGUNDO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REQUISITOS</w:t>
      </w:r>
      <w:r>
        <w:rPr>
          <w:rFonts w:ascii="Arial" w:eastAsia="Arial" w:hAnsi="Arial" w:cs="Arial"/>
          <w:b/>
          <w:color w:val="231F20"/>
          <w:sz w:val="24"/>
          <w:szCs w:val="24"/>
        </w:rPr>
        <w:t xml:space="preserve"> </w:t>
      </w:r>
      <w:r>
        <w:rPr>
          <w:rFonts w:ascii="Arial" w:hAnsi="Arial" w:cs="Arial"/>
          <w:b/>
          <w:color w:val="231F20"/>
          <w:sz w:val="24"/>
          <w:szCs w:val="24"/>
        </w:rPr>
        <w:t>PARA</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EXPEDICIÓN</w:t>
      </w:r>
      <w:r>
        <w:rPr>
          <w:rFonts w:ascii="Arial" w:eastAsia="Arial" w:hAnsi="Arial" w:cs="Arial"/>
          <w:b/>
          <w:color w:val="231F20"/>
          <w:sz w:val="24"/>
          <w:szCs w:val="24"/>
        </w:rPr>
        <w:t xml:space="preserve"> </w:t>
      </w:r>
      <w:r>
        <w:rPr>
          <w:rFonts w:ascii="Arial" w:hAnsi="Arial" w:cs="Arial"/>
          <w:b/>
          <w:color w:val="231F20"/>
          <w:sz w:val="24"/>
          <w:szCs w:val="24"/>
        </w:rPr>
        <w:t>DEL</w:t>
      </w:r>
      <w:r>
        <w:rPr>
          <w:rFonts w:ascii="Arial" w:eastAsia="Arial" w:hAnsi="Arial" w:cs="Arial"/>
          <w:b/>
          <w:color w:val="231F20"/>
          <w:sz w:val="24"/>
          <w:szCs w:val="24"/>
        </w:rPr>
        <w:t xml:space="preserve"> </w:t>
      </w:r>
      <w:r>
        <w:rPr>
          <w:rFonts w:ascii="Arial" w:hAnsi="Arial" w:cs="Arial"/>
          <w:b/>
          <w:color w:val="231F20"/>
          <w:sz w:val="24"/>
          <w:szCs w:val="24"/>
        </w:rPr>
        <w:t>PERMISO</w:t>
      </w:r>
      <w:r>
        <w:rPr>
          <w:rFonts w:ascii="Arial" w:eastAsia="Arial" w:hAnsi="Arial" w:cs="Arial"/>
          <w:b/>
          <w:color w:val="231F20"/>
          <w:sz w:val="24"/>
          <w:szCs w:val="24"/>
        </w:rPr>
        <w:t xml:space="preserve"> </w:t>
      </w:r>
      <w:r>
        <w:rPr>
          <w:rFonts w:ascii="Arial" w:hAnsi="Arial" w:cs="Arial"/>
          <w:b/>
          <w:color w:val="231F20"/>
          <w:sz w:val="24"/>
          <w:szCs w:val="24"/>
        </w:rPr>
        <w:t>O</w:t>
      </w:r>
      <w:r>
        <w:rPr>
          <w:rFonts w:ascii="Arial" w:eastAsia="Arial" w:hAnsi="Arial" w:cs="Arial"/>
          <w:b/>
          <w:color w:val="231F20"/>
          <w:sz w:val="24"/>
          <w:szCs w:val="24"/>
        </w:rPr>
        <w:t xml:space="preserve"> </w:t>
      </w:r>
      <w:r>
        <w:rPr>
          <w:rFonts w:ascii="Arial" w:hAnsi="Arial" w:cs="Arial"/>
          <w:b/>
          <w:color w:val="231F20"/>
          <w:sz w:val="24"/>
          <w:szCs w:val="24"/>
        </w:rPr>
        <w:t>AUTORIZACIÓN</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lastRenderedPageBreak/>
        <w:t>Artículo</w:t>
      </w:r>
      <w:r>
        <w:rPr>
          <w:rFonts w:ascii="Arial" w:eastAsia="Arial" w:hAnsi="Arial" w:cs="Arial"/>
          <w:b/>
          <w:color w:val="231F20"/>
          <w:sz w:val="24"/>
          <w:szCs w:val="24"/>
        </w:rPr>
        <w:t xml:space="preserve"> 368°</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expedición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autorizaciones</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solicitante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reunir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Llenar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formato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Credencial</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votar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fotografía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solicitante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documento</w:t>
      </w:r>
      <w:r>
        <w:rPr>
          <w:rFonts w:ascii="Arial" w:eastAsia="Arial" w:hAnsi="Arial" w:cs="Arial"/>
          <w:color w:val="231F20"/>
          <w:sz w:val="24"/>
          <w:szCs w:val="24"/>
        </w:rPr>
        <w:t xml:space="preserve"> </w:t>
      </w:r>
      <w:r>
        <w:rPr>
          <w:rFonts w:ascii="Arial" w:hAnsi="Arial" w:cs="Arial"/>
          <w:color w:val="231F20"/>
          <w:sz w:val="24"/>
          <w:szCs w:val="24"/>
        </w:rPr>
        <w:t>oficial</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fotografía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acredite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mayoría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edad</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cotejo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copia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certificado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estatal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salud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amerite</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prevé</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Estatal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Salud</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Escrito</w:t>
      </w:r>
      <w:r>
        <w:rPr>
          <w:rFonts w:ascii="Arial" w:eastAsia="Arial" w:hAnsi="Arial" w:cs="Arial"/>
          <w:color w:val="231F20"/>
          <w:sz w:val="24"/>
          <w:szCs w:val="24"/>
        </w:rPr>
        <w:t xml:space="preserve"> </w:t>
      </w:r>
      <w:r>
        <w:rPr>
          <w:rFonts w:ascii="Arial" w:hAnsi="Arial" w:cs="Arial"/>
          <w:color w:val="231F20"/>
          <w:sz w:val="24"/>
          <w:szCs w:val="24"/>
        </w:rPr>
        <w:t>bajo</w:t>
      </w:r>
      <w:r>
        <w:rPr>
          <w:rFonts w:ascii="Arial" w:eastAsia="Arial" w:hAnsi="Arial" w:cs="Arial"/>
          <w:color w:val="231F20"/>
          <w:sz w:val="24"/>
          <w:szCs w:val="24"/>
        </w:rPr>
        <w:t xml:space="preserve"> </w:t>
      </w:r>
      <w:r>
        <w:rPr>
          <w:rFonts w:ascii="Arial" w:hAnsi="Arial" w:cs="Arial"/>
          <w:color w:val="231F20"/>
          <w:sz w:val="24"/>
          <w:szCs w:val="24"/>
        </w:rPr>
        <w:t>protesta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decir</w:t>
      </w:r>
      <w:r>
        <w:rPr>
          <w:rFonts w:ascii="Arial" w:eastAsia="Arial" w:hAnsi="Arial" w:cs="Arial"/>
          <w:color w:val="231F20"/>
          <w:sz w:val="24"/>
          <w:szCs w:val="24"/>
        </w:rPr>
        <w:t xml:space="preserve"> </w:t>
      </w:r>
      <w:r>
        <w:rPr>
          <w:rFonts w:ascii="Arial" w:hAnsi="Arial" w:cs="Arial"/>
          <w:color w:val="231F20"/>
          <w:sz w:val="24"/>
          <w:szCs w:val="24"/>
        </w:rPr>
        <w:t>verdad</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mercancía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pretende</w:t>
      </w:r>
      <w:r>
        <w:rPr>
          <w:rFonts w:ascii="Arial" w:eastAsia="Arial" w:hAnsi="Arial" w:cs="Arial"/>
          <w:color w:val="231F20"/>
          <w:sz w:val="24"/>
          <w:szCs w:val="24"/>
        </w:rPr>
        <w:t xml:space="preserve"> </w:t>
      </w:r>
      <w:r>
        <w:rPr>
          <w:rFonts w:ascii="Arial" w:hAnsi="Arial" w:cs="Arial"/>
          <w:color w:val="231F20"/>
          <w:sz w:val="24"/>
          <w:szCs w:val="24"/>
        </w:rPr>
        <w:t>comercializar</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contraviene</w:t>
      </w:r>
      <w:r>
        <w:rPr>
          <w:rFonts w:ascii="Arial" w:eastAsia="Arial" w:hAnsi="Arial" w:cs="Arial"/>
          <w:color w:val="231F20"/>
          <w:sz w:val="24"/>
          <w:szCs w:val="24"/>
        </w:rPr>
        <w:t xml:space="preserve"> </w:t>
      </w:r>
      <w:r>
        <w:rPr>
          <w:rFonts w:ascii="Arial" w:hAnsi="Arial" w:cs="Arial"/>
          <w:color w:val="231F20"/>
          <w:sz w:val="24"/>
          <w:szCs w:val="24"/>
        </w:rPr>
        <w:t>disposición</w:t>
      </w:r>
      <w:r>
        <w:rPr>
          <w:rFonts w:ascii="Arial" w:eastAsia="Arial" w:hAnsi="Arial" w:cs="Arial"/>
          <w:color w:val="231F20"/>
          <w:sz w:val="24"/>
          <w:szCs w:val="24"/>
        </w:rPr>
        <w:t xml:space="preserve"> </w:t>
      </w:r>
      <w:r>
        <w:rPr>
          <w:rFonts w:ascii="Arial" w:hAnsi="Arial" w:cs="Arial"/>
          <w:color w:val="231F20"/>
          <w:sz w:val="24"/>
          <w:szCs w:val="24"/>
        </w:rPr>
        <w:t>alguna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aplicable</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trate</w:t>
      </w:r>
      <w:r>
        <w:rPr>
          <w:rFonts w:ascii="Arial" w:eastAsia="Arial" w:hAnsi="Arial" w:cs="Arial"/>
          <w:color w:val="231F20"/>
          <w:sz w:val="24"/>
          <w:szCs w:val="24"/>
        </w:rPr>
        <w:t xml:space="preserve">, </w:t>
      </w:r>
      <w:r>
        <w:rPr>
          <w:rFonts w:ascii="Arial" w:hAnsi="Arial" w:cs="Arial"/>
          <w:color w:val="231F20"/>
          <w:sz w:val="24"/>
          <w:szCs w:val="24"/>
        </w:rPr>
        <w:t>garantizar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probables</w:t>
      </w:r>
      <w:r>
        <w:rPr>
          <w:rFonts w:ascii="Arial" w:eastAsia="Arial" w:hAnsi="Arial" w:cs="Arial"/>
          <w:color w:val="231F20"/>
          <w:sz w:val="24"/>
          <w:szCs w:val="24"/>
        </w:rPr>
        <w:t xml:space="preserve"> </w:t>
      </w:r>
      <w:r>
        <w:rPr>
          <w:rFonts w:ascii="Arial" w:hAnsi="Arial" w:cs="Arial"/>
          <w:color w:val="231F20"/>
          <w:sz w:val="24"/>
          <w:szCs w:val="24"/>
        </w:rPr>
        <w:t>daños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deterioros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pudieren</w:t>
      </w:r>
      <w:r>
        <w:rPr>
          <w:rFonts w:ascii="Arial" w:eastAsia="Arial" w:hAnsi="Arial" w:cs="Arial"/>
          <w:color w:val="231F20"/>
          <w:sz w:val="24"/>
          <w:szCs w:val="24"/>
        </w:rPr>
        <w:t xml:space="preserve"> </w:t>
      </w:r>
      <w:r>
        <w:rPr>
          <w:rFonts w:ascii="Arial" w:hAnsi="Arial" w:cs="Arial"/>
          <w:color w:val="231F20"/>
          <w:sz w:val="24"/>
          <w:szCs w:val="24"/>
        </w:rPr>
        <w:t>ocasionar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 xml:space="preserve">, </w:t>
      </w:r>
      <w:r>
        <w:rPr>
          <w:rFonts w:ascii="Arial" w:hAnsi="Arial" w:cs="Arial"/>
          <w:color w:val="231F20"/>
          <w:sz w:val="24"/>
          <w:szCs w:val="24"/>
        </w:rPr>
        <w:t>infraestructura</w:t>
      </w:r>
      <w:r>
        <w:rPr>
          <w:rFonts w:ascii="Arial" w:eastAsia="Arial" w:hAnsi="Arial" w:cs="Arial"/>
          <w:color w:val="231F20"/>
          <w:sz w:val="24"/>
          <w:szCs w:val="24"/>
        </w:rPr>
        <w:t xml:space="preserve">, </w:t>
      </w:r>
      <w:r>
        <w:rPr>
          <w:rFonts w:ascii="Arial" w:hAnsi="Arial" w:cs="Arial"/>
          <w:color w:val="231F20"/>
          <w:sz w:val="24"/>
          <w:szCs w:val="24"/>
        </w:rPr>
        <w:t>servicios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bienes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contar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aprobación</w:t>
      </w:r>
      <w:r>
        <w:rPr>
          <w:rFonts w:ascii="Arial" w:eastAsia="Arial" w:hAnsi="Arial" w:cs="Arial"/>
          <w:color w:val="231F20"/>
          <w:sz w:val="24"/>
          <w:szCs w:val="24"/>
        </w:rPr>
        <w:t xml:space="preserve"> </w:t>
      </w:r>
      <w:r>
        <w:rPr>
          <w:rFonts w:ascii="Arial" w:hAnsi="Arial" w:cs="Arial"/>
          <w:color w:val="231F20"/>
          <w:sz w:val="24"/>
          <w:szCs w:val="24"/>
        </w:rPr>
        <w:t>previa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competente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materia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carácter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requisito</w:t>
      </w:r>
      <w:r>
        <w:rPr>
          <w:rFonts w:ascii="Arial" w:eastAsia="Arial" w:hAnsi="Arial" w:cs="Arial"/>
          <w:color w:val="231F20"/>
          <w:sz w:val="24"/>
          <w:szCs w:val="24"/>
        </w:rPr>
        <w:t xml:space="preserve"> </w:t>
      </w:r>
      <w:r>
        <w:rPr>
          <w:rFonts w:ascii="Arial" w:hAnsi="Arial" w:cs="Arial"/>
          <w:color w:val="231F20"/>
          <w:sz w:val="24"/>
          <w:szCs w:val="24"/>
        </w:rPr>
        <w:t>indispensable</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resolver</w:t>
      </w:r>
      <w:r>
        <w:rPr>
          <w:rFonts w:ascii="Arial" w:eastAsia="Arial" w:hAnsi="Arial" w:cs="Arial"/>
          <w:color w:val="231F20"/>
          <w:sz w:val="24"/>
          <w:szCs w:val="24"/>
        </w:rPr>
        <w:t xml:space="preserve"> </w:t>
      </w:r>
      <w:r>
        <w:rPr>
          <w:rFonts w:ascii="Arial" w:hAnsi="Arial" w:cs="Arial"/>
          <w:color w:val="231F20"/>
          <w:sz w:val="24"/>
          <w:szCs w:val="24"/>
        </w:rPr>
        <w:t>sobre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negación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y</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expresa</w:t>
      </w:r>
      <w:r>
        <w:rPr>
          <w:rFonts w:ascii="Arial" w:eastAsia="Arial" w:hAnsi="Arial" w:cs="Arial"/>
          <w:color w:val="231F20"/>
          <w:sz w:val="24"/>
          <w:szCs w:val="24"/>
        </w:rPr>
        <w:t xml:space="preserve"> </w:t>
      </w:r>
      <w:r>
        <w:rPr>
          <w:rFonts w:ascii="Arial" w:hAnsi="Arial" w:cs="Arial"/>
          <w:color w:val="231F20"/>
          <w:sz w:val="24"/>
          <w:szCs w:val="24"/>
        </w:rPr>
        <w:t>establezca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reúnan</w:t>
      </w:r>
      <w:r>
        <w:rPr>
          <w:rFonts w:ascii="Arial" w:eastAsia="Arial" w:hAnsi="Arial" w:cs="Arial"/>
          <w:color w:val="231F20"/>
          <w:sz w:val="24"/>
          <w:szCs w:val="24"/>
        </w:rPr>
        <w:t xml:space="preserve"> </w:t>
      </w:r>
      <w:r>
        <w:rPr>
          <w:rFonts w:ascii="Arial" w:hAnsi="Arial" w:cs="Arial"/>
          <w:color w:val="231F20"/>
          <w:sz w:val="24"/>
          <w:szCs w:val="24"/>
        </w:rPr>
        <w:t>todos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prevendrá</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interesado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plazo</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mayor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5 </w:t>
      </w:r>
      <w:r>
        <w:rPr>
          <w:rFonts w:ascii="Arial" w:hAnsi="Arial" w:cs="Arial"/>
          <w:color w:val="231F20"/>
          <w:sz w:val="24"/>
          <w:szCs w:val="24"/>
        </w:rPr>
        <w:t>cinco</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hábiles</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documentación</w:t>
      </w:r>
      <w:r>
        <w:rPr>
          <w:rFonts w:ascii="Arial" w:eastAsia="Arial" w:hAnsi="Arial" w:cs="Arial"/>
          <w:color w:val="231F20"/>
          <w:sz w:val="24"/>
          <w:szCs w:val="24"/>
        </w:rPr>
        <w:t xml:space="preserve"> </w:t>
      </w:r>
      <w:r>
        <w:rPr>
          <w:rFonts w:ascii="Arial" w:hAnsi="Arial" w:cs="Arial"/>
          <w:color w:val="231F20"/>
          <w:sz w:val="24"/>
          <w:szCs w:val="24"/>
        </w:rPr>
        <w:t>faltante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reúnan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requisitos</w:t>
      </w:r>
      <w:r>
        <w:rPr>
          <w:rFonts w:ascii="Arial" w:eastAsia="Arial" w:hAnsi="Arial" w:cs="Arial"/>
          <w:color w:val="231F20"/>
          <w:sz w:val="24"/>
          <w:szCs w:val="24"/>
        </w:rPr>
        <w:t xml:space="preserve"> </w:t>
      </w:r>
      <w:r>
        <w:rPr>
          <w:rFonts w:ascii="Arial" w:hAnsi="Arial" w:cs="Arial"/>
          <w:color w:val="231F20"/>
          <w:sz w:val="24"/>
          <w:szCs w:val="24"/>
        </w:rPr>
        <w:t>señalados</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tendrá</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presentada</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369°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otorgar</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ocasione</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pretenda</w:t>
      </w:r>
      <w:r>
        <w:rPr>
          <w:rFonts w:ascii="Arial" w:eastAsia="Arial" w:hAnsi="Arial" w:cs="Arial"/>
          <w:sz w:val="24"/>
          <w:szCs w:val="24"/>
        </w:rPr>
        <w:t xml:space="preserve"> </w:t>
      </w:r>
      <w:r>
        <w:rPr>
          <w:rFonts w:ascii="Arial" w:hAnsi="Arial" w:cs="Arial"/>
          <w:sz w:val="24"/>
          <w:szCs w:val="24"/>
        </w:rPr>
        <w:t>ejercer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riesgo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desempeña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ninguna</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causaran</w:t>
      </w:r>
      <w:r>
        <w:rPr>
          <w:rFonts w:ascii="Arial" w:eastAsia="Arial" w:hAnsi="Arial" w:cs="Arial"/>
          <w:sz w:val="24"/>
          <w:szCs w:val="24"/>
        </w:rPr>
        <w:t xml:space="preserve"> </w:t>
      </w:r>
      <w:r>
        <w:rPr>
          <w:rFonts w:ascii="Arial" w:hAnsi="Arial" w:cs="Arial"/>
          <w:sz w:val="24"/>
          <w:szCs w:val="24"/>
        </w:rPr>
        <w:t>precedente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obligatoriedad</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refrendo</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370.- Una vez recibida la solicitud La Oficialía tendrá el término de 30 días hábiles para que determine su procedencia o improcedencia.</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right"/>
        <w:rPr>
          <w:rFonts w:ascii="Arial" w:eastAsia="SimSun" w:hAnsi="Arial" w:cs="Arial"/>
          <w:b/>
          <w:bCs/>
          <w:color w:val="000000"/>
          <w:kern w:val="1"/>
          <w:sz w:val="24"/>
          <w:szCs w:val="24"/>
          <w:lang w:val="es-MX" w:eastAsia="en-US" w:bidi="hi-IN"/>
        </w:rPr>
      </w:pPr>
    </w:p>
    <w:p>
      <w:pPr>
        <w:jc w:val="both"/>
        <w:rPr>
          <w:rFonts w:ascii="Arial" w:hAnsi="Arial" w:cs="Arial"/>
          <w:b/>
          <w:bCs/>
          <w:color w:val="000000"/>
          <w:lang w:eastAsia="en-US"/>
        </w:rPr>
      </w:pPr>
      <w:r>
        <w:rPr>
          <w:rFonts w:ascii="Arial" w:hAnsi="Arial" w:cs="Arial"/>
          <w:b/>
          <w:bCs/>
          <w:color w:val="000000"/>
          <w:lang w:eastAsia="en-US"/>
        </w:rPr>
        <w:t>A los permisos otorgados, se les asignará el número de folio progresivo que aun cuando sea cancelado dicho permiso, no volverá a utilizarse. La Oficialía a través de la dirección que  designe organizará el archivo para lograr el control de los permisos.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lastRenderedPageBreak/>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Artículo 371.- El permiso o autorización para comercializar en la vía pública deberá contener como mínimo los siguientes datos: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SimSun" w:hAnsi="Arial" w:cs="Arial"/>
          <w:b/>
          <w:bCs/>
          <w:color w:val="000000"/>
          <w:kern w:val="1"/>
          <w:sz w:val="24"/>
          <w:szCs w:val="24"/>
          <w:lang w:val="es-MX" w:eastAsia="en-US" w:bidi="hi-IN"/>
        </w:rPr>
      </w:pPr>
    </w:p>
    <w:p>
      <w:pPr>
        <w:pStyle w:val="Sinespaciado"/>
        <w:suppressAutoHyphens/>
        <w:spacing w:line="276" w:lineRule="auto"/>
        <w:jc w:val="both"/>
        <w:rPr>
          <w:rFonts w:ascii="Arial" w:eastAsia="SimSun" w:hAnsi="Arial" w:cs="Arial"/>
          <w:b/>
          <w:bCs/>
          <w:color w:val="000000"/>
          <w:kern w:val="1"/>
          <w:sz w:val="24"/>
          <w:szCs w:val="24"/>
          <w:lang w:val="es-MX" w:eastAsia="en-US" w:bidi="hi-IN"/>
        </w:rPr>
      </w:pPr>
      <w:r>
        <w:rPr>
          <w:rFonts w:ascii="Arial" w:eastAsia="SimSun" w:hAnsi="Arial" w:cs="Arial"/>
          <w:b/>
          <w:bCs/>
          <w:color w:val="000000"/>
          <w:kern w:val="1"/>
          <w:sz w:val="24"/>
          <w:szCs w:val="24"/>
          <w:lang w:val="es-MX" w:eastAsia="en-US" w:bidi="hi-IN"/>
        </w:rPr>
        <w:t>I. Nombre y fotografía del titular, en esta última deberá contener el sello de la Oficialía Mayor de Padrón y Licencias;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desarrollará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describiendo</w:t>
      </w:r>
      <w:r>
        <w:rPr>
          <w:rFonts w:ascii="Arial" w:eastAsia="Arial" w:hAnsi="Arial" w:cs="Arial"/>
          <w:color w:val="231F20"/>
          <w:sz w:val="24"/>
          <w:szCs w:val="24"/>
        </w:rPr>
        <w:t xml:space="preserve"> </w:t>
      </w:r>
      <w:r>
        <w:rPr>
          <w:rFonts w:ascii="Arial" w:hAnsi="Arial" w:cs="Arial"/>
          <w:color w:val="231F20"/>
          <w:sz w:val="24"/>
          <w:szCs w:val="24"/>
        </w:rPr>
        <w:t>entre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calles</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total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utilizar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horario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desarrollará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comercial</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clasificación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Nombres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firma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titular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expide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leyendas</w:t>
      </w:r>
      <w:r>
        <w:rPr>
          <w:rFonts w:ascii="Arial" w:eastAsia="Arial" w:hAnsi="Arial" w:cs="Arial"/>
          <w:color w:val="231F20"/>
          <w:sz w:val="24"/>
          <w:szCs w:val="24"/>
        </w:rPr>
        <w:t xml:space="preserve">, </w:t>
      </w:r>
      <w:r>
        <w:rPr>
          <w:rFonts w:ascii="Arial" w:hAnsi="Arial" w:cs="Arial"/>
          <w:color w:val="231F20"/>
          <w:sz w:val="24"/>
          <w:szCs w:val="24"/>
        </w:rPr>
        <w:t>restricciones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avisos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determine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y</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considere</w:t>
      </w:r>
      <w:r>
        <w:rPr>
          <w:rFonts w:ascii="Arial" w:eastAsia="Arial" w:hAnsi="Arial" w:cs="Arial"/>
          <w:color w:val="231F20"/>
          <w:sz w:val="24"/>
          <w:szCs w:val="24"/>
        </w:rPr>
        <w:t xml:space="preserve"> </w:t>
      </w:r>
      <w:r>
        <w:rPr>
          <w:rFonts w:ascii="Arial" w:hAnsi="Arial" w:cs="Arial"/>
          <w:color w:val="231F20"/>
          <w:sz w:val="24"/>
          <w:szCs w:val="24"/>
        </w:rPr>
        <w:t>convenientes</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vez</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sea</w:t>
      </w:r>
      <w:r>
        <w:rPr>
          <w:rFonts w:ascii="Arial" w:eastAsia="Arial" w:hAnsi="Arial" w:cs="Arial"/>
          <w:color w:val="231F20"/>
          <w:sz w:val="24"/>
          <w:szCs w:val="24"/>
        </w:rPr>
        <w:t xml:space="preserve"> </w:t>
      </w:r>
      <w:r>
        <w:rPr>
          <w:rFonts w:ascii="Arial" w:hAnsi="Arial" w:cs="Arial"/>
          <w:color w:val="231F20"/>
          <w:sz w:val="24"/>
          <w:szCs w:val="24"/>
        </w:rPr>
        <w:t>autorizado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interesado</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efectuar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pago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correspondientes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conformidad</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Ingresos</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vigente</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372°</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cambio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adición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resolverá</w:t>
      </w:r>
      <w:r>
        <w:rPr>
          <w:rFonts w:ascii="Arial" w:eastAsia="Arial" w:hAnsi="Arial" w:cs="Arial"/>
          <w:color w:val="231F20"/>
          <w:sz w:val="24"/>
          <w:szCs w:val="24"/>
        </w:rPr>
        <w:t xml:space="preserve"> </w:t>
      </w:r>
      <w:r>
        <w:rPr>
          <w:rFonts w:ascii="Arial" w:hAnsi="Arial" w:cs="Arial"/>
          <w:color w:val="231F20"/>
          <w:sz w:val="24"/>
          <w:szCs w:val="24"/>
        </w:rPr>
        <w:t>atendiendo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naturaleza</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solicite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permisos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modalidad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semifijo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compatibilidad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adición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solicita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tiene</w:t>
      </w:r>
      <w:r>
        <w:rPr>
          <w:rFonts w:ascii="Arial" w:eastAsia="Arial" w:hAnsi="Arial" w:cs="Arial"/>
          <w:color w:val="231F20"/>
          <w:sz w:val="24"/>
          <w:szCs w:val="24"/>
        </w:rPr>
        <w:t>.</w:t>
      </w:r>
    </w:p>
    <w:p>
      <w:pPr>
        <w:pStyle w:val="Sinespaciado"/>
        <w:suppressAutoHyphens/>
        <w:spacing w:line="276" w:lineRule="auto"/>
        <w:jc w:val="both"/>
        <w:rPr>
          <w:rFonts w:ascii="Arial" w:eastAsia="Arial" w:hAnsi="Arial" w:cs="Arial"/>
          <w:color w:val="231F20"/>
          <w:sz w:val="24"/>
          <w:szCs w:val="24"/>
        </w:rPr>
      </w:pPr>
      <w:r>
        <w:rPr>
          <w:rFonts w:ascii="Arial" w:eastAsia="Arial" w:hAnsi="Arial" w:cs="Arial"/>
          <w:color w:val="231F20"/>
          <w:sz w:val="24"/>
          <w:szCs w:val="24"/>
        </w:rPr>
        <w:t xml:space="preserve"> </w:t>
      </w:r>
    </w:p>
    <w:p>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cambios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adiciones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giros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venta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alimentos</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interesado</w:t>
      </w:r>
      <w:r>
        <w:rPr>
          <w:rFonts w:ascii="Arial" w:eastAsia="Arial" w:hAnsi="Arial" w:cs="Arial"/>
          <w:color w:val="231F20"/>
          <w:sz w:val="24"/>
          <w:szCs w:val="24"/>
        </w:rPr>
        <w:t xml:space="preserve"> </w:t>
      </w:r>
      <w:r>
        <w:rPr>
          <w:rFonts w:ascii="Arial" w:hAnsi="Arial" w:cs="Arial"/>
          <w:color w:val="231F20"/>
          <w:sz w:val="24"/>
          <w:szCs w:val="24"/>
        </w:rPr>
        <w:t>debe</w:t>
      </w:r>
      <w:r>
        <w:rPr>
          <w:rFonts w:ascii="Arial" w:eastAsia="Arial" w:hAnsi="Arial" w:cs="Arial"/>
          <w:color w:val="231F20"/>
          <w:sz w:val="24"/>
          <w:szCs w:val="24"/>
        </w:rPr>
        <w:t xml:space="preserve"> </w:t>
      </w:r>
      <w:r>
        <w:rPr>
          <w:rFonts w:ascii="Arial" w:hAnsi="Arial" w:cs="Arial"/>
          <w:color w:val="231F20"/>
          <w:sz w:val="24"/>
          <w:szCs w:val="24"/>
        </w:rPr>
        <w:t>acompañar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solicitud</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expedida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autoridades</w:t>
      </w:r>
      <w:r>
        <w:rPr>
          <w:rFonts w:ascii="Arial" w:eastAsia="Arial" w:hAnsi="Arial" w:cs="Arial"/>
          <w:color w:val="231F20"/>
          <w:sz w:val="24"/>
          <w:szCs w:val="24"/>
        </w:rPr>
        <w:t xml:space="preserve"> </w:t>
      </w:r>
      <w:r>
        <w:rPr>
          <w:rFonts w:ascii="Arial" w:hAnsi="Arial" w:cs="Arial"/>
          <w:color w:val="231F20"/>
          <w:sz w:val="24"/>
          <w:szCs w:val="24"/>
        </w:rPr>
        <w:t>sanitarias</w:t>
      </w:r>
      <w:r>
        <w:rPr>
          <w:rFonts w:ascii="Arial" w:eastAsia="Arial" w:hAnsi="Arial" w:cs="Arial"/>
          <w:color w:val="231F20"/>
          <w:sz w:val="24"/>
          <w:szCs w:val="24"/>
        </w:rPr>
        <w:t>.</w:t>
      </w:r>
    </w:p>
    <w:p>
      <w:pPr>
        <w:pStyle w:val="Sinespaciado"/>
        <w:suppressAutoHyphens/>
        <w:spacing w:line="276" w:lineRule="auto"/>
        <w:jc w:val="both"/>
        <w:rPr>
          <w:rFonts w:ascii="Arial" w:eastAsia="Arial" w:hAnsi="Arial" w:cs="Arial"/>
          <w:color w:val="231F20"/>
          <w:sz w:val="24"/>
          <w:szCs w:val="24"/>
        </w:rPr>
      </w:pPr>
      <w:r>
        <w:rPr>
          <w:rFonts w:ascii="Arial" w:eastAsia="Arial" w:hAnsi="Arial" w:cs="Arial"/>
          <w:color w:val="231F20"/>
          <w:sz w:val="24"/>
          <w:szCs w:val="24"/>
        </w:rPr>
        <w:t xml:space="preserve"> </w:t>
      </w:r>
    </w:p>
    <w:p>
      <w:pPr>
        <w:jc w:val="both"/>
        <w:rPr>
          <w:rFonts w:ascii="Arial" w:eastAsia="Arial" w:hAnsi="Arial" w:cs="Arial"/>
          <w:color w:val="000000"/>
          <w:lang w:eastAsia="es-MX"/>
        </w:rPr>
      </w:pPr>
      <w:r>
        <w:rPr>
          <w:rFonts w:ascii="Arial" w:eastAsia="Times New Roman" w:hAnsi="Arial" w:cs="Arial"/>
          <w:b/>
          <w:color w:val="000000"/>
          <w:lang w:eastAsia="es-MX"/>
        </w:rPr>
        <w:t>Artículo</w:t>
      </w:r>
      <w:r>
        <w:rPr>
          <w:rFonts w:ascii="Arial" w:eastAsia="Arial" w:hAnsi="Arial" w:cs="Arial"/>
          <w:b/>
          <w:color w:val="000000"/>
          <w:lang w:eastAsia="es-MX"/>
        </w:rPr>
        <w:t xml:space="preserve"> 373° </w:t>
      </w:r>
      <w:r>
        <w:rPr>
          <w:rFonts w:ascii="Arial" w:eastAsia="Times New Roman"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permisos</w:t>
      </w:r>
      <w:r>
        <w:rPr>
          <w:rFonts w:ascii="Arial" w:eastAsia="Arial" w:hAnsi="Arial" w:cs="Arial"/>
          <w:color w:val="000000"/>
          <w:lang w:eastAsia="es-MX"/>
        </w:rPr>
        <w:t xml:space="preserve"> </w:t>
      </w: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ejercer</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comercio</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vía</w:t>
      </w:r>
      <w:r>
        <w:rPr>
          <w:rFonts w:ascii="Arial" w:eastAsia="Arial" w:hAnsi="Arial" w:cs="Arial"/>
          <w:color w:val="000000"/>
          <w:lang w:eastAsia="es-MX"/>
        </w:rPr>
        <w:t xml:space="preserve"> </w:t>
      </w:r>
      <w:r>
        <w:rPr>
          <w:rFonts w:ascii="Arial" w:hAnsi="Arial" w:cs="Arial"/>
          <w:color w:val="000000"/>
          <w:lang w:eastAsia="es-MX"/>
        </w:rPr>
        <w:t>pública</w:t>
      </w:r>
      <w:r>
        <w:rPr>
          <w:rFonts w:ascii="Arial" w:eastAsia="Arial" w:hAnsi="Arial" w:cs="Arial"/>
          <w:color w:val="000000"/>
          <w:lang w:eastAsia="es-MX"/>
        </w:rPr>
        <w:t xml:space="preserve"> </w:t>
      </w:r>
      <w:r>
        <w:rPr>
          <w:rFonts w:ascii="Arial" w:hAnsi="Arial" w:cs="Arial"/>
          <w:color w:val="000000"/>
          <w:lang w:eastAsia="es-MX"/>
        </w:rPr>
        <w:t>podrán</w:t>
      </w:r>
      <w:r>
        <w:rPr>
          <w:rFonts w:ascii="Arial" w:eastAsia="Arial" w:hAnsi="Arial" w:cs="Arial"/>
          <w:color w:val="000000"/>
          <w:lang w:eastAsia="es-MX"/>
        </w:rPr>
        <w:t xml:space="preserve"> </w:t>
      </w:r>
      <w:r>
        <w:rPr>
          <w:rFonts w:ascii="Arial" w:hAnsi="Arial" w:cs="Arial"/>
          <w:color w:val="000000"/>
          <w:lang w:eastAsia="es-MX"/>
        </w:rPr>
        <w:t>ser</w:t>
      </w:r>
      <w:r>
        <w:rPr>
          <w:rFonts w:ascii="Arial" w:eastAsia="Arial" w:hAnsi="Arial" w:cs="Arial"/>
          <w:color w:val="000000"/>
          <w:lang w:eastAsia="es-MX"/>
        </w:rPr>
        <w:t xml:space="preserve"> </w:t>
      </w:r>
      <w:r>
        <w:rPr>
          <w:rFonts w:ascii="Arial" w:hAnsi="Arial" w:cs="Arial"/>
          <w:color w:val="000000"/>
          <w:lang w:eastAsia="es-MX"/>
        </w:rPr>
        <w:t>cancelados</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siguientes</w:t>
      </w:r>
      <w:r>
        <w:rPr>
          <w:rFonts w:ascii="Arial" w:eastAsia="Arial" w:hAnsi="Arial" w:cs="Arial"/>
          <w:color w:val="000000"/>
          <w:lang w:eastAsia="es-MX"/>
        </w:rPr>
        <w:t xml:space="preserve"> </w:t>
      </w:r>
      <w:r>
        <w:rPr>
          <w:rFonts w:ascii="Arial" w:hAnsi="Arial" w:cs="Arial"/>
          <w:color w:val="000000"/>
          <w:lang w:eastAsia="es-MX"/>
        </w:rPr>
        <w:t>casos</w:t>
      </w:r>
      <w:r>
        <w:rPr>
          <w:rFonts w:ascii="Arial" w:eastAsia="Arial" w:hAnsi="Arial" w:cs="Arial"/>
          <w:color w:val="000000"/>
          <w:lang w:eastAsia="es-MX"/>
        </w:rPr>
        <w:t>:</w:t>
      </w:r>
    </w:p>
    <w:p>
      <w:pPr>
        <w:jc w:val="both"/>
        <w:rPr>
          <w:rFonts w:ascii="Arial" w:eastAsia="Times New Roman" w:hAnsi="Arial" w:cs="Arial"/>
          <w:color w:val="000000"/>
          <w:lang w:eastAsia="es-MX"/>
        </w:rPr>
      </w:pPr>
    </w:p>
    <w:p>
      <w:pPr>
        <w:jc w:val="both"/>
        <w:rPr>
          <w:rFonts w:ascii="Arial" w:eastAsia="Arial" w:hAnsi="Arial" w:cs="Arial"/>
          <w:color w:val="000000"/>
          <w:lang w:eastAsia="es-MX"/>
        </w:rPr>
      </w:pPr>
      <w:r>
        <w:rPr>
          <w:rFonts w:ascii="Arial" w:eastAsia="Times New Roman" w:hAnsi="Arial" w:cs="Arial"/>
          <w:color w:val="000000"/>
          <w:lang w:eastAsia="es-MX"/>
        </w:rPr>
        <w:t>I</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solicitud</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interesado</w:t>
      </w:r>
      <w:r>
        <w:rPr>
          <w:rFonts w:ascii="Arial" w:eastAsia="Arial" w:hAnsi="Arial" w:cs="Arial"/>
          <w:color w:val="000000"/>
          <w:lang w:eastAsia="es-MX"/>
        </w:rPr>
        <w:t xml:space="preserve">, </w:t>
      </w:r>
      <w:r>
        <w:rPr>
          <w:rFonts w:ascii="Arial" w:hAnsi="Arial" w:cs="Arial"/>
          <w:color w:val="000000"/>
          <w:lang w:eastAsia="es-MX"/>
        </w:rPr>
        <w:t>previa</w:t>
      </w:r>
      <w:r>
        <w:rPr>
          <w:rFonts w:ascii="Arial" w:eastAsia="Arial" w:hAnsi="Arial" w:cs="Arial"/>
          <w:color w:val="000000"/>
          <w:lang w:eastAsia="es-MX"/>
        </w:rPr>
        <w:t xml:space="preserve"> </w:t>
      </w:r>
      <w:r>
        <w:rPr>
          <w:rFonts w:ascii="Arial" w:hAnsi="Arial" w:cs="Arial"/>
          <w:color w:val="000000"/>
          <w:lang w:eastAsia="es-MX"/>
        </w:rPr>
        <w:t>devolución</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credencial</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documento</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contenga</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permiso</w:t>
      </w:r>
      <w:r>
        <w:rPr>
          <w:rFonts w:ascii="Arial" w:eastAsia="Arial" w:hAnsi="Arial" w:cs="Arial"/>
          <w:color w:val="000000"/>
          <w:lang w:eastAsia="es-MX"/>
        </w:rPr>
        <w:t>;</w:t>
      </w:r>
    </w:p>
    <w:p>
      <w:pPr>
        <w:jc w:val="both"/>
        <w:rPr>
          <w:rFonts w:ascii="Arial" w:eastAsia="Times New Roman" w:hAnsi="Arial" w:cs="Arial"/>
          <w:color w:val="000000"/>
          <w:lang w:eastAsia="es-MX"/>
        </w:rPr>
      </w:pPr>
    </w:p>
    <w:p>
      <w:pPr>
        <w:jc w:val="both"/>
        <w:rPr>
          <w:rFonts w:ascii="Arial" w:hAnsi="Arial" w:cs="Arial"/>
          <w:color w:val="000000"/>
          <w:lang w:eastAsia="es-MX"/>
        </w:rPr>
      </w:pPr>
      <w:r>
        <w:rPr>
          <w:rFonts w:ascii="Arial" w:eastAsia="Times New Roman" w:hAnsi="Arial" w:cs="Arial"/>
          <w:color w:val="000000"/>
          <w:lang w:eastAsia="es-MX"/>
        </w:rPr>
        <w:t>II</w:t>
      </w:r>
      <w:r>
        <w:rPr>
          <w:rFonts w:ascii="Arial" w:eastAsia="Arial" w:hAnsi="Arial" w:cs="Arial"/>
          <w:color w:val="000000"/>
          <w:lang w:eastAsia="es-MX"/>
        </w:rPr>
        <w:t xml:space="preserve">. </w:t>
      </w:r>
      <w:r>
        <w:rPr>
          <w:rFonts w:ascii="Arial" w:hAnsi="Arial" w:cs="Arial"/>
          <w:color w:val="000000"/>
          <w:lang w:eastAsia="es-MX"/>
        </w:rPr>
        <w:t>Por</w:t>
      </w:r>
      <w:r>
        <w:rPr>
          <w:rFonts w:ascii="Arial" w:eastAsia="Arial" w:hAnsi="Arial" w:cs="Arial"/>
          <w:color w:val="000000"/>
          <w:lang w:eastAsia="es-MX"/>
        </w:rPr>
        <w:t xml:space="preserve"> </w:t>
      </w:r>
      <w:r>
        <w:rPr>
          <w:rFonts w:ascii="Arial" w:hAnsi="Arial" w:cs="Arial"/>
          <w:color w:val="000000"/>
          <w:lang w:eastAsia="es-MX"/>
        </w:rPr>
        <w:t>inhabilitación</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fallecimientos</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titular</w:t>
      </w:r>
      <w:r>
        <w:rPr>
          <w:rFonts w:ascii="Arial" w:eastAsia="Arial" w:hAnsi="Arial" w:cs="Arial"/>
          <w:color w:val="000000"/>
          <w:lang w:eastAsia="es-MX"/>
        </w:rPr>
        <w:t xml:space="preserve"> </w:t>
      </w:r>
      <w:r>
        <w:rPr>
          <w:rFonts w:ascii="Arial" w:hAnsi="Arial" w:cs="Arial"/>
          <w:color w:val="000000"/>
          <w:lang w:eastAsia="es-MX"/>
        </w:rPr>
        <w:t>del</w:t>
      </w:r>
      <w:r>
        <w:rPr>
          <w:rFonts w:ascii="Arial" w:eastAsia="Arial" w:hAnsi="Arial" w:cs="Arial"/>
          <w:color w:val="000000"/>
          <w:lang w:eastAsia="es-MX"/>
        </w:rPr>
        <w:t xml:space="preserve"> </w:t>
      </w:r>
      <w:r>
        <w:rPr>
          <w:rFonts w:ascii="Arial" w:hAnsi="Arial" w:cs="Arial"/>
          <w:color w:val="000000"/>
          <w:lang w:eastAsia="es-MX"/>
        </w:rPr>
        <w:t>permiso</w:t>
      </w:r>
      <w:r>
        <w:rPr>
          <w:rFonts w:ascii="Arial" w:eastAsia="Arial" w:hAnsi="Arial" w:cs="Arial"/>
          <w:color w:val="000000"/>
          <w:lang w:eastAsia="es-MX"/>
        </w:rPr>
        <w:t xml:space="preserve">; </w:t>
      </w:r>
      <w:r>
        <w:rPr>
          <w:rFonts w:ascii="Arial" w:hAnsi="Arial" w:cs="Arial"/>
          <w:color w:val="000000"/>
          <w:lang w:eastAsia="es-MX"/>
        </w:rPr>
        <w:t>y</w:t>
      </w:r>
    </w:p>
    <w:p>
      <w:pPr>
        <w:jc w:val="both"/>
        <w:rPr>
          <w:rFonts w:ascii="Arial" w:eastAsia="Times New Roman" w:hAnsi="Arial" w:cs="Arial"/>
          <w:color w:val="000000"/>
          <w:lang w:eastAsia="es-MX"/>
        </w:rPr>
      </w:pPr>
    </w:p>
    <w:p>
      <w:pPr>
        <w:jc w:val="both"/>
        <w:rPr>
          <w:rFonts w:ascii="Arial" w:eastAsia="Arial" w:hAnsi="Arial" w:cs="Arial"/>
          <w:color w:val="000000"/>
          <w:lang w:eastAsia="es-MX"/>
        </w:rPr>
      </w:pPr>
      <w:r>
        <w:rPr>
          <w:rFonts w:ascii="Arial" w:eastAsia="Times New Roman" w:hAnsi="Arial" w:cs="Arial"/>
          <w:color w:val="000000"/>
          <w:lang w:eastAsia="es-MX"/>
        </w:rPr>
        <w:t>III</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demás</w:t>
      </w:r>
      <w:r>
        <w:rPr>
          <w:rFonts w:ascii="Arial" w:eastAsia="Arial" w:hAnsi="Arial" w:cs="Arial"/>
          <w:color w:val="000000"/>
          <w:lang w:eastAsia="es-MX"/>
        </w:rPr>
        <w:t xml:space="preserve"> </w:t>
      </w:r>
      <w:r>
        <w:rPr>
          <w:rFonts w:ascii="Arial" w:hAnsi="Arial" w:cs="Arial"/>
          <w:color w:val="000000"/>
          <w:lang w:eastAsia="es-MX"/>
        </w:rPr>
        <w:t>casos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determinen</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presente</w:t>
      </w:r>
      <w:r>
        <w:rPr>
          <w:rFonts w:ascii="Arial" w:eastAsia="Arial" w:hAnsi="Arial" w:cs="Arial"/>
          <w:color w:val="000000"/>
          <w:lang w:eastAsia="es-MX"/>
        </w:rPr>
        <w:t xml:space="preserve"> </w:t>
      </w:r>
      <w:r>
        <w:rPr>
          <w:rFonts w:ascii="Arial" w:hAnsi="Arial" w:cs="Arial"/>
          <w:color w:val="000000"/>
          <w:lang w:eastAsia="es-MX"/>
        </w:rPr>
        <w:t>ordenamiento</w:t>
      </w:r>
      <w:r>
        <w:rPr>
          <w:rFonts w:ascii="Arial" w:eastAsia="Arial" w:hAnsi="Arial" w:cs="Arial"/>
          <w:color w:val="000000"/>
          <w:lang w:eastAsia="es-MX"/>
        </w:rPr>
        <w:t>.</w:t>
      </w:r>
    </w:p>
    <w:p>
      <w:pPr>
        <w:pStyle w:val="Sinespaciado"/>
        <w:suppressAutoHyphens/>
        <w:spacing w:line="276" w:lineRule="auto"/>
        <w:jc w:val="center"/>
        <w:rPr>
          <w:rFonts w:ascii="Arial" w:hAnsi="Arial" w:cs="Arial"/>
          <w:b/>
          <w:color w:val="231F20"/>
          <w:sz w:val="24"/>
          <w:szCs w:val="24"/>
        </w:rPr>
      </w:pPr>
    </w:p>
    <w:p>
      <w:pPr>
        <w:jc w:val="both"/>
        <w:rPr>
          <w:rFonts w:ascii="Arial" w:eastAsia="Arial" w:hAnsi="Arial" w:cs="Arial"/>
          <w:color w:val="000000"/>
          <w:lang w:eastAsia="es-MX"/>
        </w:rPr>
      </w:pPr>
      <w:r>
        <w:rPr>
          <w:rFonts w:ascii="Arial" w:eastAsia="Times New Roman" w:hAnsi="Arial" w:cs="Arial"/>
          <w:b/>
          <w:color w:val="000000"/>
          <w:lang w:eastAsia="es-MX"/>
        </w:rPr>
        <w:t>Artículo</w:t>
      </w:r>
      <w:r>
        <w:rPr>
          <w:rFonts w:ascii="Arial" w:eastAsia="Arial" w:hAnsi="Arial" w:cs="Arial"/>
          <w:b/>
          <w:color w:val="000000"/>
          <w:lang w:eastAsia="es-MX"/>
        </w:rPr>
        <w:t xml:space="preserve"> 374° </w:t>
      </w:r>
      <w:r>
        <w:rPr>
          <w:rFonts w:ascii="Arial" w:eastAsia="Times New Roman"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giros</w:t>
      </w:r>
      <w:r>
        <w:rPr>
          <w:rFonts w:ascii="Arial" w:eastAsia="Arial" w:hAnsi="Arial" w:cs="Arial"/>
          <w:color w:val="000000"/>
          <w:lang w:eastAsia="es-MX"/>
        </w:rPr>
        <w:t xml:space="preserve"> </w:t>
      </w:r>
      <w:r>
        <w:rPr>
          <w:rFonts w:ascii="Arial" w:hAnsi="Arial" w:cs="Arial"/>
          <w:color w:val="000000"/>
          <w:lang w:eastAsia="es-MX"/>
        </w:rPr>
        <w:t>permitidos</w:t>
      </w:r>
      <w:r>
        <w:rPr>
          <w:rFonts w:ascii="Arial" w:eastAsia="Arial" w:hAnsi="Arial" w:cs="Arial"/>
          <w:color w:val="000000"/>
          <w:lang w:eastAsia="es-MX"/>
        </w:rPr>
        <w:t xml:space="preserve"> </w:t>
      </w: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comercio</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ejerza</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vía</w:t>
      </w:r>
      <w:r>
        <w:rPr>
          <w:rFonts w:ascii="Arial" w:eastAsia="Arial" w:hAnsi="Arial" w:cs="Arial"/>
          <w:color w:val="000000"/>
          <w:lang w:eastAsia="es-MX"/>
        </w:rPr>
        <w:t xml:space="preserve"> </w:t>
      </w:r>
      <w:r>
        <w:rPr>
          <w:rFonts w:ascii="Arial" w:hAnsi="Arial" w:cs="Arial"/>
          <w:color w:val="000000"/>
          <w:lang w:eastAsia="es-MX"/>
        </w:rPr>
        <w:t>pública</w:t>
      </w:r>
      <w:r>
        <w:rPr>
          <w:rFonts w:ascii="Arial" w:eastAsia="Arial" w:hAnsi="Arial" w:cs="Arial"/>
          <w:color w:val="000000"/>
          <w:lang w:eastAsia="es-MX"/>
        </w:rPr>
        <w:t xml:space="preserve"> </w:t>
      </w:r>
      <w:r>
        <w:rPr>
          <w:rFonts w:ascii="Arial" w:hAnsi="Arial" w:cs="Arial"/>
          <w:color w:val="000000"/>
          <w:lang w:eastAsia="es-MX"/>
        </w:rPr>
        <w:t>son</w:t>
      </w:r>
      <w:r>
        <w:rPr>
          <w:rFonts w:ascii="Arial" w:eastAsia="Arial" w:hAnsi="Arial" w:cs="Arial"/>
          <w:color w:val="000000"/>
          <w:lang w:eastAsia="es-MX"/>
        </w:rPr>
        <w:t xml:space="preserve">: </w:t>
      </w:r>
      <w:r>
        <w:rPr>
          <w:rFonts w:ascii="Arial" w:hAnsi="Arial" w:cs="Arial"/>
          <w:color w:val="000000"/>
          <w:lang w:eastAsia="es-MX"/>
        </w:rPr>
        <w:t>nieves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paletas</w:t>
      </w:r>
      <w:r>
        <w:rPr>
          <w:rFonts w:ascii="Arial" w:eastAsia="Arial" w:hAnsi="Arial" w:cs="Arial"/>
          <w:color w:val="000000"/>
          <w:lang w:eastAsia="es-MX"/>
        </w:rPr>
        <w:t xml:space="preserve">; </w:t>
      </w:r>
      <w:r>
        <w:rPr>
          <w:rFonts w:ascii="Arial" w:hAnsi="Arial" w:cs="Arial"/>
          <w:color w:val="000000"/>
          <w:lang w:eastAsia="es-MX"/>
        </w:rPr>
        <w:t>camotes</w:t>
      </w:r>
      <w:r>
        <w:rPr>
          <w:rFonts w:ascii="Arial" w:eastAsia="Arial" w:hAnsi="Arial" w:cs="Arial"/>
          <w:color w:val="000000"/>
          <w:lang w:eastAsia="es-MX"/>
        </w:rPr>
        <w:t xml:space="preserve">, </w:t>
      </w:r>
      <w:r>
        <w:rPr>
          <w:rFonts w:ascii="Arial" w:hAnsi="Arial" w:cs="Arial"/>
          <w:color w:val="000000"/>
          <w:lang w:eastAsia="es-MX"/>
        </w:rPr>
        <w:t>calabazas</w:t>
      </w:r>
      <w:r>
        <w:rPr>
          <w:rFonts w:ascii="Arial" w:eastAsia="Arial" w:hAnsi="Arial" w:cs="Arial"/>
          <w:color w:val="000000"/>
          <w:lang w:eastAsia="es-MX"/>
        </w:rPr>
        <w:t xml:space="preserve">, </w:t>
      </w:r>
      <w:r>
        <w:rPr>
          <w:rFonts w:ascii="Arial" w:hAnsi="Arial" w:cs="Arial"/>
          <w:color w:val="000000"/>
          <w:lang w:eastAsia="es-MX"/>
        </w:rPr>
        <w:t>churros</w:t>
      </w:r>
      <w:r>
        <w:rPr>
          <w:rFonts w:ascii="Arial" w:eastAsia="Arial" w:hAnsi="Arial" w:cs="Arial"/>
          <w:color w:val="000000"/>
          <w:lang w:eastAsia="es-MX"/>
        </w:rPr>
        <w:t xml:space="preserve">, </w:t>
      </w:r>
      <w:r>
        <w:rPr>
          <w:rFonts w:ascii="Arial" w:hAnsi="Arial" w:cs="Arial"/>
          <w:color w:val="000000"/>
          <w:lang w:eastAsia="es-MX"/>
        </w:rPr>
        <w:t>plátanos</w:t>
      </w:r>
      <w:r>
        <w:rPr>
          <w:rFonts w:ascii="Arial" w:eastAsia="Arial" w:hAnsi="Arial" w:cs="Arial"/>
          <w:color w:val="000000"/>
          <w:lang w:eastAsia="es-MX"/>
        </w:rPr>
        <w:t xml:space="preserve">, </w:t>
      </w:r>
      <w:r>
        <w:rPr>
          <w:rFonts w:ascii="Arial" w:hAnsi="Arial" w:cs="Arial"/>
          <w:color w:val="000000"/>
          <w:lang w:eastAsia="es-MX"/>
        </w:rPr>
        <w:t>elotes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cualquier</w:t>
      </w:r>
      <w:r>
        <w:rPr>
          <w:rFonts w:ascii="Arial" w:eastAsia="Arial" w:hAnsi="Arial" w:cs="Arial"/>
          <w:color w:val="000000"/>
          <w:lang w:eastAsia="es-MX"/>
        </w:rPr>
        <w:t xml:space="preserve"> </w:t>
      </w:r>
      <w:r>
        <w:rPr>
          <w:rFonts w:ascii="Arial" w:hAnsi="Arial" w:cs="Arial"/>
          <w:color w:val="000000"/>
          <w:lang w:eastAsia="es-MX"/>
        </w:rPr>
        <w:t>tipo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antojito</w:t>
      </w:r>
      <w:r>
        <w:rPr>
          <w:rFonts w:ascii="Arial" w:eastAsia="Arial" w:hAnsi="Arial" w:cs="Arial"/>
          <w:color w:val="000000"/>
          <w:lang w:eastAsia="es-MX"/>
        </w:rPr>
        <w:t xml:space="preserve"> </w:t>
      </w:r>
      <w:r>
        <w:rPr>
          <w:rFonts w:ascii="Arial" w:hAnsi="Arial" w:cs="Arial"/>
          <w:color w:val="000000"/>
          <w:lang w:eastAsia="es-MX"/>
        </w:rPr>
        <w:t>típico</w:t>
      </w:r>
      <w:r>
        <w:rPr>
          <w:rFonts w:ascii="Arial" w:eastAsia="Arial" w:hAnsi="Arial" w:cs="Arial"/>
          <w:color w:val="000000"/>
          <w:lang w:eastAsia="es-MX"/>
        </w:rPr>
        <w:t xml:space="preserve">; </w:t>
      </w:r>
      <w:r>
        <w:rPr>
          <w:rFonts w:ascii="Arial" w:hAnsi="Arial" w:cs="Arial"/>
          <w:color w:val="000000"/>
          <w:lang w:eastAsia="es-MX"/>
        </w:rPr>
        <w:t>jugos</w:t>
      </w:r>
      <w:r>
        <w:rPr>
          <w:rFonts w:ascii="Arial" w:eastAsia="Arial" w:hAnsi="Arial" w:cs="Arial"/>
          <w:color w:val="000000"/>
          <w:lang w:eastAsia="es-MX"/>
        </w:rPr>
        <w:t xml:space="preserve">, </w:t>
      </w:r>
      <w:r>
        <w:rPr>
          <w:rFonts w:ascii="Arial" w:hAnsi="Arial" w:cs="Arial"/>
          <w:color w:val="000000"/>
          <w:lang w:eastAsia="es-MX"/>
        </w:rPr>
        <w:t>frutas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cocteles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frutas</w:t>
      </w:r>
      <w:r>
        <w:rPr>
          <w:rFonts w:ascii="Arial" w:eastAsia="Arial" w:hAnsi="Arial" w:cs="Arial"/>
          <w:color w:val="000000"/>
          <w:lang w:eastAsia="es-MX"/>
        </w:rPr>
        <w:t xml:space="preserve">; </w:t>
      </w:r>
      <w:r>
        <w:rPr>
          <w:rFonts w:ascii="Arial" w:hAnsi="Arial" w:cs="Arial"/>
          <w:color w:val="000000"/>
          <w:lang w:eastAsia="es-MX"/>
        </w:rPr>
        <w:t>lo</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conoce</w:t>
      </w:r>
      <w:r>
        <w:rPr>
          <w:rFonts w:ascii="Arial" w:eastAsia="Arial" w:hAnsi="Arial" w:cs="Arial"/>
          <w:color w:val="000000"/>
          <w:lang w:eastAsia="es-MX"/>
        </w:rPr>
        <w:t xml:space="preserve"> </w:t>
      </w:r>
      <w:r>
        <w:rPr>
          <w:rFonts w:ascii="Arial" w:hAnsi="Arial" w:cs="Arial"/>
          <w:color w:val="000000"/>
          <w:lang w:eastAsia="es-MX"/>
        </w:rPr>
        <w:t>tradicionalmente</w:t>
      </w:r>
      <w:r>
        <w:rPr>
          <w:rFonts w:ascii="Arial" w:eastAsia="Arial" w:hAnsi="Arial" w:cs="Arial"/>
          <w:color w:val="000000"/>
          <w:lang w:eastAsia="es-MX"/>
        </w:rPr>
        <w:t xml:space="preserve"> </w:t>
      </w:r>
      <w:r>
        <w:rPr>
          <w:rFonts w:ascii="Arial" w:hAnsi="Arial" w:cs="Arial"/>
          <w:color w:val="000000"/>
          <w:lang w:eastAsia="es-MX"/>
        </w:rPr>
        <w:t>como</w:t>
      </w:r>
      <w:r>
        <w:rPr>
          <w:rFonts w:ascii="Arial" w:eastAsia="Arial" w:hAnsi="Arial" w:cs="Arial"/>
          <w:color w:val="000000"/>
          <w:lang w:eastAsia="es-MX"/>
        </w:rPr>
        <w:t xml:space="preserve"> </w:t>
      </w:r>
      <w:proofErr w:type="spellStart"/>
      <w:r>
        <w:rPr>
          <w:rFonts w:ascii="Arial" w:hAnsi="Arial" w:cs="Arial"/>
          <w:color w:val="000000"/>
          <w:lang w:eastAsia="es-MX"/>
        </w:rPr>
        <w:t>hot</w:t>
      </w:r>
      <w:proofErr w:type="spellEnd"/>
      <w:r>
        <w:rPr>
          <w:rFonts w:ascii="Arial" w:eastAsia="Arial" w:hAnsi="Arial" w:cs="Arial"/>
          <w:color w:val="000000"/>
          <w:lang w:eastAsia="es-MX"/>
        </w:rPr>
        <w:t xml:space="preserve"> </w:t>
      </w:r>
      <w:proofErr w:type="spellStart"/>
      <w:r>
        <w:rPr>
          <w:rFonts w:ascii="Arial" w:hAnsi="Arial" w:cs="Arial"/>
          <w:color w:val="000000"/>
          <w:lang w:eastAsia="es-MX"/>
        </w:rPr>
        <w:t>dogs</w:t>
      </w:r>
      <w:proofErr w:type="spellEnd"/>
      <w:r>
        <w:rPr>
          <w:rFonts w:ascii="Arial" w:eastAsia="Arial" w:hAnsi="Arial" w:cs="Arial"/>
          <w:color w:val="000000"/>
          <w:lang w:eastAsia="es-MX"/>
        </w:rPr>
        <w:t xml:space="preserve">, </w:t>
      </w:r>
      <w:proofErr w:type="spellStart"/>
      <w:r>
        <w:rPr>
          <w:rFonts w:ascii="Arial" w:hAnsi="Arial" w:cs="Arial"/>
          <w:color w:val="000000"/>
          <w:lang w:eastAsia="es-MX"/>
        </w:rPr>
        <w:t>hot</w:t>
      </w:r>
      <w:proofErr w:type="spellEnd"/>
      <w:r>
        <w:rPr>
          <w:rFonts w:ascii="Arial" w:eastAsia="Arial" w:hAnsi="Arial" w:cs="Arial"/>
          <w:color w:val="000000"/>
          <w:lang w:eastAsia="es-MX"/>
        </w:rPr>
        <w:t xml:space="preserve"> </w:t>
      </w:r>
      <w:proofErr w:type="spellStart"/>
      <w:r>
        <w:rPr>
          <w:rFonts w:ascii="Arial" w:hAnsi="Arial" w:cs="Arial"/>
          <w:color w:val="000000"/>
          <w:lang w:eastAsia="es-MX"/>
        </w:rPr>
        <w:t>cakes</w:t>
      </w:r>
      <w:proofErr w:type="spellEnd"/>
      <w:r>
        <w:rPr>
          <w:rFonts w:ascii="Arial" w:eastAsia="Arial" w:hAnsi="Arial" w:cs="Arial"/>
          <w:color w:val="000000"/>
          <w:lang w:eastAsia="es-MX"/>
        </w:rPr>
        <w:t xml:space="preserve">, </w:t>
      </w:r>
      <w:r>
        <w:rPr>
          <w:rFonts w:ascii="Arial" w:hAnsi="Arial" w:cs="Arial"/>
          <w:color w:val="000000"/>
          <w:lang w:eastAsia="es-MX"/>
        </w:rPr>
        <w:t>hamburguesas</w:t>
      </w:r>
      <w:r>
        <w:rPr>
          <w:rFonts w:ascii="Arial" w:eastAsia="Arial" w:hAnsi="Arial" w:cs="Arial"/>
          <w:color w:val="000000"/>
          <w:lang w:eastAsia="es-MX"/>
        </w:rPr>
        <w:t xml:space="preserve">, </w:t>
      </w:r>
      <w:r>
        <w:rPr>
          <w:rFonts w:ascii="Arial" w:hAnsi="Arial" w:cs="Arial"/>
          <w:color w:val="000000"/>
          <w:lang w:eastAsia="es-MX"/>
        </w:rPr>
        <w:t>tortas</w:t>
      </w:r>
      <w:r>
        <w:rPr>
          <w:rFonts w:ascii="Arial" w:eastAsia="Arial" w:hAnsi="Arial" w:cs="Arial"/>
          <w:color w:val="000000"/>
          <w:lang w:eastAsia="es-MX"/>
        </w:rPr>
        <w:t xml:space="preserve"> </w:t>
      </w:r>
      <w:r>
        <w:rPr>
          <w:rFonts w:ascii="Arial" w:hAnsi="Arial" w:cs="Arial"/>
          <w:color w:val="000000"/>
          <w:lang w:eastAsia="es-MX"/>
        </w:rPr>
        <w:t>o</w:t>
      </w:r>
      <w:r>
        <w:rPr>
          <w:rFonts w:ascii="Arial" w:eastAsia="Arial" w:hAnsi="Arial" w:cs="Arial"/>
          <w:color w:val="000000"/>
          <w:lang w:eastAsia="es-MX"/>
        </w:rPr>
        <w:t xml:space="preserve"> </w:t>
      </w:r>
      <w:r>
        <w:rPr>
          <w:rFonts w:ascii="Arial" w:hAnsi="Arial" w:cs="Arial"/>
          <w:color w:val="000000"/>
          <w:lang w:eastAsia="es-MX"/>
        </w:rPr>
        <w:t>lonches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tacos</w:t>
      </w:r>
      <w:r>
        <w:rPr>
          <w:rFonts w:ascii="Arial" w:eastAsia="Arial" w:hAnsi="Arial" w:cs="Arial"/>
          <w:color w:val="000000"/>
          <w:lang w:eastAsia="es-MX"/>
        </w:rPr>
        <w:t xml:space="preserve">; </w:t>
      </w:r>
      <w:r>
        <w:rPr>
          <w:rFonts w:ascii="Arial" w:hAnsi="Arial" w:cs="Arial"/>
          <w:color w:val="000000"/>
          <w:lang w:eastAsia="es-MX"/>
        </w:rPr>
        <w:t>golosinas</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general</w:t>
      </w:r>
      <w:r>
        <w:rPr>
          <w:rFonts w:ascii="Arial" w:eastAsia="Arial" w:hAnsi="Arial" w:cs="Arial"/>
          <w:color w:val="000000"/>
          <w:lang w:eastAsia="es-MX"/>
        </w:rPr>
        <w:t xml:space="preserve">; </w:t>
      </w:r>
      <w:r>
        <w:rPr>
          <w:rFonts w:ascii="Arial" w:hAnsi="Arial" w:cs="Arial"/>
          <w:color w:val="000000"/>
          <w:lang w:eastAsia="es-MX"/>
        </w:rPr>
        <w:t>flores</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caseta</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puedan</w:t>
      </w:r>
      <w:r>
        <w:rPr>
          <w:rFonts w:ascii="Arial" w:eastAsia="Arial" w:hAnsi="Arial" w:cs="Arial"/>
          <w:color w:val="000000"/>
          <w:lang w:eastAsia="es-MX"/>
        </w:rPr>
        <w:t xml:space="preserve"> </w:t>
      </w:r>
      <w:r>
        <w:rPr>
          <w:rFonts w:ascii="Arial" w:hAnsi="Arial" w:cs="Arial"/>
          <w:color w:val="000000"/>
          <w:lang w:eastAsia="es-MX"/>
        </w:rPr>
        <w:t>complementar</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golosinas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regalos</w:t>
      </w:r>
      <w:r>
        <w:rPr>
          <w:rFonts w:ascii="Arial" w:eastAsia="Arial" w:hAnsi="Arial" w:cs="Arial"/>
          <w:color w:val="000000"/>
          <w:lang w:eastAsia="es-MX"/>
        </w:rPr>
        <w:t xml:space="preserve">; </w:t>
      </w:r>
      <w:r>
        <w:rPr>
          <w:rFonts w:ascii="Arial" w:hAnsi="Arial" w:cs="Arial"/>
          <w:color w:val="000000"/>
          <w:lang w:eastAsia="es-MX"/>
        </w:rPr>
        <w:t>periódicos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revistas</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caseta</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se</w:t>
      </w:r>
      <w:r>
        <w:rPr>
          <w:rFonts w:ascii="Arial" w:eastAsia="Arial" w:hAnsi="Arial" w:cs="Arial"/>
          <w:color w:val="000000"/>
          <w:lang w:eastAsia="es-MX"/>
        </w:rPr>
        <w:t xml:space="preserve"> </w:t>
      </w:r>
      <w:r>
        <w:rPr>
          <w:rFonts w:ascii="Arial" w:hAnsi="Arial" w:cs="Arial"/>
          <w:color w:val="000000"/>
          <w:lang w:eastAsia="es-MX"/>
        </w:rPr>
        <w:t>puedan</w:t>
      </w:r>
      <w:r>
        <w:rPr>
          <w:rFonts w:ascii="Arial" w:eastAsia="Arial" w:hAnsi="Arial" w:cs="Arial"/>
          <w:color w:val="000000"/>
          <w:lang w:eastAsia="es-MX"/>
        </w:rPr>
        <w:t xml:space="preserve"> </w:t>
      </w:r>
      <w:r>
        <w:rPr>
          <w:rFonts w:ascii="Arial" w:hAnsi="Arial" w:cs="Arial"/>
          <w:color w:val="000000"/>
          <w:lang w:eastAsia="es-MX"/>
        </w:rPr>
        <w:t>complementar</w:t>
      </w:r>
      <w:r>
        <w:rPr>
          <w:rFonts w:ascii="Arial" w:eastAsia="Arial" w:hAnsi="Arial" w:cs="Arial"/>
          <w:color w:val="000000"/>
          <w:lang w:eastAsia="es-MX"/>
        </w:rPr>
        <w:t xml:space="preserve"> </w:t>
      </w:r>
      <w:r>
        <w:rPr>
          <w:rFonts w:ascii="Arial" w:hAnsi="Arial" w:cs="Arial"/>
          <w:color w:val="000000"/>
          <w:lang w:eastAsia="es-MX"/>
        </w:rPr>
        <w:t>con</w:t>
      </w:r>
      <w:r>
        <w:rPr>
          <w:rFonts w:ascii="Arial" w:eastAsia="Arial" w:hAnsi="Arial" w:cs="Arial"/>
          <w:color w:val="000000"/>
          <w:lang w:eastAsia="es-MX"/>
        </w:rPr>
        <w:t xml:space="preserve"> </w:t>
      </w:r>
      <w:r>
        <w:rPr>
          <w:rFonts w:ascii="Arial" w:hAnsi="Arial" w:cs="Arial"/>
          <w:color w:val="000000"/>
          <w:lang w:eastAsia="es-MX"/>
        </w:rPr>
        <w:t>golosinas</w:t>
      </w:r>
      <w:r>
        <w:rPr>
          <w:rFonts w:ascii="Arial" w:eastAsia="Arial" w:hAnsi="Arial" w:cs="Arial"/>
          <w:color w:val="000000"/>
          <w:lang w:eastAsia="es-MX"/>
        </w:rPr>
        <w:t xml:space="preserve">; </w:t>
      </w:r>
      <w:r>
        <w:rPr>
          <w:rFonts w:ascii="Arial" w:hAnsi="Arial" w:cs="Arial"/>
          <w:color w:val="000000"/>
          <w:lang w:eastAsia="es-MX"/>
        </w:rPr>
        <w:t>artículos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fantasía</w:t>
      </w:r>
      <w:r>
        <w:rPr>
          <w:rFonts w:ascii="Arial" w:eastAsia="Arial" w:hAnsi="Arial" w:cs="Arial"/>
          <w:color w:val="000000"/>
          <w:lang w:eastAsia="es-MX"/>
        </w:rPr>
        <w:t xml:space="preserve">; </w:t>
      </w:r>
      <w:r>
        <w:rPr>
          <w:rFonts w:ascii="Arial" w:hAnsi="Arial" w:cs="Arial"/>
          <w:color w:val="000000"/>
          <w:lang w:eastAsia="es-MX"/>
        </w:rPr>
        <w:t>mercados</w:t>
      </w:r>
      <w:r>
        <w:rPr>
          <w:rFonts w:ascii="Arial" w:eastAsia="Arial" w:hAnsi="Arial" w:cs="Arial"/>
          <w:color w:val="000000"/>
          <w:lang w:eastAsia="es-MX"/>
        </w:rPr>
        <w:t xml:space="preserve"> </w:t>
      </w:r>
      <w:r>
        <w:rPr>
          <w:rFonts w:ascii="Arial" w:hAnsi="Arial" w:cs="Arial"/>
          <w:color w:val="000000"/>
          <w:lang w:eastAsia="es-MX"/>
        </w:rPr>
        <w:t>sobre</w:t>
      </w:r>
      <w:r>
        <w:rPr>
          <w:rFonts w:ascii="Arial" w:eastAsia="Arial" w:hAnsi="Arial" w:cs="Arial"/>
          <w:color w:val="000000"/>
          <w:lang w:eastAsia="es-MX"/>
        </w:rPr>
        <w:t xml:space="preserve"> </w:t>
      </w:r>
      <w:r>
        <w:rPr>
          <w:rFonts w:ascii="Arial" w:hAnsi="Arial" w:cs="Arial"/>
          <w:color w:val="000000"/>
          <w:lang w:eastAsia="es-MX"/>
        </w:rPr>
        <w:t>ruedas</w:t>
      </w:r>
      <w:r>
        <w:rPr>
          <w:rFonts w:ascii="Arial" w:eastAsia="Arial" w:hAnsi="Arial" w:cs="Arial"/>
          <w:color w:val="000000"/>
          <w:lang w:eastAsia="es-MX"/>
        </w:rPr>
        <w:t xml:space="preserve"> (</w:t>
      </w:r>
      <w:r>
        <w:rPr>
          <w:rFonts w:ascii="Arial" w:hAnsi="Arial" w:cs="Arial"/>
          <w:color w:val="000000"/>
          <w:lang w:eastAsia="es-MX"/>
        </w:rPr>
        <w:t>todos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giros</w:t>
      </w:r>
      <w:r>
        <w:rPr>
          <w:rFonts w:ascii="Arial" w:eastAsia="Arial" w:hAnsi="Arial" w:cs="Arial"/>
          <w:color w:val="000000"/>
          <w:lang w:eastAsia="es-MX"/>
        </w:rPr>
        <w:t xml:space="preserve"> </w:t>
      </w:r>
      <w:r>
        <w:rPr>
          <w:rFonts w:ascii="Arial" w:hAnsi="Arial" w:cs="Arial"/>
          <w:color w:val="000000"/>
          <w:lang w:eastAsia="es-MX"/>
        </w:rPr>
        <w:t>permitidos</w:t>
      </w:r>
      <w:r>
        <w:rPr>
          <w:rFonts w:ascii="Arial" w:eastAsia="Arial" w:hAnsi="Arial" w:cs="Arial"/>
          <w:color w:val="000000"/>
          <w:lang w:eastAsia="es-MX"/>
        </w:rPr>
        <w:t xml:space="preserve">); </w:t>
      </w:r>
      <w:r>
        <w:rPr>
          <w:rFonts w:ascii="Arial" w:hAnsi="Arial" w:cs="Arial"/>
          <w:color w:val="000000"/>
          <w:lang w:eastAsia="es-MX"/>
        </w:rPr>
        <w:t>circos</w:t>
      </w:r>
      <w:r>
        <w:rPr>
          <w:rFonts w:ascii="Arial" w:eastAsia="Arial" w:hAnsi="Arial" w:cs="Arial"/>
          <w:color w:val="000000"/>
          <w:lang w:eastAsia="es-MX"/>
        </w:rPr>
        <w:t xml:space="preserve">, </w:t>
      </w:r>
      <w:r>
        <w:rPr>
          <w:rFonts w:ascii="Arial" w:hAnsi="Arial" w:cs="Arial"/>
          <w:color w:val="000000"/>
          <w:lang w:eastAsia="es-MX"/>
        </w:rPr>
        <w:t>aparatos</w:t>
      </w:r>
      <w:r>
        <w:rPr>
          <w:rFonts w:ascii="Arial" w:eastAsia="Arial" w:hAnsi="Arial" w:cs="Arial"/>
          <w:color w:val="000000"/>
          <w:lang w:eastAsia="es-MX"/>
        </w:rPr>
        <w:t xml:space="preserve"> </w:t>
      </w:r>
      <w:r>
        <w:rPr>
          <w:rFonts w:ascii="Arial" w:hAnsi="Arial" w:cs="Arial"/>
          <w:color w:val="000000"/>
          <w:lang w:eastAsia="es-MX"/>
        </w:rPr>
        <w:t>mecánicos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juegos</w:t>
      </w:r>
      <w:r>
        <w:rPr>
          <w:rFonts w:ascii="Arial" w:eastAsia="Arial" w:hAnsi="Arial" w:cs="Arial"/>
          <w:color w:val="000000"/>
          <w:lang w:eastAsia="es-MX"/>
        </w:rPr>
        <w:t xml:space="preserve"> </w:t>
      </w:r>
      <w:r>
        <w:rPr>
          <w:rFonts w:ascii="Arial" w:hAnsi="Arial" w:cs="Arial"/>
          <w:color w:val="000000"/>
          <w:lang w:eastAsia="es-MX"/>
        </w:rPr>
        <w:t>recreativos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demás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considere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w:t>
      </w:r>
    </w:p>
    <w:p>
      <w:pPr>
        <w:jc w:val="both"/>
        <w:rPr>
          <w:rFonts w:ascii="Arial" w:hAnsi="Arial" w:cs="Arial"/>
          <w:color w:val="000000"/>
          <w:lang w:eastAsia="es-MX"/>
        </w:rPr>
      </w:pPr>
    </w:p>
    <w:p>
      <w:pPr>
        <w:jc w:val="both"/>
        <w:rPr>
          <w:rFonts w:ascii="Arial" w:eastAsia="Arial" w:hAnsi="Arial" w:cs="Arial"/>
          <w:color w:val="000000"/>
          <w:lang w:eastAsia="es-MX"/>
        </w:rPr>
      </w:pP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giros</w:t>
      </w:r>
      <w:r>
        <w:rPr>
          <w:rFonts w:ascii="Arial" w:eastAsia="Arial" w:hAnsi="Arial" w:cs="Arial"/>
          <w:color w:val="000000"/>
          <w:lang w:eastAsia="es-MX"/>
        </w:rPr>
        <w:t xml:space="preserve"> </w:t>
      </w:r>
      <w:r>
        <w:rPr>
          <w:rFonts w:ascii="Arial" w:hAnsi="Arial" w:cs="Arial"/>
          <w:color w:val="000000"/>
          <w:lang w:eastAsia="es-MX"/>
        </w:rPr>
        <w:t>permitidos</w:t>
      </w:r>
      <w:r>
        <w:rPr>
          <w:rFonts w:ascii="Arial" w:eastAsia="Arial" w:hAnsi="Arial" w:cs="Arial"/>
          <w:color w:val="000000"/>
          <w:lang w:eastAsia="es-MX"/>
        </w:rPr>
        <w:t xml:space="preserve"> </w:t>
      </w:r>
      <w:r>
        <w:rPr>
          <w:rFonts w:ascii="Arial" w:hAnsi="Arial" w:cs="Arial"/>
          <w:color w:val="000000"/>
          <w:lang w:eastAsia="es-MX"/>
        </w:rPr>
        <w:t>para</w:t>
      </w:r>
      <w:r>
        <w:rPr>
          <w:rFonts w:ascii="Arial" w:eastAsia="Arial" w:hAnsi="Arial" w:cs="Arial"/>
          <w:color w:val="000000"/>
          <w:lang w:eastAsia="es-MX"/>
        </w:rPr>
        <w:t xml:space="preserve"> </w:t>
      </w:r>
      <w:r>
        <w:rPr>
          <w:rFonts w:ascii="Arial" w:hAnsi="Arial" w:cs="Arial"/>
          <w:color w:val="000000"/>
          <w:lang w:eastAsia="es-MX"/>
        </w:rPr>
        <w:t>prestadores</w:t>
      </w:r>
      <w:r>
        <w:rPr>
          <w:rFonts w:ascii="Arial" w:eastAsia="Arial" w:hAnsi="Arial" w:cs="Arial"/>
          <w:color w:val="000000"/>
          <w:lang w:eastAsia="es-MX"/>
        </w:rPr>
        <w:t xml:space="preserve"> </w:t>
      </w:r>
      <w:r>
        <w:rPr>
          <w:rFonts w:ascii="Arial" w:hAnsi="Arial" w:cs="Arial"/>
          <w:color w:val="000000"/>
          <w:lang w:eastAsia="es-MX"/>
        </w:rPr>
        <w:t>ambulantes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servicios</w:t>
      </w:r>
      <w:r>
        <w:rPr>
          <w:rFonts w:ascii="Arial" w:eastAsia="Arial" w:hAnsi="Arial" w:cs="Arial"/>
          <w:color w:val="000000"/>
          <w:lang w:eastAsia="es-MX"/>
        </w:rPr>
        <w:t xml:space="preserve"> </w:t>
      </w:r>
      <w:r>
        <w:rPr>
          <w:rFonts w:ascii="Arial" w:hAnsi="Arial" w:cs="Arial"/>
          <w:color w:val="000000"/>
          <w:lang w:eastAsia="es-MX"/>
        </w:rPr>
        <w:t>son</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siguientes</w:t>
      </w:r>
      <w:r>
        <w:rPr>
          <w:rFonts w:ascii="Arial" w:eastAsia="Arial" w:hAnsi="Arial" w:cs="Arial"/>
          <w:color w:val="000000"/>
          <w:lang w:eastAsia="es-MX"/>
        </w:rPr>
        <w:t xml:space="preserve">: </w:t>
      </w:r>
      <w:r>
        <w:rPr>
          <w:rFonts w:ascii="Arial" w:hAnsi="Arial" w:cs="Arial"/>
          <w:color w:val="000000"/>
          <w:lang w:eastAsia="es-MX"/>
        </w:rPr>
        <w:t>aseadores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calzado</w:t>
      </w:r>
      <w:r>
        <w:rPr>
          <w:rFonts w:ascii="Arial" w:eastAsia="Arial" w:hAnsi="Arial" w:cs="Arial"/>
          <w:color w:val="000000"/>
          <w:lang w:eastAsia="es-MX"/>
        </w:rPr>
        <w:t xml:space="preserve">; </w:t>
      </w:r>
      <w:r>
        <w:rPr>
          <w:rFonts w:ascii="Arial" w:hAnsi="Arial" w:cs="Arial"/>
          <w:color w:val="000000"/>
          <w:lang w:eastAsia="es-MX"/>
        </w:rPr>
        <w:t>cantantes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músicos</w:t>
      </w:r>
      <w:r>
        <w:rPr>
          <w:rFonts w:ascii="Arial" w:eastAsia="Arial" w:hAnsi="Arial" w:cs="Arial"/>
          <w:color w:val="000000"/>
          <w:lang w:eastAsia="es-MX"/>
        </w:rPr>
        <w:t xml:space="preserve">, </w:t>
      </w:r>
      <w:r>
        <w:rPr>
          <w:rFonts w:ascii="Arial" w:hAnsi="Arial" w:cs="Arial"/>
          <w:color w:val="000000"/>
          <w:lang w:eastAsia="es-MX"/>
        </w:rPr>
        <w:t>mimos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payasos</w:t>
      </w:r>
      <w:r>
        <w:rPr>
          <w:rFonts w:ascii="Arial" w:eastAsia="Arial" w:hAnsi="Arial" w:cs="Arial"/>
          <w:color w:val="000000"/>
          <w:lang w:eastAsia="es-MX"/>
        </w:rPr>
        <w:t xml:space="preserve">; </w:t>
      </w:r>
      <w:r>
        <w:rPr>
          <w:rFonts w:ascii="Arial" w:hAnsi="Arial" w:cs="Arial"/>
          <w:color w:val="000000"/>
          <w:lang w:eastAsia="es-MX"/>
        </w:rPr>
        <w:t>lava</w:t>
      </w:r>
      <w:r>
        <w:rPr>
          <w:rFonts w:ascii="Arial" w:eastAsia="Arial" w:hAnsi="Arial" w:cs="Arial"/>
          <w:color w:val="000000"/>
          <w:lang w:eastAsia="es-MX"/>
        </w:rPr>
        <w:t xml:space="preserve"> </w:t>
      </w:r>
      <w:r>
        <w:rPr>
          <w:rFonts w:ascii="Arial" w:hAnsi="Arial" w:cs="Arial"/>
          <w:color w:val="000000"/>
          <w:lang w:eastAsia="es-MX"/>
        </w:rPr>
        <w:t>coches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cuidadores</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coches</w:t>
      </w:r>
      <w:r>
        <w:rPr>
          <w:rFonts w:ascii="Arial" w:eastAsia="Arial" w:hAnsi="Arial" w:cs="Arial"/>
          <w:color w:val="000000"/>
          <w:lang w:eastAsia="es-MX"/>
        </w:rPr>
        <w:t xml:space="preserve">; </w:t>
      </w:r>
      <w:r>
        <w:rPr>
          <w:rFonts w:ascii="Arial" w:hAnsi="Arial" w:cs="Arial"/>
          <w:color w:val="000000"/>
          <w:lang w:eastAsia="es-MX"/>
        </w:rPr>
        <w:t>fotógrafos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demás</w:t>
      </w:r>
      <w:r>
        <w:rPr>
          <w:rFonts w:ascii="Arial" w:eastAsia="Arial" w:hAnsi="Arial" w:cs="Arial"/>
          <w:color w:val="000000"/>
          <w:lang w:eastAsia="es-MX"/>
        </w:rPr>
        <w:t xml:space="preserve"> </w:t>
      </w:r>
      <w:r>
        <w:rPr>
          <w:rFonts w:ascii="Arial" w:hAnsi="Arial" w:cs="Arial"/>
          <w:color w:val="000000"/>
          <w:lang w:eastAsia="es-MX"/>
        </w:rPr>
        <w:t>que</w:t>
      </w:r>
      <w:r>
        <w:rPr>
          <w:rFonts w:ascii="Arial" w:eastAsia="Arial" w:hAnsi="Arial" w:cs="Arial"/>
          <w:color w:val="000000"/>
          <w:lang w:eastAsia="es-MX"/>
        </w:rPr>
        <w:t xml:space="preserve"> </w:t>
      </w:r>
      <w:r>
        <w:rPr>
          <w:rFonts w:ascii="Arial" w:hAnsi="Arial" w:cs="Arial"/>
          <w:color w:val="000000"/>
          <w:lang w:eastAsia="es-MX"/>
        </w:rPr>
        <w:t>considere</w:t>
      </w:r>
      <w:r>
        <w:rPr>
          <w:rFonts w:ascii="Arial" w:eastAsia="Arial" w:hAnsi="Arial" w:cs="Arial"/>
          <w:color w:val="000000"/>
          <w:lang w:eastAsia="es-MX"/>
        </w:rPr>
        <w:t xml:space="preserve"> </w:t>
      </w:r>
      <w:r>
        <w:rPr>
          <w:rFonts w:ascii="Arial" w:hAnsi="Arial" w:cs="Arial"/>
          <w:color w:val="000000"/>
          <w:lang w:eastAsia="es-MX"/>
        </w:rPr>
        <w:t>la</w:t>
      </w:r>
      <w:r>
        <w:rPr>
          <w:rFonts w:ascii="Arial" w:eastAsia="Arial" w:hAnsi="Arial" w:cs="Arial"/>
          <w:color w:val="000000"/>
          <w:lang w:eastAsia="es-MX"/>
        </w:rPr>
        <w:t xml:space="preserve"> </w:t>
      </w:r>
      <w:r>
        <w:rPr>
          <w:rFonts w:ascii="Arial" w:hAnsi="Arial" w:cs="Arial"/>
          <w:color w:val="000000"/>
          <w:lang w:eastAsia="es-MX"/>
        </w:rPr>
        <w:t>autoridad</w:t>
      </w:r>
      <w:r>
        <w:rPr>
          <w:rFonts w:ascii="Arial" w:eastAsia="Arial" w:hAnsi="Arial" w:cs="Arial"/>
          <w:color w:val="000000"/>
          <w:lang w:eastAsia="es-MX"/>
        </w:rPr>
        <w:t xml:space="preserve"> </w:t>
      </w:r>
      <w:r>
        <w:rPr>
          <w:rFonts w:ascii="Arial" w:hAnsi="Arial" w:cs="Arial"/>
          <w:color w:val="000000"/>
          <w:lang w:eastAsia="es-MX"/>
        </w:rPr>
        <w:t>municipal</w:t>
      </w:r>
      <w:r>
        <w:rPr>
          <w:rFonts w:ascii="Arial" w:eastAsia="Arial" w:hAnsi="Arial" w:cs="Arial"/>
          <w:color w:val="000000"/>
          <w:lang w:eastAsia="es-MX"/>
        </w:rPr>
        <w:t>.</w:t>
      </w:r>
    </w:p>
    <w:p>
      <w:pPr>
        <w:jc w:val="both"/>
        <w:rPr>
          <w:rFonts w:ascii="Arial" w:hAnsi="Arial" w:cs="Arial"/>
          <w:color w:val="000000"/>
          <w:lang w:eastAsia="es-MX"/>
        </w:rPr>
      </w:pPr>
    </w:p>
    <w:p>
      <w:pPr>
        <w:jc w:val="both"/>
        <w:rPr>
          <w:rFonts w:ascii="Arial" w:hAnsi="Arial" w:cs="Arial"/>
          <w:b/>
          <w:bCs/>
          <w:color w:val="000000"/>
          <w:lang w:eastAsia="en-US"/>
        </w:rPr>
      </w:pPr>
      <w:r>
        <w:rPr>
          <w:rFonts w:ascii="Arial" w:hAnsi="Arial" w:cs="Arial"/>
          <w:b/>
          <w:bCs/>
          <w:color w:val="000000"/>
          <w:lang w:eastAsia="en-US"/>
        </w:rPr>
        <w:t xml:space="preserve">Artículo 375.- Tratándose de permisos para la instalación y explotación de carpas teatrales, circos y similares que expida la Oficialía Mayor de Padrón y Licencias, establecerán el número de días y los metros a ocupar para funcionar, quedando obligado el responsable o propietario a retirarlos del sitio en que se instalen precisamente el día que venza el término del permiso que para el efecto fue concedido. El pago del permiso se calculará conforme a lo previsto por la Ley de Ingresos del Municipio, el cual será </w:t>
      </w:r>
      <w:proofErr w:type="spellStart"/>
      <w:r>
        <w:rPr>
          <w:rFonts w:ascii="Arial" w:hAnsi="Arial" w:cs="Arial"/>
          <w:b/>
          <w:bCs/>
          <w:color w:val="000000"/>
          <w:lang w:eastAsia="en-US"/>
        </w:rPr>
        <w:t>enterado</w:t>
      </w:r>
      <w:proofErr w:type="spellEnd"/>
      <w:r>
        <w:rPr>
          <w:rFonts w:ascii="Arial" w:hAnsi="Arial" w:cs="Arial"/>
          <w:b/>
          <w:bCs/>
          <w:color w:val="000000"/>
          <w:lang w:eastAsia="en-US"/>
        </w:rPr>
        <w:t xml:space="preserve"> a la Tesorería Municipal previamente a su instalación.</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jc w:val="both"/>
        <w:rPr>
          <w:rFonts w:ascii="Arial" w:hAnsi="Arial" w:cs="Arial"/>
          <w:b/>
          <w:bCs/>
          <w:color w:val="000000"/>
          <w:lang w:eastAsia="en-US"/>
        </w:rPr>
      </w:pPr>
    </w:p>
    <w:p>
      <w:pPr>
        <w:jc w:val="both"/>
        <w:rPr>
          <w:rFonts w:ascii="Arial" w:hAnsi="Arial" w:cs="Arial"/>
          <w:b/>
          <w:bCs/>
          <w:color w:val="000000"/>
          <w:lang w:eastAsia="en-US"/>
        </w:rPr>
      </w:pPr>
      <w:r>
        <w:rPr>
          <w:rFonts w:ascii="Arial" w:hAnsi="Arial" w:cs="Arial"/>
          <w:b/>
          <w:bCs/>
          <w:color w:val="000000"/>
          <w:lang w:eastAsia="en-US"/>
        </w:rPr>
        <w:t>Tratándose de permisos para la instalación y explotación de aparatos mecánicos, juegos recreativos y similares que expida la Oficialía Mayor de Padrón y Licencias, se estará a lo que establezca el presente capitulo y a lo dispuesto en el Título Tercero, Capitulo Séptimo del presente Reglamento.</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jc w:val="right"/>
        <w:rPr>
          <w:rFonts w:ascii="Arial" w:hAnsi="Arial" w:cs="Arial"/>
          <w:b/>
          <w:bCs/>
          <w:color w:val="000000"/>
          <w:lang w:eastAsia="en-US"/>
        </w:rPr>
      </w:pPr>
    </w:p>
    <w:p>
      <w:pPr>
        <w:jc w:val="both"/>
        <w:rPr>
          <w:rFonts w:ascii="Arial" w:hAnsi="Arial" w:cs="Arial"/>
          <w:b/>
          <w:bCs/>
          <w:color w:val="000000"/>
          <w:lang w:eastAsia="en-US"/>
        </w:rPr>
      </w:pPr>
      <w:r>
        <w:rPr>
          <w:rFonts w:ascii="Arial" w:hAnsi="Arial" w:cs="Arial"/>
          <w:b/>
          <w:bCs/>
          <w:color w:val="000000"/>
          <w:lang w:eastAsia="en-US"/>
        </w:rPr>
        <w:t>Para obtener el permiso a que se refiere el párrafo anterior de este artículo, el solicitante acreditará el contar con planta de energía eléctrica, o bien, con el contrato expedido por la Comisión Federal de Electricidad para el uso de energía, que garantice el funcionamiento de las instalaciones y comprometerse a observar el cumplimiento de las normas de higiene, ecología, seguridad y vialidad que establecen las disposiciones correspondientes y las autoridades municipales. El incumplimiento de las mismas será motivo de sanción.</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jc w:val="both"/>
        <w:rPr>
          <w:rFonts w:ascii="Arial" w:hAnsi="Arial" w:cs="Arial"/>
          <w:b/>
          <w:bCs/>
          <w:color w:val="000000"/>
          <w:lang w:eastAsia="en-US"/>
        </w:rPr>
      </w:pPr>
    </w:p>
    <w:p>
      <w:pPr>
        <w:jc w:val="both"/>
        <w:rPr>
          <w:rFonts w:ascii="Arial" w:hAnsi="Arial" w:cs="Arial"/>
          <w:b/>
          <w:bCs/>
          <w:color w:val="000000"/>
          <w:lang w:eastAsia="en-US"/>
        </w:rPr>
      </w:pPr>
      <w:r>
        <w:rPr>
          <w:rFonts w:ascii="Arial" w:hAnsi="Arial" w:cs="Arial"/>
          <w:b/>
          <w:bCs/>
          <w:color w:val="000000"/>
          <w:lang w:eastAsia="en-US"/>
        </w:rPr>
        <w:t>Los puestos fijos y semifijos, quedan sujetos a las disposiciones previstas para los locales de los mercados municipales que le sean aplicables y a lo señalado en el presente capítulo.</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lastRenderedPageBreak/>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center"/>
        <w:rPr>
          <w:rFonts w:ascii="Arial" w:hAnsi="Arial" w:cs="Arial"/>
          <w:b/>
          <w:color w:val="231F20"/>
          <w:sz w:val="24"/>
          <w:szCs w:val="24"/>
        </w:rPr>
      </w:pPr>
    </w:p>
    <w:p>
      <w:pPr>
        <w:pStyle w:val="Sinespaciado"/>
        <w:suppressAutoHyphens/>
        <w:spacing w:line="276" w:lineRule="auto"/>
        <w:jc w:val="center"/>
        <w:rPr>
          <w:rFonts w:ascii="Arial" w:hAnsi="Arial" w:cs="Arial"/>
          <w:b/>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TERCERO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LAS</w:t>
      </w:r>
      <w:r>
        <w:rPr>
          <w:rFonts w:ascii="Arial" w:eastAsia="Arial" w:hAnsi="Arial" w:cs="Arial"/>
          <w:b/>
          <w:color w:val="231F20"/>
          <w:sz w:val="24"/>
          <w:szCs w:val="24"/>
        </w:rPr>
        <w:t xml:space="preserve"> </w:t>
      </w:r>
      <w:r>
        <w:rPr>
          <w:rFonts w:ascii="Arial" w:hAnsi="Arial" w:cs="Arial"/>
          <w:b/>
          <w:color w:val="231F20"/>
          <w:sz w:val="24"/>
          <w:szCs w:val="24"/>
        </w:rPr>
        <w:t>OBLIGACIONES</w:t>
      </w:r>
      <w:r>
        <w:rPr>
          <w:rFonts w:ascii="Arial" w:eastAsia="Arial" w:hAnsi="Arial" w:cs="Arial"/>
          <w:b/>
          <w:color w:val="231F20"/>
          <w:sz w:val="24"/>
          <w:szCs w:val="24"/>
        </w:rPr>
        <w:t xml:space="preserve"> </w:t>
      </w:r>
      <w:r>
        <w:rPr>
          <w:rFonts w:ascii="Arial" w:hAnsi="Arial" w:cs="Arial"/>
          <w:b/>
          <w:color w:val="231F20"/>
          <w:sz w:val="24"/>
          <w:szCs w:val="24"/>
        </w:rPr>
        <w:t>Y</w:t>
      </w:r>
      <w:r>
        <w:rPr>
          <w:rFonts w:ascii="Arial" w:eastAsia="Arial" w:hAnsi="Arial" w:cs="Arial"/>
          <w:b/>
          <w:color w:val="231F20"/>
          <w:sz w:val="24"/>
          <w:szCs w:val="24"/>
        </w:rPr>
        <w:t xml:space="preserve"> </w:t>
      </w:r>
      <w:r>
        <w:rPr>
          <w:rFonts w:ascii="Arial" w:hAnsi="Arial" w:cs="Arial"/>
          <w:b/>
          <w:color w:val="231F20"/>
          <w:sz w:val="24"/>
          <w:szCs w:val="24"/>
        </w:rPr>
        <w:t>PROHIBICIONES</w:t>
      </w:r>
      <w:r>
        <w:rPr>
          <w:rFonts w:ascii="Arial" w:eastAsia="Arial" w:hAnsi="Arial" w:cs="Arial"/>
          <w:b/>
          <w:color w:val="231F20"/>
          <w:sz w:val="24"/>
          <w:szCs w:val="24"/>
        </w:rPr>
        <w:t xml:space="preserve"> A </w:t>
      </w:r>
      <w:r>
        <w:rPr>
          <w:rFonts w:ascii="Arial" w:hAnsi="Arial" w:cs="Arial"/>
          <w:b/>
          <w:color w:val="231F20"/>
          <w:sz w:val="24"/>
          <w:szCs w:val="24"/>
        </w:rPr>
        <w:t>LOS</w:t>
      </w:r>
      <w:r>
        <w:rPr>
          <w:rFonts w:ascii="Arial" w:eastAsia="Arial" w:hAnsi="Arial" w:cs="Arial"/>
          <w:b/>
          <w:color w:val="231F20"/>
          <w:sz w:val="24"/>
          <w:szCs w:val="24"/>
        </w:rPr>
        <w:t xml:space="preserve"> </w:t>
      </w:r>
      <w:r>
        <w:rPr>
          <w:rFonts w:ascii="Arial" w:hAnsi="Arial" w:cs="Arial"/>
          <w:b/>
          <w:color w:val="231F20"/>
          <w:sz w:val="24"/>
          <w:szCs w:val="24"/>
        </w:rPr>
        <w:t>TITULARES</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376°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realicen</w:t>
      </w:r>
      <w:r>
        <w:rPr>
          <w:rFonts w:ascii="Arial" w:eastAsia="Arial" w:hAnsi="Arial" w:cs="Arial"/>
          <w:color w:val="231F20"/>
          <w:sz w:val="24"/>
          <w:szCs w:val="24"/>
        </w:rPr>
        <w:t xml:space="preserve"> </w:t>
      </w:r>
      <w:r>
        <w:rPr>
          <w:rFonts w:ascii="Arial" w:hAnsi="Arial" w:cs="Arial"/>
          <w:color w:val="231F20"/>
          <w:sz w:val="24"/>
          <w:szCs w:val="24"/>
        </w:rPr>
        <w:t>actos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actividades</w:t>
      </w:r>
      <w:r>
        <w:rPr>
          <w:rFonts w:ascii="Arial" w:eastAsia="Arial" w:hAnsi="Arial" w:cs="Arial"/>
          <w:color w:val="231F20"/>
          <w:sz w:val="24"/>
          <w:szCs w:val="24"/>
        </w:rPr>
        <w:t xml:space="preserve"> </w:t>
      </w:r>
      <w:r>
        <w:rPr>
          <w:rFonts w:ascii="Arial" w:hAnsi="Arial" w:cs="Arial"/>
          <w:color w:val="231F20"/>
          <w:sz w:val="24"/>
          <w:szCs w:val="24"/>
        </w:rPr>
        <w:t>reguladas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título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encuentran</w:t>
      </w:r>
      <w:r>
        <w:rPr>
          <w:rFonts w:ascii="Arial" w:eastAsia="Arial" w:hAnsi="Arial" w:cs="Arial"/>
          <w:color w:val="231F20"/>
          <w:sz w:val="24"/>
          <w:szCs w:val="24"/>
        </w:rPr>
        <w:t xml:space="preserve"> </w:t>
      </w:r>
      <w:r>
        <w:rPr>
          <w:rFonts w:ascii="Arial" w:hAnsi="Arial" w:cs="Arial"/>
          <w:color w:val="231F20"/>
          <w:sz w:val="24"/>
          <w:szCs w:val="24"/>
        </w:rPr>
        <w:t>obligados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cumplir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programas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reordenación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consecuencia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encuentra</w:t>
      </w:r>
      <w:r>
        <w:rPr>
          <w:rFonts w:ascii="Arial" w:eastAsia="Arial" w:hAnsi="Arial" w:cs="Arial"/>
          <w:color w:val="231F20"/>
          <w:sz w:val="24"/>
          <w:szCs w:val="24"/>
        </w:rPr>
        <w:t xml:space="preserve"> </w:t>
      </w:r>
      <w:r>
        <w:rPr>
          <w:rFonts w:ascii="Arial" w:hAnsi="Arial" w:cs="Arial"/>
          <w:color w:val="231F20"/>
          <w:sz w:val="24"/>
          <w:szCs w:val="24"/>
        </w:rPr>
        <w:t>prohibido</w:t>
      </w:r>
      <w:r>
        <w:rPr>
          <w:rFonts w:ascii="Arial" w:eastAsia="Arial" w:hAnsi="Arial" w:cs="Arial"/>
          <w:color w:val="231F20"/>
          <w:sz w:val="24"/>
          <w:szCs w:val="24"/>
        </w:rPr>
        <w:t xml:space="preserve"> </w:t>
      </w:r>
      <w:r>
        <w:rPr>
          <w:rFonts w:ascii="Arial" w:hAnsi="Arial" w:cs="Arial"/>
          <w:color w:val="231F20"/>
          <w:sz w:val="24"/>
          <w:szCs w:val="24"/>
        </w:rPr>
        <w:t>volver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materia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reordenamiento</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caso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pretendan</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nuevamente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lugares</w:t>
      </w:r>
      <w:r>
        <w:rPr>
          <w:rFonts w:ascii="Arial" w:eastAsia="Arial" w:hAnsi="Arial" w:cs="Arial"/>
          <w:color w:val="231F20"/>
          <w:sz w:val="24"/>
          <w:szCs w:val="24"/>
        </w:rPr>
        <w:t xml:space="preserve"> </w:t>
      </w:r>
      <w:r>
        <w:rPr>
          <w:rFonts w:ascii="Arial" w:hAnsi="Arial" w:cs="Arial"/>
          <w:color w:val="231F20"/>
          <w:sz w:val="24"/>
          <w:szCs w:val="24"/>
        </w:rPr>
        <w:t>públicos</w:t>
      </w:r>
      <w:r>
        <w:rPr>
          <w:rFonts w:ascii="Arial" w:eastAsia="Arial" w:hAnsi="Arial" w:cs="Arial"/>
          <w:color w:val="231F20"/>
          <w:sz w:val="24"/>
          <w:szCs w:val="24"/>
        </w:rPr>
        <w:t xml:space="preserve">, </w:t>
      </w:r>
      <w:r>
        <w:rPr>
          <w:rFonts w:ascii="Arial" w:hAnsi="Arial" w:cs="Arial"/>
          <w:color w:val="231F20"/>
          <w:sz w:val="24"/>
          <w:szCs w:val="24"/>
        </w:rPr>
        <w:t>serán</w:t>
      </w:r>
      <w:r>
        <w:rPr>
          <w:rFonts w:ascii="Arial" w:eastAsia="Arial" w:hAnsi="Arial" w:cs="Arial"/>
          <w:color w:val="231F20"/>
          <w:sz w:val="24"/>
          <w:szCs w:val="24"/>
        </w:rPr>
        <w:t xml:space="preserve"> </w:t>
      </w:r>
      <w:r>
        <w:rPr>
          <w:rFonts w:ascii="Arial" w:hAnsi="Arial" w:cs="Arial"/>
          <w:color w:val="231F20"/>
          <w:sz w:val="24"/>
          <w:szCs w:val="24"/>
        </w:rPr>
        <w:t>retirados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inmediato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estarán</w:t>
      </w:r>
      <w:r>
        <w:rPr>
          <w:rFonts w:ascii="Arial" w:eastAsia="Arial" w:hAnsi="Arial" w:cs="Arial"/>
          <w:color w:val="231F20"/>
          <w:sz w:val="24"/>
          <w:szCs w:val="24"/>
        </w:rPr>
        <w:t xml:space="preserve"> </w:t>
      </w:r>
      <w:r>
        <w:rPr>
          <w:rFonts w:ascii="Arial" w:hAnsi="Arial" w:cs="Arial"/>
          <w:color w:val="231F20"/>
          <w:sz w:val="24"/>
          <w:szCs w:val="24"/>
        </w:rPr>
        <w:t>sujetos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sanciones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presente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perjuicio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aplicación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otras</w:t>
      </w:r>
      <w:r>
        <w:rPr>
          <w:rFonts w:ascii="Arial" w:eastAsia="Arial" w:hAnsi="Arial" w:cs="Arial"/>
          <w:color w:val="231F20"/>
          <w:sz w:val="24"/>
          <w:szCs w:val="24"/>
        </w:rPr>
        <w:t xml:space="preserve"> </w:t>
      </w:r>
      <w:r>
        <w:rPr>
          <w:rFonts w:ascii="Arial" w:hAnsi="Arial" w:cs="Arial"/>
          <w:color w:val="231F20"/>
          <w:sz w:val="24"/>
          <w:szCs w:val="24"/>
        </w:rPr>
        <w:t>sanciones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establezcan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ordenamientos</w:t>
      </w:r>
      <w:r>
        <w:rPr>
          <w:rFonts w:ascii="Arial" w:eastAsia="Arial" w:hAnsi="Arial" w:cs="Arial"/>
          <w:color w:val="231F20"/>
          <w:sz w:val="24"/>
          <w:szCs w:val="24"/>
        </w:rPr>
        <w:t xml:space="preserve"> </w:t>
      </w:r>
      <w:r>
        <w:rPr>
          <w:rFonts w:ascii="Arial" w:hAnsi="Arial" w:cs="Arial"/>
          <w:color w:val="231F20"/>
          <w:sz w:val="24"/>
          <w:szCs w:val="24"/>
        </w:rPr>
        <w:t>vigentes</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377°</w:t>
      </w:r>
      <w:r>
        <w:rPr>
          <w:rFonts w:ascii="Arial" w:eastAsia="Arial" w:hAnsi="Arial" w:cs="Arial"/>
          <w:color w:val="231F20"/>
          <w:sz w:val="24"/>
          <w:szCs w:val="24"/>
        </w:rPr>
        <w:t xml:space="preserve"> </w:t>
      </w:r>
      <w:r>
        <w:rPr>
          <w:rFonts w:ascii="Arial" w:hAnsi="Arial" w:cs="Arial"/>
          <w:color w:val="231F20"/>
          <w:sz w:val="24"/>
          <w:szCs w:val="24"/>
        </w:rPr>
        <w:t>Son</w:t>
      </w:r>
      <w:r>
        <w:rPr>
          <w:rFonts w:ascii="Arial" w:eastAsia="Arial" w:hAnsi="Arial" w:cs="Arial"/>
          <w:color w:val="231F20"/>
          <w:sz w:val="24"/>
          <w:szCs w:val="24"/>
        </w:rPr>
        <w:t xml:space="preserve"> </w:t>
      </w:r>
      <w:r>
        <w:rPr>
          <w:rFonts w:ascii="Arial" w:hAnsi="Arial" w:cs="Arial"/>
          <w:color w:val="231F20"/>
          <w:sz w:val="24"/>
          <w:szCs w:val="24"/>
        </w:rPr>
        <w:t>obligaciones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ejercen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distintas</w:t>
      </w:r>
      <w:r>
        <w:rPr>
          <w:rFonts w:ascii="Arial" w:eastAsia="Arial" w:hAnsi="Arial" w:cs="Arial"/>
          <w:color w:val="231F20"/>
          <w:sz w:val="24"/>
          <w:szCs w:val="24"/>
        </w:rPr>
        <w:t xml:space="preserve"> </w:t>
      </w:r>
      <w:r>
        <w:rPr>
          <w:rFonts w:ascii="Arial" w:hAnsi="Arial" w:cs="Arial"/>
          <w:color w:val="231F20"/>
          <w:sz w:val="24"/>
          <w:szCs w:val="24"/>
        </w:rPr>
        <w:t>modalidades</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Sólo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actividad</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otorgada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Municipio</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otorgado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gafete</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dediquen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natural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preparado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comestibles</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contaminarse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agentes</w:t>
      </w:r>
      <w:r>
        <w:rPr>
          <w:rFonts w:ascii="Arial" w:eastAsia="Arial" w:hAnsi="Arial" w:cs="Arial"/>
          <w:sz w:val="24"/>
          <w:szCs w:val="24"/>
        </w:rPr>
        <w:t xml:space="preserve"> </w:t>
      </w:r>
      <w:r>
        <w:rPr>
          <w:rFonts w:ascii="Arial" w:hAnsi="Arial" w:cs="Arial"/>
          <w:sz w:val="24"/>
          <w:szCs w:val="24"/>
        </w:rPr>
        <w:t>externos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insalubres</w:t>
      </w:r>
      <w:r>
        <w:rPr>
          <w:rFonts w:ascii="Arial" w:eastAsia="Arial" w:hAnsi="Arial" w:cs="Arial"/>
          <w:sz w:val="24"/>
          <w:szCs w:val="24"/>
        </w:rPr>
        <w:t xml:space="preserve">, </w:t>
      </w:r>
      <w:r>
        <w:rPr>
          <w:rFonts w:ascii="Arial" w:hAnsi="Arial" w:cs="Arial"/>
          <w:sz w:val="24"/>
          <w:szCs w:val="24"/>
        </w:rPr>
        <w:t>deben</w:t>
      </w:r>
      <w:r>
        <w:rPr>
          <w:rFonts w:ascii="Arial" w:eastAsia="Arial" w:hAnsi="Arial" w:cs="Arial"/>
          <w:sz w:val="24"/>
          <w:szCs w:val="24"/>
        </w:rPr>
        <w:t xml:space="preserve"> </w:t>
      </w:r>
      <w:r>
        <w:rPr>
          <w:rFonts w:ascii="Arial" w:hAnsi="Arial" w:cs="Arial"/>
          <w:sz w:val="24"/>
          <w:szCs w:val="24"/>
        </w:rPr>
        <w:t>conservar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vitrinas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análogas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estén</w:t>
      </w:r>
      <w:r>
        <w:rPr>
          <w:rFonts w:ascii="Arial" w:eastAsia="Arial" w:hAnsi="Arial" w:cs="Arial"/>
          <w:sz w:val="24"/>
          <w:szCs w:val="24"/>
        </w:rPr>
        <w:t xml:space="preserve"> </w:t>
      </w:r>
      <w:r>
        <w:rPr>
          <w:rFonts w:ascii="Arial" w:hAnsi="Arial" w:cs="Arial"/>
          <w:sz w:val="24"/>
          <w:szCs w:val="24"/>
        </w:rPr>
        <w:t>preservados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contacto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elementos</w:t>
      </w:r>
      <w:r>
        <w:rPr>
          <w:rFonts w:ascii="Arial" w:eastAsia="Arial" w:hAnsi="Arial" w:cs="Arial"/>
          <w:sz w:val="24"/>
          <w:szCs w:val="24"/>
        </w:rPr>
        <w:t xml:space="preserve"> </w:t>
      </w:r>
      <w:r>
        <w:rPr>
          <w:rFonts w:ascii="Arial" w:hAnsi="Arial" w:cs="Arial"/>
          <w:sz w:val="24"/>
          <w:szCs w:val="24"/>
        </w:rPr>
        <w:t>antes</w:t>
      </w:r>
      <w:r>
        <w:rPr>
          <w:rFonts w:ascii="Arial" w:eastAsia="Arial" w:hAnsi="Arial" w:cs="Arial"/>
          <w:sz w:val="24"/>
          <w:szCs w:val="24"/>
        </w:rPr>
        <w:t xml:space="preserve"> </w:t>
      </w:r>
      <w:r>
        <w:rPr>
          <w:rFonts w:ascii="Arial" w:hAnsi="Arial" w:cs="Arial"/>
          <w:sz w:val="24"/>
          <w:szCs w:val="24"/>
        </w:rPr>
        <w:t>expresados</w:t>
      </w:r>
      <w:r>
        <w:rPr>
          <w:rFonts w:ascii="Arial" w:eastAsia="Arial" w:hAnsi="Arial" w:cs="Arial"/>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sz w:val="24"/>
          <w:szCs w:val="24"/>
        </w:rPr>
        <w:t>Cumplir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sanitarias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protección</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agua</w:t>
      </w:r>
      <w:r>
        <w:rPr>
          <w:rFonts w:ascii="Arial" w:eastAsia="Arial" w:hAnsi="Arial" w:cs="Arial"/>
          <w:sz w:val="24"/>
          <w:szCs w:val="24"/>
        </w:rPr>
        <w:t xml:space="preserve"> </w:t>
      </w:r>
      <w:r>
        <w:rPr>
          <w:rFonts w:ascii="Arial" w:hAnsi="Arial" w:cs="Arial"/>
          <w:sz w:val="24"/>
          <w:szCs w:val="24"/>
        </w:rPr>
        <w:t>potable</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mantener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aseo</w:t>
      </w:r>
      <w:r>
        <w:rPr>
          <w:rFonts w:ascii="Arial" w:eastAsia="Arial" w:hAnsi="Arial" w:cs="Arial"/>
          <w:sz w:val="24"/>
          <w:szCs w:val="24"/>
        </w:rPr>
        <w:t xml:space="preserve"> </w:t>
      </w:r>
      <w:r>
        <w:rPr>
          <w:rFonts w:ascii="Arial" w:hAnsi="Arial" w:cs="Arial"/>
          <w:sz w:val="24"/>
          <w:szCs w:val="24"/>
        </w:rPr>
        <w:t>personal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enseres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actividad</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Acatar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reubicación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desocupación</w:t>
      </w:r>
      <w:r>
        <w:rPr>
          <w:rFonts w:ascii="Arial" w:eastAsia="Arial" w:hAnsi="Arial" w:cs="Arial"/>
          <w:color w:val="231F20"/>
          <w:sz w:val="24"/>
          <w:szCs w:val="24"/>
        </w:rPr>
        <w:t xml:space="preserve"> </w:t>
      </w:r>
      <w:r>
        <w:rPr>
          <w:rFonts w:ascii="Arial" w:hAnsi="Arial" w:cs="Arial"/>
          <w:color w:val="231F20"/>
          <w:sz w:val="24"/>
          <w:szCs w:val="24"/>
        </w:rPr>
        <w:t>dictados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estatal</w:t>
      </w:r>
      <w:r>
        <w:rPr>
          <w:rFonts w:ascii="Arial" w:eastAsia="Arial" w:hAnsi="Arial" w:cs="Arial"/>
          <w:color w:val="231F20"/>
          <w:sz w:val="24"/>
          <w:szCs w:val="24"/>
        </w:rPr>
        <w:t xml:space="preserve"> </w:t>
      </w:r>
      <w:r>
        <w:rPr>
          <w:rFonts w:ascii="Arial" w:hAnsi="Arial" w:cs="Arial"/>
          <w:color w:val="231F20"/>
          <w:sz w:val="24"/>
          <w:szCs w:val="24"/>
        </w:rPr>
        <w:t>competente</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Contar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extinguidor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incendios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proofErr w:type="spellStart"/>
      <w:r>
        <w:rPr>
          <w:rFonts w:ascii="Arial" w:hAnsi="Arial" w:cs="Arial"/>
          <w:color w:val="231F20"/>
          <w:sz w:val="24"/>
          <w:szCs w:val="24"/>
        </w:rPr>
        <w:t>semi</w:t>
      </w:r>
      <w:proofErr w:type="spellEnd"/>
      <w:r>
        <w:rPr>
          <w:rFonts w:ascii="Arial" w:eastAsia="Arial" w:hAnsi="Arial" w:cs="Arial"/>
          <w:color w:val="231F20"/>
          <w:sz w:val="24"/>
          <w:szCs w:val="24"/>
        </w:rPr>
        <w:t>-</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desarrollo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actividades</w:t>
      </w:r>
      <w:r>
        <w:rPr>
          <w:rFonts w:ascii="Arial" w:eastAsia="Arial" w:hAnsi="Arial" w:cs="Arial"/>
          <w:color w:val="231F20"/>
          <w:sz w:val="24"/>
          <w:szCs w:val="24"/>
        </w:rPr>
        <w:t xml:space="preserve"> </w:t>
      </w:r>
      <w:r>
        <w:rPr>
          <w:rFonts w:ascii="Arial" w:hAnsi="Arial" w:cs="Arial"/>
          <w:color w:val="231F20"/>
          <w:sz w:val="24"/>
          <w:szCs w:val="24"/>
        </w:rPr>
        <w:t>requieran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utilización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 xml:space="preserve"> </w:t>
      </w:r>
      <w:r>
        <w:rPr>
          <w:rFonts w:ascii="Arial" w:hAnsi="Arial" w:cs="Arial"/>
          <w:color w:val="231F20"/>
          <w:sz w:val="24"/>
          <w:szCs w:val="24"/>
        </w:rPr>
        <w:t>eléctrica</w:t>
      </w:r>
      <w:r>
        <w:rPr>
          <w:rFonts w:ascii="Arial" w:eastAsia="Arial" w:hAnsi="Arial" w:cs="Arial"/>
          <w:color w:val="231F20"/>
          <w:sz w:val="24"/>
          <w:szCs w:val="24"/>
        </w:rPr>
        <w:t xml:space="preserve">, </w:t>
      </w:r>
      <w:r>
        <w:rPr>
          <w:rFonts w:ascii="Arial" w:hAnsi="Arial" w:cs="Arial"/>
          <w:color w:val="231F20"/>
          <w:sz w:val="24"/>
          <w:szCs w:val="24"/>
        </w:rPr>
        <w:t>material</w:t>
      </w:r>
      <w:r>
        <w:rPr>
          <w:rFonts w:ascii="Arial" w:eastAsia="Arial" w:hAnsi="Arial" w:cs="Arial"/>
          <w:color w:val="231F20"/>
          <w:sz w:val="24"/>
          <w:szCs w:val="24"/>
        </w:rPr>
        <w:t xml:space="preserve"> </w:t>
      </w:r>
      <w:proofErr w:type="spellStart"/>
      <w:r>
        <w:rPr>
          <w:rFonts w:ascii="Arial" w:hAnsi="Arial" w:cs="Arial"/>
          <w:color w:val="231F20"/>
          <w:sz w:val="24"/>
          <w:szCs w:val="24"/>
        </w:rPr>
        <w:lastRenderedPageBreak/>
        <w:t>flamable</w:t>
      </w:r>
      <w:proofErr w:type="spellEnd"/>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explosivo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Unidad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Protección</w:t>
      </w:r>
      <w:r>
        <w:rPr>
          <w:rFonts w:ascii="Arial" w:eastAsia="Arial" w:hAnsi="Arial" w:cs="Arial"/>
          <w:color w:val="231F20"/>
          <w:sz w:val="24"/>
          <w:szCs w:val="24"/>
        </w:rPr>
        <w:t xml:space="preserve"> </w:t>
      </w:r>
      <w:r>
        <w:rPr>
          <w:rFonts w:ascii="Arial" w:hAnsi="Arial" w:cs="Arial"/>
          <w:color w:val="231F20"/>
          <w:sz w:val="24"/>
          <w:szCs w:val="24"/>
        </w:rPr>
        <w:t>Civil</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Contar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contrato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Comisión</w:t>
      </w:r>
      <w:r>
        <w:rPr>
          <w:rFonts w:ascii="Arial" w:eastAsia="Arial" w:hAnsi="Arial" w:cs="Arial"/>
          <w:color w:val="231F20"/>
          <w:sz w:val="24"/>
          <w:szCs w:val="24"/>
        </w:rPr>
        <w:t xml:space="preserve"> </w:t>
      </w:r>
      <w:r>
        <w:rPr>
          <w:rFonts w:ascii="Arial" w:hAnsi="Arial" w:cs="Arial"/>
          <w:color w:val="231F20"/>
          <w:sz w:val="24"/>
          <w:szCs w:val="24"/>
        </w:rPr>
        <w:t>Federal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Electricidad</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suministro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energía</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requiera</w:t>
      </w:r>
      <w:r>
        <w:rPr>
          <w:rFonts w:ascii="Arial" w:eastAsia="Arial" w:hAnsi="Arial" w:cs="Arial"/>
          <w:color w:val="231F20"/>
          <w:sz w:val="24"/>
          <w:szCs w:val="24"/>
        </w:rPr>
        <w:t xml:space="preserve">; </w:t>
      </w:r>
    </w:p>
    <w:p>
      <w:pPr>
        <w:pStyle w:val="Sinespaciado"/>
        <w:suppressAutoHyphens/>
        <w:spacing w:line="276" w:lineRule="auto"/>
        <w:jc w:val="both"/>
        <w:rPr>
          <w:rFonts w:ascii="Arial" w:hAnsi="Arial" w:cs="Arial"/>
          <w:color w:val="231F20"/>
          <w:sz w:val="24"/>
          <w:szCs w:val="24"/>
        </w:rPr>
      </w:pPr>
    </w:p>
    <w:p>
      <w:pPr>
        <w:jc w:val="both"/>
        <w:rPr>
          <w:rFonts w:ascii="Arial" w:eastAsia="Arial" w:hAnsi="Arial" w:cs="Arial"/>
          <w:color w:val="000000"/>
          <w:lang w:eastAsia="es-MX"/>
        </w:rPr>
      </w:pPr>
      <w:r>
        <w:rPr>
          <w:rFonts w:ascii="Arial" w:eastAsia="Times New Roman" w:hAnsi="Arial" w:cs="Arial"/>
          <w:b/>
          <w:color w:val="000000"/>
          <w:lang w:eastAsia="es-MX"/>
        </w:rPr>
        <w:t>IX</w:t>
      </w:r>
      <w:r>
        <w:rPr>
          <w:rFonts w:ascii="Arial" w:eastAsia="Arial" w:hAnsi="Arial" w:cs="Arial"/>
          <w:b/>
          <w:color w:val="000000"/>
          <w:lang w:eastAsia="es-MX"/>
        </w:rPr>
        <w:t xml:space="preserve">. </w:t>
      </w:r>
      <w:r>
        <w:rPr>
          <w:rFonts w:ascii="Arial" w:eastAsia="Times New Roman" w:hAnsi="Arial" w:cs="Arial"/>
          <w:color w:val="000000"/>
          <w:lang w:eastAsia="es-MX"/>
        </w:rPr>
        <w:t>Mantener</w:t>
      </w:r>
      <w:r>
        <w:rPr>
          <w:rFonts w:ascii="Arial" w:eastAsia="Arial" w:hAnsi="Arial" w:cs="Arial"/>
          <w:color w:val="000000"/>
          <w:lang w:eastAsia="es-MX"/>
        </w:rPr>
        <w:t xml:space="preserve"> </w:t>
      </w:r>
      <w:r>
        <w:rPr>
          <w:rFonts w:ascii="Arial" w:hAnsi="Arial" w:cs="Arial"/>
          <w:color w:val="000000"/>
          <w:lang w:eastAsia="es-MX"/>
        </w:rPr>
        <w:t>aseados</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y</w:t>
      </w:r>
      <w:r>
        <w:rPr>
          <w:rFonts w:ascii="Arial" w:eastAsia="Arial" w:hAnsi="Arial" w:cs="Arial"/>
          <w:color w:val="000000"/>
          <w:lang w:eastAsia="es-MX"/>
        </w:rPr>
        <w:t xml:space="preserve"> </w:t>
      </w:r>
      <w:r>
        <w:rPr>
          <w:rFonts w:ascii="Arial" w:hAnsi="Arial" w:cs="Arial"/>
          <w:color w:val="000000"/>
          <w:lang w:eastAsia="es-MX"/>
        </w:rPr>
        <w:t>espacios</w:t>
      </w:r>
      <w:r>
        <w:rPr>
          <w:rFonts w:ascii="Arial" w:eastAsia="Arial" w:hAnsi="Arial" w:cs="Arial"/>
          <w:color w:val="000000"/>
          <w:lang w:eastAsia="es-MX"/>
        </w:rPr>
        <w:t xml:space="preserve"> </w:t>
      </w:r>
      <w:r>
        <w:rPr>
          <w:rFonts w:ascii="Arial" w:hAnsi="Arial" w:cs="Arial"/>
          <w:color w:val="000000"/>
          <w:lang w:eastAsia="es-MX"/>
        </w:rPr>
        <w:t>ocupados</w:t>
      </w:r>
      <w:r>
        <w:rPr>
          <w:rFonts w:ascii="Arial" w:eastAsia="Arial" w:hAnsi="Arial" w:cs="Arial"/>
          <w:color w:val="000000"/>
          <w:lang w:eastAsia="es-MX"/>
        </w:rPr>
        <w:t xml:space="preserve">. </w:t>
      </w:r>
      <w:r>
        <w:rPr>
          <w:rFonts w:ascii="Arial" w:hAnsi="Arial" w:cs="Arial"/>
          <w:color w:val="000000"/>
          <w:lang w:eastAsia="es-MX"/>
        </w:rPr>
        <w:t>Esta</w:t>
      </w:r>
      <w:r>
        <w:rPr>
          <w:rFonts w:ascii="Arial" w:eastAsia="Arial" w:hAnsi="Arial" w:cs="Arial"/>
          <w:color w:val="000000"/>
          <w:lang w:eastAsia="es-MX"/>
        </w:rPr>
        <w:t xml:space="preserve"> </w:t>
      </w:r>
      <w:r>
        <w:rPr>
          <w:rFonts w:ascii="Arial" w:hAnsi="Arial" w:cs="Arial"/>
          <w:color w:val="000000"/>
          <w:lang w:eastAsia="es-MX"/>
        </w:rPr>
        <w:t>obligación</w:t>
      </w:r>
      <w:r>
        <w:rPr>
          <w:rFonts w:ascii="Arial" w:eastAsia="Arial" w:hAnsi="Arial" w:cs="Arial"/>
          <w:color w:val="000000"/>
          <w:lang w:eastAsia="es-MX"/>
        </w:rPr>
        <w:t xml:space="preserve"> </w:t>
      </w:r>
      <w:r>
        <w:rPr>
          <w:rFonts w:ascii="Arial" w:hAnsi="Arial" w:cs="Arial"/>
          <w:color w:val="000000"/>
          <w:lang w:eastAsia="es-MX"/>
        </w:rPr>
        <w:t>comprende</w:t>
      </w:r>
      <w:r>
        <w:rPr>
          <w:rFonts w:ascii="Arial" w:eastAsia="Arial" w:hAnsi="Arial" w:cs="Arial"/>
          <w:color w:val="000000"/>
          <w:lang w:eastAsia="es-MX"/>
        </w:rPr>
        <w:t xml:space="preserve"> </w:t>
      </w:r>
      <w:r>
        <w:rPr>
          <w:rFonts w:ascii="Arial" w:hAnsi="Arial" w:cs="Arial"/>
          <w:color w:val="000000"/>
          <w:lang w:eastAsia="es-MX"/>
        </w:rPr>
        <w:t>también</w:t>
      </w:r>
      <w:r>
        <w:rPr>
          <w:rFonts w:ascii="Arial" w:eastAsia="Arial" w:hAnsi="Arial" w:cs="Arial"/>
          <w:color w:val="000000"/>
          <w:lang w:eastAsia="es-MX"/>
        </w:rPr>
        <w:t xml:space="preserve">, </w:t>
      </w:r>
      <w:r>
        <w:rPr>
          <w:rFonts w:ascii="Arial" w:hAnsi="Arial" w:cs="Arial"/>
          <w:color w:val="000000"/>
          <w:lang w:eastAsia="es-MX"/>
        </w:rPr>
        <w:t>en</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caso</w:t>
      </w:r>
      <w:r>
        <w:rPr>
          <w:rFonts w:ascii="Arial" w:eastAsia="Arial" w:hAnsi="Arial" w:cs="Arial"/>
          <w:color w:val="000000"/>
          <w:lang w:eastAsia="es-MX"/>
        </w:rPr>
        <w:t xml:space="preserve">, </w:t>
      </w:r>
      <w:r>
        <w:rPr>
          <w:rFonts w:ascii="Arial" w:hAnsi="Arial" w:cs="Arial"/>
          <w:color w:val="000000"/>
          <w:lang w:eastAsia="es-MX"/>
        </w:rPr>
        <w:t>el</w:t>
      </w:r>
      <w:r>
        <w:rPr>
          <w:rFonts w:ascii="Arial" w:eastAsia="Arial" w:hAnsi="Arial" w:cs="Arial"/>
          <w:color w:val="000000"/>
          <w:lang w:eastAsia="es-MX"/>
        </w:rPr>
        <w:t xml:space="preserve"> </w:t>
      </w:r>
      <w:r>
        <w:rPr>
          <w:rFonts w:ascii="Arial" w:hAnsi="Arial" w:cs="Arial"/>
          <w:color w:val="000000"/>
          <w:lang w:eastAsia="es-MX"/>
        </w:rPr>
        <w:t>exterior</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los</w:t>
      </w:r>
      <w:r>
        <w:rPr>
          <w:rFonts w:ascii="Arial" w:eastAsia="Arial" w:hAnsi="Arial" w:cs="Arial"/>
          <w:color w:val="000000"/>
          <w:lang w:eastAsia="es-MX"/>
        </w:rPr>
        <w:t xml:space="preserve"> </w:t>
      </w:r>
      <w:r>
        <w:rPr>
          <w:rFonts w:ascii="Arial" w:hAnsi="Arial" w:cs="Arial"/>
          <w:color w:val="000000"/>
          <w:lang w:eastAsia="es-MX"/>
        </w:rPr>
        <w:t>puestos</w:t>
      </w:r>
      <w:r>
        <w:rPr>
          <w:rFonts w:ascii="Arial" w:eastAsia="Arial" w:hAnsi="Arial" w:cs="Arial"/>
          <w:color w:val="000000"/>
          <w:lang w:eastAsia="es-MX"/>
        </w:rPr>
        <w:t xml:space="preserve"> </w:t>
      </w:r>
      <w:r>
        <w:rPr>
          <w:rFonts w:ascii="Arial" w:hAnsi="Arial" w:cs="Arial"/>
          <w:color w:val="000000"/>
          <w:lang w:eastAsia="es-MX"/>
        </w:rPr>
        <w:t>dentro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un</w:t>
      </w:r>
      <w:r>
        <w:rPr>
          <w:rFonts w:ascii="Arial" w:eastAsia="Arial" w:hAnsi="Arial" w:cs="Arial"/>
          <w:color w:val="000000"/>
          <w:lang w:eastAsia="es-MX"/>
        </w:rPr>
        <w:t xml:space="preserve"> </w:t>
      </w:r>
      <w:r>
        <w:rPr>
          <w:rFonts w:ascii="Arial" w:hAnsi="Arial" w:cs="Arial"/>
          <w:color w:val="000000"/>
          <w:lang w:eastAsia="es-MX"/>
        </w:rPr>
        <w:t>espacio</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tres</w:t>
      </w:r>
      <w:r>
        <w:rPr>
          <w:rFonts w:ascii="Arial" w:eastAsia="Arial" w:hAnsi="Arial" w:cs="Arial"/>
          <w:color w:val="000000"/>
          <w:lang w:eastAsia="es-MX"/>
        </w:rPr>
        <w:t xml:space="preserve"> </w:t>
      </w:r>
      <w:r>
        <w:rPr>
          <w:rFonts w:ascii="Arial" w:hAnsi="Arial" w:cs="Arial"/>
          <w:color w:val="000000"/>
          <w:lang w:eastAsia="es-MX"/>
        </w:rPr>
        <w:t>metros</w:t>
      </w:r>
      <w:r>
        <w:rPr>
          <w:rFonts w:ascii="Arial" w:eastAsia="Arial" w:hAnsi="Arial" w:cs="Arial"/>
          <w:color w:val="000000"/>
          <w:lang w:eastAsia="es-MX"/>
        </w:rPr>
        <w:t xml:space="preserve"> </w:t>
      </w:r>
      <w:r>
        <w:rPr>
          <w:rFonts w:ascii="Arial" w:hAnsi="Arial" w:cs="Arial"/>
          <w:color w:val="000000"/>
          <w:lang w:eastAsia="es-MX"/>
        </w:rPr>
        <w:t>contad</w:t>
      </w:r>
      <w:r>
        <w:rPr>
          <w:rFonts w:ascii="Arial" w:eastAsia="Times New Roman" w:hAnsi="Arial" w:cs="Arial"/>
          <w:color w:val="000000"/>
          <w:lang w:eastAsia="es-MX"/>
        </w:rPr>
        <w:t>os</w:t>
      </w:r>
      <w:r>
        <w:rPr>
          <w:rFonts w:ascii="Arial" w:eastAsia="Arial" w:hAnsi="Arial" w:cs="Arial"/>
          <w:color w:val="000000"/>
          <w:lang w:eastAsia="es-MX"/>
        </w:rPr>
        <w:t xml:space="preserve"> </w:t>
      </w:r>
      <w:r>
        <w:rPr>
          <w:rFonts w:ascii="Arial" w:hAnsi="Arial" w:cs="Arial"/>
          <w:color w:val="000000"/>
          <w:lang w:eastAsia="es-MX"/>
        </w:rPr>
        <w:t>a</w:t>
      </w:r>
      <w:r>
        <w:rPr>
          <w:rFonts w:ascii="Arial" w:eastAsia="Arial" w:hAnsi="Arial" w:cs="Arial"/>
          <w:color w:val="000000"/>
          <w:lang w:eastAsia="es-MX"/>
        </w:rPr>
        <w:t xml:space="preserve"> </w:t>
      </w:r>
      <w:r>
        <w:rPr>
          <w:rFonts w:ascii="Arial" w:hAnsi="Arial" w:cs="Arial"/>
          <w:color w:val="000000"/>
          <w:lang w:eastAsia="es-MX"/>
        </w:rPr>
        <w:t>partir</w:t>
      </w:r>
      <w:r>
        <w:rPr>
          <w:rFonts w:ascii="Arial" w:eastAsia="Arial" w:hAnsi="Arial" w:cs="Arial"/>
          <w:color w:val="000000"/>
          <w:lang w:eastAsia="es-MX"/>
        </w:rPr>
        <w:t xml:space="preserve"> </w:t>
      </w:r>
      <w:r>
        <w:rPr>
          <w:rFonts w:ascii="Arial" w:hAnsi="Arial" w:cs="Arial"/>
          <w:color w:val="000000"/>
          <w:lang w:eastAsia="es-MX"/>
        </w:rPr>
        <w:t>de</w:t>
      </w:r>
      <w:r>
        <w:rPr>
          <w:rFonts w:ascii="Arial" w:eastAsia="Arial" w:hAnsi="Arial" w:cs="Arial"/>
          <w:color w:val="000000"/>
          <w:lang w:eastAsia="es-MX"/>
        </w:rPr>
        <w:t xml:space="preserve"> </w:t>
      </w:r>
      <w:r>
        <w:rPr>
          <w:rFonts w:ascii="Arial" w:hAnsi="Arial" w:cs="Arial"/>
          <w:color w:val="000000"/>
          <w:lang w:eastAsia="es-MX"/>
        </w:rPr>
        <w:t>su</w:t>
      </w:r>
      <w:r>
        <w:rPr>
          <w:rFonts w:ascii="Arial" w:eastAsia="Arial" w:hAnsi="Arial" w:cs="Arial"/>
          <w:color w:val="000000"/>
          <w:lang w:eastAsia="es-MX"/>
        </w:rPr>
        <w:t xml:space="preserve"> </w:t>
      </w:r>
      <w:r>
        <w:rPr>
          <w:rFonts w:ascii="Arial" w:hAnsi="Arial" w:cs="Arial"/>
          <w:color w:val="000000"/>
          <w:lang w:eastAsia="es-MX"/>
        </w:rPr>
        <w:t>límite</w:t>
      </w:r>
      <w:r>
        <w:rPr>
          <w:rFonts w:ascii="Arial" w:eastAsia="Arial" w:hAnsi="Arial" w:cs="Arial"/>
          <w:color w:val="000000"/>
          <w:lang w:eastAsia="es-MX"/>
        </w:rPr>
        <w:t xml:space="preserve"> </w:t>
      </w:r>
      <w:r>
        <w:rPr>
          <w:rFonts w:ascii="Arial" w:hAnsi="Arial" w:cs="Arial"/>
          <w:color w:val="000000"/>
          <w:lang w:eastAsia="es-MX"/>
        </w:rPr>
        <w:t>radial</w:t>
      </w:r>
      <w:r>
        <w:rPr>
          <w:rFonts w:ascii="Arial" w:eastAsia="Arial" w:hAnsi="Arial" w:cs="Arial"/>
          <w:color w:val="000000"/>
          <w:lang w:eastAsia="es-MX"/>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X</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Facilitar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inspecciones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autoridades</w:t>
      </w:r>
      <w:r>
        <w:rPr>
          <w:rFonts w:ascii="Arial" w:eastAsia="Arial" w:hAnsi="Arial" w:cs="Arial"/>
          <w:color w:val="231F20"/>
          <w:sz w:val="24"/>
          <w:szCs w:val="24"/>
        </w:rPr>
        <w:t xml:space="preserve"> </w:t>
      </w:r>
      <w:r>
        <w:rPr>
          <w:rFonts w:ascii="Arial" w:hAnsi="Arial" w:cs="Arial"/>
          <w:color w:val="231F20"/>
          <w:sz w:val="24"/>
          <w:szCs w:val="24"/>
        </w:rPr>
        <w:t>municipales</w:t>
      </w:r>
      <w:r>
        <w:rPr>
          <w:rFonts w:ascii="Arial" w:eastAsia="Arial" w:hAnsi="Arial" w:cs="Arial"/>
          <w:color w:val="231F20"/>
          <w:sz w:val="24"/>
          <w:szCs w:val="24"/>
        </w:rPr>
        <w:t xml:space="preserve">, </w:t>
      </w:r>
      <w:r>
        <w:rPr>
          <w:rFonts w:ascii="Arial" w:hAnsi="Arial" w:cs="Arial"/>
          <w:color w:val="231F20"/>
          <w:sz w:val="24"/>
          <w:szCs w:val="24"/>
        </w:rPr>
        <w:t>proporcionando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documentación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sea</w:t>
      </w:r>
      <w:r>
        <w:rPr>
          <w:rFonts w:ascii="Arial" w:eastAsia="Arial" w:hAnsi="Arial" w:cs="Arial"/>
          <w:color w:val="231F20"/>
          <w:sz w:val="24"/>
          <w:szCs w:val="24"/>
        </w:rPr>
        <w:t xml:space="preserve"> </w:t>
      </w:r>
      <w:r>
        <w:rPr>
          <w:rFonts w:ascii="Arial" w:hAnsi="Arial" w:cs="Arial"/>
          <w:color w:val="231F20"/>
          <w:sz w:val="24"/>
          <w:szCs w:val="24"/>
        </w:rPr>
        <w:t>requerida</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permitir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acceso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área</w:t>
      </w:r>
      <w:r>
        <w:rPr>
          <w:rFonts w:ascii="Arial" w:eastAsia="Arial" w:hAnsi="Arial" w:cs="Arial"/>
          <w:color w:val="231F20"/>
          <w:sz w:val="24"/>
          <w:szCs w:val="24"/>
        </w:rPr>
        <w:t xml:space="preserve">; </w:t>
      </w:r>
      <w:r>
        <w:rPr>
          <w:rFonts w:ascii="Arial" w:hAnsi="Arial" w:cs="Arial"/>
          <w:color w:val="231F20"/>
          <w:sz w:val="24"/>
          <w:szCs w:val="24"/>
        </w:rPr>
        <w:t>y</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señalan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leyes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reglamentos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sean</w:t>
      </w:r>
      <w:r>
        <w:rPr>
          <w:rFonts w:ascii="Arial" w:eastAsia="Arial" w:hAnsi="Arial" w:cs="Arial"/>
          <w:color w:val="231F20"/>
          <w:sz w:val="24"/>
          <w:szCs w:val="24"/>
        </w:rPr>
        <w:t xml:space="preserve"> </w:t>
      </w:r>
      <w:r>
        <w:rPr>
          <w:rFonts w:ascii="Arial" w:hAnsi="Arial" w:cs="Arial"/>
          <w:color w:val="231F20"/>
          <w:sz w:val="24"/>
          <w:szCs w:val="24"/>
        </w:rPr>
        <w:t>aplicables</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378°</w:t>
      </w:r>
      <w:r>
        <w:rPr>
          <w:rFonts w:ascii="Arial" w:eastAsia="Arial" w:hAnsi="Arial" w:cs="Arial"/>
          <w:color w:val="231F20"/>
          <w:sz w:val="24"/>
          <w:szCs w:val="24"/>
        </w:rPr>
        <w:t xml:space="preserve"> </w:t>
      </w:r>
      <w:r>
        <w:rPr>
          <w:rFonts w:ascii="Arial" w:hAnsi="Arial" w:cs="Arial"/>
          <w:color w:val="231F20"/>
          <w:sz w:val="24"/>
          <w:szCs w:val="24"/>
        </w:rPr>
        <w:t>Está</w:t>
      </w:r>
      <w:r>
        <w:rPr>
          <w:rFonts w:ascii="Arial" w:eastAsia="Arial" w:hAnsi="Arial" w:cs="Arial"/>
          <w:color w:val="231F20"/>
          <w:sz w:val="24"/>
          <w:szCs w:val="24"/>
        </w:rPr>
        <w:t xml:space="preserve"> </w:t>
      </w:r>
      <w:r>
        <w:rPr>
          <w:rFonts w:ascii="Arial" w:hAnsi="Arial" w:cs="Arial"/>
          <w:color w:val="231F20"/>
          <w:sz w:val="24"/>
          <w:szCs w:val="24"/>
        </w:rPr>
        <w:t>prohibido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quienes</w:t>
      </w:r>
      <w:r>
        <w:rPr>
          <w:rFonts w:ascii="Arial" w:eastAsia="Arial" w:hAnsi="Arial" w:cs="Arial"/>
          <w:color w:val="231F20"/>
          <w:sz w:val="24"/>
          <w:szCs w:val="24"/>
        </w:rPr>
        <w:t xml:space="preserve"> </w:t>
      </w:r>
      <w:r>
        <w:rPr>
          <w:rFonts w:ascii="Arial" w:hAnsi="Arial" w:cs="Arial"/>
          <w:color w:val="231F20"/>
          <w:sz w:val="24"/>
          <w:szCs w:val="24"/>
        </w:rPr>
        <w:t>ejercen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cualquiera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modalidades</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siguiente</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Exhibir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comercializar</w:t>
      </w:r>
      <w:r>
        <w:rPr>
          <w:rFonts w:ascii="Arial" w:eastAsia="Arial" w:hAnsi="Arial" w:cs="Arial"/>
          <w:color w:val="231F20"/>
          <w:sz w:val="24"/>
          <w:szCs w:val="24"/>
        </w:rPr>
        <w:t xml:space="preserve">, </w:t>
      </w:r>
      <w:r>
        <w:rPr>
          <w:rFonts w:ascii="Arial" w:hAnsi="Arial" w:cs="Arial"/>
          <w:color w:val="231F20"/>
          <w:sz w:val="24"/>
          <w:szCs w:val="24"/>
        </w:rPr>
        <w:t>artículos</w:t>
      </w:r>
      <w:r>
        <w:rPr>
          <w:rFonts w:ascii="Arial" w:eastAsia="Arial" w:hAnsi="Arial" w:cs="Arial"/>
          <w:color w:val="231F20"/>
          <w:sz w:val="24"/>
          <w:szCs w:val="24"/>
        </w:rPr>
        <w:t xml:space="preserve">, </w:t>
      </w:r>
      <w:r>
        <w:rPr>
          <w:rFonts w:ascii="Arial" w:hAnsi="Arial" w:cs="Arial"/>
          <w:color w:val="231F20"/>
          <w:sz w:val="24"/>
          <w:szCs w:val="24"/>
        </w:rPr>
        <w:t>utensilios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materiales</w:t>
      </w:r>
      <w:r>
        <w:rPr>
          <w:rFonts w:ascii="Arial" w:eastAsia="Arial" w:hAnsi="Arial" w:cs="Arial"/>
          <w:color w:val="231F20"/>
          <w:sz w:val="24"/>
          <w:szCs w:val="24"/>
        </w:rPr>
        <w:t xml:space="preserve"> </w:t>
      </w:r>
      <w:r>
        <w:rPr>
          <w:rFonts w:ascii="Arial" w:hAnsi="Arial" w:cs="Arial"/>
          <w:color w:val="231F20"/>
          <w:sz w:val="24"/>
          <w:szCs w:val="24"/>
        </w:rPr>
        <w:t>pornográficos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Propiciar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ejercicio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prostitución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corrupción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menores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Vender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permitir</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consuman</w:t>
      </w:r>
      <w:r>
        <w:rPr>
          <w:rFonts w:ascii="Arial" w:eastAsia="Arial" w:hAnsi="Arial" w:cs="Arial"/>
          <w:color w:val="231F20"/>
          <w:sz w:val="24"/>
          <w:szCs w:val="24"/>
        </w:rPr>
        <w:t xml:space="preserve"> </w:t>
      </w:r>
      <w:r>
        <w:rPr>
          <w:rFonts w:ascii="Arial" w:hAnsi="Arial" w:cs="Arial"/>
          <w:color w:val="231F20"/>
          <w:sz w:val="24"/>
          <w:szCs w:val="24"/>
        </w:rPr>
        <w:t>drogas</w:t>
      </w:r>
      <w:r>
        <w:rPr>
          <w:rFonts w:ascii="Arial" w:eastAsia="Arial" w:hAnsi="Arial" w:cs="Arial"/>
          <w:color w:val="231F20"/>
          <w:sz w:val="24"/>
          <w:szCs w:val="24"/>
        </w:rPr>
        <w:t xml:space="preserve">, </w:t>
      </w:r>
      <w:r>
        <w:rPr>
          <w:rFonts w:ascii="Arial" w:hAnsi="Arial" w:cs="Arial"/>
          <w:color w:val="231F20"/>
          <w:sz w:val="24"/>
          <w:szCs w:val="24"/>
        </w:rPr>
        <w:t>enervantes</w:t>
      </w:r>
      <w:r>
        <w:rPr>
          <w:rFonts w:ascii="Arial" w:eastAsia="Arial" w:hAnsi="Arial" w:cs="Arial"/>
          <w:color w:val="231F20"/>
          <w:sz w:val="24"/>
          <w:szCs w:val="24"/>
        </w:rPr>
        <w:t xml:space="preserve">, </w:t>
      </w:r>
      <w:r>
        <w:rPr>
          <w:rFonts w:ascii="Arial" w:hAnsi="Arial" w:cs="Arial"/>
          <w:color w:val="231F20"/>
          <w:sz w:val="24"/>
          <w:szCs w:val="24"/>
        </w:rPr>
        <w:t>inhalantes</w:t>
      </w:r>
      <w:r>
        <w:rPr>
          <w:rFonts w:ascii="Arial" w:eastAsia="Arial" w:hAnsi="Arial" w:cs="Arial"/>
          <w:color w:val="231F20"/>
          <w:sz w:val="24"/>
          <w:szCs w:val="24"/>
        </w:rPr>
        <w:t xml:space="preserve">, </w:t>
      </w:r>
      <w:r>
        <w:rPr>
          <w:rFonts w:ascii="Arial" w:hAnsi="Arial" w:cs="Arial"/>
          <w:color w:val="231F20"/>
          <w:sz w:val="24"/>
          <w:szCs w:val="24"/>
        </w:rPr>
        <w:t>sustancias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productos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efectos</w:t>
      </w:r>
      <w:r>
        <w:rPr>
          <w:rFonts w:ascii="Arial" w:eastAsia="Arial" w:hAnsi="Arial" w:cs="Arial"/>
          <w:color w:val="231F20"/>
          <w:sz w:val="24"/>
          <w:szCs w:val="24"/>
        </w:rPr>
        <w:t xml:space="preserve"> </w:t>
      </w:r>
      <w:r>
        <w:rPr>
          <w:rFonts w:ascii="Arial" w:hAnsi="Arial" w:cs="Arial"/>
          <w:color w:val="231F20"/>
          <w:sz w:val="24"/>
          <w:szCs w:val="24"/>
        </w:rPr>
        <w:t>psicotrópicos</w:t>
      </w:r>
      <w:r>
        <w:rPr>
          <w:rFonts w:ascii="Arial" w:eastAsia="Arial" w:hAnsi="Arial" w:cs="Arial"/>
          <w:color w:val="231F20"/>
          <w:sz w:val="24"/>
          <w:szCs w:val="24"/>
        </w:rPr>
        <w:t xml:space="preserve">, </w:t>
      </w:r>
      <w:r>
        <w:rPr>
          <w:rFonts w:ascii="Arial" w:hAnsi="Arial" w:cs="Arial"/>
          <w:color w:val="231F20"/>
          <w:sz w:val="24"/>
          <w:szCs w:val="24"/>
        </w:rPr>
        <w:t>explosivos</w:t>
      </w:r>
      <w:r>
        <w:rPr>
          <w:rFonts w:ascii="Arial" w:eastAsia="Arial" w:hAnsi="Arial" w:cs="Arial"/>
          <w:color w:val="231F20"/>
          <w:sz w:val="24"/>
          <w:szCs w:val="24"/>
        </w:rPr>
        <w:t xml:space="preserve">, </w:t>
      </w:r>
      <w:r>
        <w:rPr>
          <w:rFonts w:ascii="Arial" w:hAnsi="Arial" w:cs="Arial"/>
          <w:color w:val="231F20"/>
          <w:sz w:val="24"/>
          <w:szCs w:val="24"/>
        </w:rPr>
        <w:t>navajas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cuchillos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toda</w:t>
      </w:r>
      <w:r>
        <w:rPr>
          <w:rFonts w:ascii="Arial" w:eastAsia="Arial" w:hAnsi="Arial" w:cs="Arial"/>
          <w:color w:val="231F20"/>
          <w:sz w:val="24"/>
          <w:szCs w:val="24"/>
        </w:rPr>
        <w:t xml:space="preserve"> </w:t>
      </w:r>
      <w:r>
        <w:rPr>
          <w:rFonts w:ascii="Arial" w:hAnsi="Arial" w:cs="Arial"/>
          <w:color w:val="231F20"/>
          <w:sz w:val="24"/>
          <w:szCs w:val="24"/>
        </w:rPr>
        <w:t>clase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armas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labores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prestar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servicios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estado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ebriedad</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bajo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influjo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drogas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enervantes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Aumentar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dimensiones</w:t>
      </w:r>
      <w:r>
        <w:rPr>
          <w:rFonts w:ascii="Arial" w:eastAsia="Arial" w:hAnsi="Arial" w:cs="Arial"/>
          <w:color w:val="231F20"/>
          <w:sz w:val="24"/>
          <w:szCs w:val="24"/>
        </w:rPr>
        <w:t xml:space="preserve"> </w:t>
      </w:r>
      <w:r>
        <w:rPr>
          <w:rFonts w:ascii="Arial" w:hAnsi="Arial" w:cs="Arial"/>
          <w:color w:val="231F20"/>
          <w:sz w:val="24"/>
          <w:szCs w:val="24"/>
        </w:rPr>
        <w:t>establecidas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autorización</w:t>
      </w:r>
      <w:r>
        <w:rPr>
          <w:rFonts w:ascii="Arial" w:eastAsia="Arial" w:hAnsi="Arial" w:cs="Arial"/>
          <w:color w:val="231F20"/>
          <w:sz w:val="24"/>
          <w:szCs w:val="24"/>
        </w:rPr>
        <w:t xml:space="preserve"> </w:t>
      </w:r>
      <w:r>
        <w:rPr>
          <w:rFonts w:ascii="Arial" w:hAnsi="Arial" w:cs="Arial"/>
          <w:color w:val="231F20"/>
          <w:sz w:val="24"/>
          <w:szCs w:val="24"/>
        </w:rPr>
        <w:t>correspondientes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Permitir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locales</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realización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juegos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azar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cruce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apuestas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Rebasar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cantidad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60 </w:t>
      </w:r>
      <w:r>
        <w:rPr>
          <w:rFonts w:ascii="Arial" w:hAnsi="Arial" w:cs="Arial"/>
          <w:color w:val="231F20"/>
          <w:sz w:val="24"/>
          <w:szCs w:val="24"/>
        </w:rPr>
        <w:t>decibeles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aparatos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sonido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música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vivo</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Expender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elaborar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productos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realizar</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servicios</w:t>
      </w:r>
      <w:r>
        <w:rPr>
          <w:rFonts w:ascii="Arial" w:eastAsia="Arial" w:hAnsi="Arial" w:cs="Arial"/>
          <w:color w:val="231F20"/>
          <w:sz w:val="24"/>
          <w:szCs w:val="24"/>
        </w:rPr>
        <w:t xml:space="preserve">, </w:t>
      </w:r>
      <w:r>
        <w:rPr>
          <w:rFonts w:ascii="Arial" w:hAnsi="Arial" w:cs="Arial"/>
          <w:color w:val="231F20"/>
          <w:sz w:val="24"/>
          <w:szCs w:val="24"/>
        </w:rPr>
        <w:t>fuera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horarios</w:t>
      </w:r>
      <w:r>
        <w:rPr>
          <w:rFonts w:ascii="Arial" w:eastAsia="Arial" w:hAnsi="Arial" w:cs="Arial"/>
          <w:color w:val="231F20"/>
          <w:sz w:val="24"/>
          <w:szCs w:val="24"/>
        </w:rPr>
        <w:t xml:space="preserve"> </w:t>
      </w:r>
      <w:r>
        <w:rPr>
          <w:rFonts w:ascii="Arial" w:hAnsi="Arial" w:cs="Arial"/>
          <w:color w:val="231F20"/>
          <w:sz w:val="24"/>
          <w:szCs w:val="24"/>
        </w:rPr>
        <w:t>establecidos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Invadir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prohibidas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restringidas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vialidades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banquetas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IX</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Alterar</w:t>
      </w:r>
      <w:r>
        <w:rPr>
          <w:rFonts w:ascii="Arial" w:eastAsia="Arial" w:hAnsi="Arial" w:cs="Arial"/>
          <w:color w:val="231F20"/>
          <w:sz w:val="24"/>
          <w:szCs w:val="24"/>
        </w:rPr>
        <w:t xml:space="preserve">, </w:t>
      </w:r>
      <w:r>
        <w:rPr>
          <w:rFonts w:ascii="Arial" w:hAnsi="Arial" w:cs="Arial"/>
          <w:color w:val="231F20"/>
          <w:sz w:val="24"/>
          <w:szCs w:val="24"/>
        </w:rPr>
        <w:t>enajenar</w:t>
      </w:r>
      <w:r>
        <w:rPr>
          <w:rFonts w:ascii="Arial" w:eastAsia="Arial" w:hAnsi="Arial" w:cs="Arial"/>
          <w:color w:val="231F20"/>
          <w:sz w:val="24"/>
          <w:szCs w:val="24"/>
        </w:rPr>
        <w:t xml:space="preserve">, </w:t>
      </w:r>
      <w:r>
        <w:rPr>
          <w:rFonts w:ascii="Arial" w:hAnsi="Arial" w:cs="Arial"/>
          <w:color w:val="231F20"/>
          <w:sz w:val="24"/>
          <w:szCs w:val="24"/>
        </w:rPr>
        <w:t>gravar</w:t>
      </w:r>
      <w:r>
        <w:rPr>
          <w:rFonts w:ascii="Arial" w:eastAsia="Arial" w:hAnsi="Arial" w:cs="Arial"/>
          <w:color w:val="231F20"/>
          <w:sz w:val="24"/>
          <w:szCs w:val="24"/>
        </w:rPr>
        <w:t xml:space="preserve">, </w:t>
      </w:r>
      <w:r>
        <w:rPr>
          <w:rFonts w:ascii="Arial" w:hAnsi="Arial" w:cs="Arial"/>
          <w:color w:val="231F20"/>
          <w:sz w:val="24"/>
          <w:szCs w:val="24"/>
        </w:rPr>
        <w:t>rentar</w:t>
      </w:r>
      <w:r>
        <w:rPr>
          <w:rFonts w:ascii="Arial" w:eastAsia="Arial" w:hAnsi="Arial" w:cs="Arial"/>
          <w:color w:val="231F20"/>
          <w:sz w:val="24"/>
          <w:szCs w:val="24"/>
        </w:rPr>
        <w:t xml:space="preserve">, </w:t>
      </w:r>
      <w:r>
        <w:rPr>
          <w:rFonts w:ascii="Arial" w:hAnsi="Arial" w:cs="Arial"/>
          <w:color w:val="231F20"/>
          <w:sz w:val="24"/>
          <w:szCs w:val="24"/>
        </w:rPr>
        <w:t>transferir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hacer</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indebido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credencial</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Reparar</w:t>
      </w:r>
      <w:r>
        <w:rPr>
          <w:rFonts w:ascii="Arial" w:eastAsia="Arial" w:hAnsi="Arial" w:cs="Arial"/>
          <w:color w:val="231F20"/>
          <w:sz w:val="24"/>
          <w:szCs w:val="24"/>
        </w:rPr>
        <w:t xml:space="preserve">, </w:t>
      </w:r>
      <w:r>
        <w:rPr>
          <w:rFonts w:ascii="Arial" w:hAnsi="Arial" w:cs="Arial"/>
          <w:color w:val="231F20"/>
          <w:sz w:val="24"/>
          <w:szCs w:val="24"/>
        </w:rPr>
        <w:t>lavar</w:t>
      </w:r>
      <w:r>
        <w:rPr>
          <w:rFonts w:ascii="Arial" w:eastAsia="Arial" w:hAnsi="Arial" w:cs="Arial"/>
          <w:color w:val="231F20"/>
          <w:sz w:val="24"/>
          <w:szCs w:val="24"/>
        </w:rPr>
        <w:t xml:space="preserve">, </w:t>
      </w:r>
      <w:r>
        <w:rPr>
          <w:rFonts w:ascii="Arial" w:hAnsi="Arial" w:cs="Arial"/>
          <w:color w:val="231F20"/>
          <w:sz w:val="24"/>
          <w:szCs w:val="24"/>
        </w:rPr>
        <w:t>pintar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dar</w:t>
      </w:r>
      <w:r>
        <w:rPr>
          <w:rFonts w:ascii="Arial" w:eastAsia="Arial" w:hAnsi="Arial" w:cs="Arial"/>
          <w:color w:val="231F20"/>
          <w:sz w:val="24"/>
          <w:szCs w:val="24"/>
        </w:rPr>
        <w:t xml:space="preserve"> </w:t>
      </w:r>
      <w:r>
        <w:rPr>
          <w:rFonts w:ascii="Arial" w:hAnsi="Arial" w:cs="Arial"/>
          <w:color w:val="231F20"/>
          <w:sz w:val="24"/>
          <w:szCs w:val="24"/>
        </w:rPr>
        <w:t>servicio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automotores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Mantener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sacrificar</w:t>
      </w:r>
      <w:r>
        <w:rPr>
          <w:rFonts w:ascii="Arial" w:eastAsia="Arial" w:hAnsi="Arial" w:cs="Arial"/>
          <w:color w:val="231F20"/>
          <w:sz w:val="24"/>
          <w:szCs w:val="24"/>
        </w:rPr>
        <w:t xml:space="preserve"> </w:t>
      </w:r>
      <w:r>
        <w:rPr>
          <w:rFonts w:ascii="Arial" w:hAnsi="Arial" w:cs="Arial"/>
          <w:color w:val="231F20"/>
          <w:sz w:val="24"/>
          <w:szCs w:val="24"/>
        </w:rPr>
        <w:t>animales</w:t>
      </w:r>
      <w:r>
        <w:rPr>
          <w:rFonts w:ascii="Arial" w:eastAsia="Arial" w:hAnsi="Arial" w:cs="Arial"/>
          <w:color w:val="231F20"/>
          <w:sz w:val="24"/>
          <w:szCs w:val="24"/>
        </w:rPr>
        <w:t xml:space="preserve"> </w:t>
      </w:r>
      <w:r>
        <w:rPr>
          <w:rFonts w:ascii="Arial" w:hAnsi="Arial" w:cs="Arial"/>
          <w:color w:val="231F20"/>
          <w:sz w:val="24"/>
          <w:szCs w:val="24"/>
        </w:rPr>
        <w:t>vivos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curar</w:t>
      </w:r>
      <w:r>
        <w:rPr>
          <w:rFonts w:ascii="Arial" w:eastAsia="Arial" w:hAnsi="Arial" w:cs="Arial"/>
          <w:color w:val="231F20"/>
          <w:sz w:val="24"/>
          <w:szCs w:val="24"/>
        </w:rPr>
        <w:t xml:space="preserve"> </w:t>
      </w:r>
      <w:r>
        <w:rPr>
          <w:rFonts w:ascii="Arial" w:hAnsi="Arial" w:cs="Arial"/>
          <w:color w:val="231F20"/>
          <w:sz w:val="24"/>
          <w:szCs w:val="24"/>
        </w:rPr>
        <w:t>animales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Arrojar</w:t>
      </w:r>
      <w:r>
        <w:rPr>
          <w:rFonts w:ascii="Arial" w:eastAsia="Arial" w:hAnsi="Arial" w:cs="Arial"/>
          <w:color w:val="231F20"/>
          <w:sz w:val="24"/>
          <w:szCs w:val="24"/>
        </w:rPr>
        <w:t xml:space="preserve"> </w:t>
      </w:r>
      <w:r>
        <w:rPr>
          <w:rFonts w:ascii="Arial" w:hAnsi="Arial" w:cs="Arial"/>
          <w:color w:val="231F20"/>
          <w:sz w:val="24"/>
          <w:szCs w:val="24"/>
        </w:rPr>
        <w:t>desechos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drenajes</w:t>
      </w:r>
      <w:r>
        <w:rPr>
          <w:rFonts w:ascii="Arial" w:eastAsia="Arial" w:hAnsi="Arial" w:cs="Arial"/>
          <w:color w:val="231F20"/>
          <w:sz w:val="24"/>
          <w:szCs w:val="24"/>
        </w:rPr>
        <w:t xml:space="preserve">, </w:t>
      </w:r>
      <w:r>
        <w:rPr>
          <w:rFonts w:ascii="Arial" w:hAnsi="Arial" w:cs="Arial"/>
          <w:color w:val="231F20"/>
          <w:sz w:val="24"/>
          <w:szCs w:val="24"/>
        </w:rPr>
        <w:t>alcantarillas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Utilizar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locales</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habitación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bodega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oferentes</w:t>
      </w:r>
      <w:r>
        <w:rPr>
          <w:rFonts w:ascii="Arial" w:eastAsia="Arial" w:hAnsi="Arial" w:cs="Arial"/>
          <w:color w:val="231F20"/>
          <w:sz w:val="24"/>
          <w:szCs w:val="24"/>
        </w:rPr>
        <w:t xml:space="preserve"> </w:t>
      </w:r>
      <w:r>
        <w:rPr>
          <w:rFonts w:ascii="Arial" w:hAnsi="Arial" w:cs="Arial"/>
          <w:color w:val="231F20"/>
          <w:sz w:val="24"/>
          <w:szCs w:val="24"/>
        </w:rPr>
        <w:t>estacionen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frente</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mercado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expenden</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productos</w:t>
      </w:r>
      <w:r>
        <w:rPr>
          <w:rFonts w:ascii="Arial" w:eastAsia="Arial" w:hAnsi="Arial" w:cs="Arial"/>
          <w:color w:val="231F20"/>
          <w:sz w:val="24"/>
          <w:szCs w:val="24"/>
        </w:rPr>
        <w:t xml:space="preserve">, </w:t>
      </w:r>
      <w:r>
        <w:rPr>
          <w:rFonts w:ascii="Arial" w:hAnsi="Arial" w:cs="Arial"/>
          <w:color w:val="231F20"/>
          <w:sz w:val="24"/>
          <w:szCs w:val="24"/>
        </w:rPr>
        <w:t>obstruyendo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tanques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gas</w:t>
      </w:r>
      <w:r>
        <w:rPr>
          <w:rFonts w:ascii="Arial" w:eastAsia="Arial" w:hAnsi="Arial" w:cs="Arial"/>
          <w:color w:val="231F20"/>
          <w:sz w:val="24"/>
          <w:szCs w:val="24"/>
        </w:rPr>
        <w:t xml:space="preserve"> </w:t>
      </w:r>
      <w:r>
        <w:rPr>
          <w:rFonts w:ascii="Arial" w:hAnsi="Arial" w:cs="Arial"/>
          <w:color w:val="231F20"/>
          <w:sz w:val="24"/>
          <w:szCs w:val="24"/>
        </w:rPr>
        <w:t>mayores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15 </w:t>
      </w:r>
      <w:r>
        <w:rPr>
          <w:rFonts w:ascii="Arial" w:hAnsi="Arial" w:cs="Arial"/>
          <w:color w:val="231F20"/>
          <w:sz w:val="24"/>
          <w:szCs w:val="24"/>
        </w:rPr>
        <w:t>kilogramos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XVI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venta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artículos</w:t>
      </w:r>
      <w:r>
        <w:rPr>
          <w:rFonts w:ascii="Arial" w:eastAsia="Arial" w:hAnsi="Arial" w:cs="Arial"/>
          <w:color w:val="231F20"/>
          <w:sz w:val="24"/>
          <w:szCs w:val="24"/>
        </w:rPr>
        <w:t xml:space="preserve"> </w:t>
      </w:r>
      <w:r>
        <w:rPr>
          <w:rFonts w:ascii="Arial" w:hAnsi="Arial" w:cs="Arial"/>
          <w:color w:val="231F20"/>
          <w:sz w:val="24"/>
          <w:szCs w:val="24"/>
        </w:rPr>
        <w:t>considerados</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piratería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contrabando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contravención</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Propiedad</w:t>
      </w:r>
      <w:r>
        <w:rPr>
          <w:rFonts w:ascii="Arial" w:eastAsia="Arial" w:hAnsi="Arial" w:cs="Arial"/>
          <w:color w:val="231F20"/>
          <w:sz w:val="24"/>
          <w:szCs w:val="24"/>
        </w:rPr>
        <w:t xml:space="preserve"> </w:t>
      </w:r>
      <w:r>
        <w:rPr>
          <w:rFonts w:ascii="Arial" w:hAnsi="Arial" w:cs="Arial"/>
          <w:color w:val="231F20"/>
          <w:sz w:val="24"/>
          <w:szCs w:val="24"/>
        </w:rPr>
        <w:t>Industrial</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Federal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Autor</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producto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pueda</w:t>
      </w:r>
      <w:r>
        <w:rPr>
          <w:rFonts w:ascii="Arial" w:eastAsia="Arial" w:hAnsi="Arial" w:cs="Arial"/>
          <w:color w:val="231F20"/>
          <w:sz w:val="24"/>
          <w:szCs w:val="24"/>
        </w:rPr>
        <w:t xml:space="preserve"> </w:t>
      </w:r>
      <w:r>
        <w:rPr>
          <w:rFonts w:ascii="Arial" w:hAnsi="Arial" w:cs="Arial"/>
          <w:color w:val="231F20"/>
          <w:sz w:val="24"/>
          <w:szCs w:val="24"/>
        </w:rPr>
        <w:t>lesionar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legítimo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terceros</w:t>
      </w:r>
      <w:r>
        <w:rPr>
          <w:rFonts w:ascii="Arial" w:eastAsia="Arial" w:hAnsi="Arial" w:cs="Arial"/>
          <w:color w:val="231F20"/>
          <w:sz w:val="24"/>
          <w:szCs w:val="24"/>
        </w:rPr>
        <w:t xml:space="preserve">; </w:t>
      </w:r>
      <w:r>
        <w:rPr>
          <w:rFonts w:ascii="Arial" w:hAnsi="Arial" w:cs="Arial"/>
          <w:color w:val="231F20"/>
          <w:sz w:val="24"/>
          <w:szCs w:val="24"/>
        </w:rPr>
        <w:t>y</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XVII</w:t>
      </w:r>
      <w:r>
        <w:rPr>
          <w:rFonts w:ascii="Arial" w:eastAsia="Arial" w:hAnsi="Arial" w:cs="Arial"/>
          <w:b/>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demás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sean</w:t>
      </w:r>
      <w:r>
        <w:rPr>
          <w:rFonts w:ascii="Arial" w:eastAsia="Arial" w:hAnsi="Arial" w:cs="Arial"/>
          <w:color w:val="231F20"/>
          <w:sz w:val="24"/>
          <w:szCs w:val="24"/>
        </w:rPr>
        <w:t xml:space="preserve"> </w:t>
      </w:r>
      <w:r>
        <w:rPr>
          <w:rFonts w:ascii="Arial" w:hAnsi="Arial" w:cs="Arial"/>
          <w:color w:val="231F20"/>
          <w:sz w:val="24"/>
          <w:szCs w:val="24"/>
        </w:rPr>
        <w:t>señaladas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otras</w:t>
      </w:r>
      <w:r>
        <w:rPr>
          <w:rFonts w:ascii="Arial" w:eastAsia="Arial" w:hAnsi="Arial" w:cs="Arial"/>
          <w:color w:val="231F20"/>
          <w:sz w:val="24"/>
          <w:szCs w:val="24"/>
        </w:rPr>
        <w:t xml:space="preserve"> </w:t>
      </w:r>
      <w:r>
        <w:rPr>
          <w:rFonts w:ascii="Arial" w:hAnsi="Arial" w:cs="Arial"/>
          <w:color w:val="231F20"/>
          <w:sz w:val="24"/>
          <w:szCs w:val="24"/>
        </w:rPr>
        <w:t>normas</w:t>
      </w:r>
      <w:r>
        <w:rPr>
          <w:rFonts w:ascii="Arial" w:eastAsia="Arial" w:hAnsi="Arial" w:cs="Arial"/>
          <w:color w:val="231F20"/>
          <w:sz w:val="24"/>
          <w:szCs w:val="24"/>
        </w:rPr>
        <w:t xml:space="preserve"> </w:t>
      </w:r>
      <w:r>
        <w:rPr>
          <w:rFonts w:ascii="Arial" w:hAnsi="Arial" w:cs="Arial"/>
          <w:color w:val="231F20"/>
          <w:sz w:val="24"/>
          <w:szCs w:val="24"/>
        </w:rPr>
        <w:t>jurídicas</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CUARTO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LOS</w:t>
      </w:r>
      <w:r>
        <w:rPr>
          <w:rFonts w:ascii="Arial" w:eastAsia="Arial" w:hAnsi="Arial" w:cs="Arial"/>
          <w:b/>
          <w:color w:val="231F20"/>
          <w:sz w:val="24"/>
          <w:szCs w:val="24"/>
        </w:rPr>
        <w:t xml:space="preserve"> </w:t>
      </w:r>
      <w:r>
        <w:rPr>
          <w:rFonts w:ascii="Arial" w:hAnsi="Arial" w:cs="Arial"/>
          <w:b/>
          <w:color w:val="231F20"/>
          <w:sz w:val="24"/>
          <w:szCs w:val="24"/>
        </w:rPr>
        <w:t>TIANGUIS</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379°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capítulo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espacio</w:t>
      </w:r>
      <w:r>
        <w:rPr>
          <w:rFonts w:ascii="Arial" w:eastAsia="Arial" w:hAnsi="Arial" w:cs="Arial"/>
          <w:sz w:val="24"/>
          <w:szCs w:val="24"/>
        </w:rPr>
        <w:t xml:space="preserve"> </w:t>
      </w:r>
      <w:r>
        <w:rPr>
          <w:rFonts w:ascii="Arial" w:hAnsi="Arial" w:cs="Arial"/>
          <w:sz w:val="24"/>
          <w:szCs w:val="24"/>
        </w:rPr>
        <w:t>determinado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grupo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ofrecen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venden</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nuevos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segundo</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determinados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Tianguista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aquel</w:t>
      </w:r>
      <w:r>
        <w:rPr>
          <w:rFonts w:ascii="Arial" w:eastAsia="Arial" w:hAnsi="Arial" w:cs="Arial"/>
          <w:sz w:val="24"/>
          <w:szCs w:val="24"/>
        </w:rPr>
        <w:t xml:space="preserve"> </w:t>
      </w:r>
      <w:r>
        <w:rPr>
          <w:rFonts w:ascii="Arial" w:hAnsi="Arial" w:cs="Arial"/>
          <w:sz w:val="24"/>
          <w:szCs w:val="24"/>
        </w:rPr>
        <w:t>comerciante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efectuar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ubican</w:t>
      </w:r>
      <w:r>
        <w:rPr>
          <w:rFonts w:ascii="Arial" w:eastAsia="Arial" w:hAnsi="Arial" w:cs="Arial"/>
          <w:sz w:val="24"/>
          <w:szCs w:val="24"/>
        </w:rPr>
        <w:t xml:space="preserve"> </w:t>
      </w:r>
      <w:r>
        <w:rPr>
          <w:rFonts w:ascii="Arial" w:hAnsi="Arial" w:cs="Arial"/>
          <w:sz w:val="24"/>
          <w:szCs w:val="24"/>
        </w:rPr>
        <w:t>normalmente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áreas</w:t>
      </w:r>
      <w:r>
        <w:rPr>
          <w:rFonts w:ascii="Arial" w:eastAsia="Arial" w:hAnsi="Arial" w:cs="Arial"/>
          <w:sz w:val="24"/>
          <w:szCs w:val="24"/>
        </w:rPr>
        <w:t xml:space="preserve"> </w:t>
      </w:r>
      <w:r>
        <w:rPr>
          <w:rFonts w:ascii="Arial" w:hAnsi="Arial" w:cs="Arial"/>
          <w:sz w:val="24"/>
          <w:szCs w:val="24"/>
        </w:rPr>
        <w:t>aledañas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mercado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central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 xml:space="preserve"> </w:t>
      </w:r>
      <w:r>
        <w:rPr>
          <w:rFonts w:ascii="Arial" w:hAnsi="Arial" w:cs="Arial"/>
          <w:sz w:val="24"/>
          <w:szCs w:val="24"/>
        </w:rPr>
        <w:t>destinadas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w:t>
      </w:r>
    </w:p>
    <w:p>
      <w:pPr>
        <w:pStyle w:val="Sinespaciado"/>
        <w:suppressAutoHyphens/>
        <w:spacing w:line="276" w:lineRule="auto"/>
        <w:jc w:val="both"/>
        <w:rPr>
          <w:rFonts w:ascii="Arial" w:hAnsi="Arial" w:cs="Arial"/>
          <w:b/>
          <w:bCs/>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380°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través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autorizará</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t</w:t>
      </w:r>
      <w:r>
        <w:rPr>
          <w:rFonts w:ascii="Arial" w:hAnsi="Arial" w:cs="Arial"/>
          <w:sz w:val="24"/>
          <w:szCs w:val="24"/>
        </w:rPr>
        <w:t>ianguis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identificarán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definiendo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ubicación</w:t>
      </w:r>
      <w:r>
        <w:rPr>
          <w:rFonts w:ascii="Arial" w:eastAsia="Arial" w:hAnsi="Arial" w:cs="Arial"/>
          <w:sz w:val="24"/>
          <w:szCs w:val="24"/>
        </w:rPr>
        <w:t xml:space="preserve"> </w:t>
      </w:r>
      <w:r>
        <w:rPr>
          <w:rFonts w:ascii="Arial" w:hAnsi="Arial" w:cs="Arial"/>
          <w:sz w:val="24"/>
          <w:szCs w:val="24"/>
        </w:rPr>
        <w:t>precisa</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espacios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semana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381°</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t</w:t>
      </w:r>
      <w:r>
        <w:rPr>
          <w:rFonts w:ascii="Arial" w:hAnsi="Arial" w:cs="Arial"/>
          <w:color w:val="231F20"/>
          <w:sz w:val="24"/>
          <w:szCs w:val="24"/>
        </w:rPr>
        <w:t>ianguis</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respetar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bocacalles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verdes</w:t>
      </w:r>
      <w:r>
        <w:rPr>
          <w:rFonts w:ascii="Arial" w:eastAsia="Arial" w:hAnsi="Arial" w:cs="Arial"/>
          <w:color w:val="231F20"/>
          <w:sz w:val="24"/>
          <w:szCs w:val="24"/>
        </w:rPr>
        <w:t xml:space="preserve">, </w:t>
      </w:r>
      <w:r>
        <w:rPr>
          <w:rFonts w:ascii="Arial" w:hAnsi="Arial" w:cs="Arial"/>
          <w:color w:val="231F20"/>
          <w:sz w:val="24"/>
          <w:szCs w:val="24"/>
        </w:rPr>
        <w:t>banquetas</w:t>
      </w:r>
      <w:r>
        <w:rPr>
          <w:rFonts w:ascii="Arial" w:eastAsia="Arial" w:hAnsi="Arial" w:cs="Arial"/>
          <w:color w:val="231F20"/>
          <w:sz w:val="24"/>
          <w:szCs w:val="24"/>
        </w:rPr>
        <w:t xml:space="preserve">, </w:t>
      </w:r>
      <w:r>
        <w:rPr>
          <w:rFonts w:ascii="Arial" w:hAnsi="Arial" w:cs="Arial"/>
          <w:color w:val="231F20"/>
          <w:sz w:val="24"/>
          <w:szCs w:val="24"/>
        </w:rPr>
        <w:t>glorietas</w:t>
      </w:r>
      <w:r>
        <w:rPr>
          <w:rFonts w:ascii="Arial" w:eastAsia="Arial" w:hAnsi="Arial" w:cs="Arial"/>
          <w:color w:val="231F20"/>
          <w:sz w:val="24"/>
          <w:szCs w:val="24"/>
        </w:rPr>
        <w:t xml:space="preserve">, </w:t>
      </w:r>
      <w:r>
        <w:rPr>
          <w:rFonts w:ascii="Arial" w:hAnsi="Arial" w:cs="Arial"/>
          <w:color w:val="231F20"/>
          <w:sz w:val="24"/>
          <w:szCs w:val="24"/>
        </w:rPr>
        <w:t>rotondas</w:t>
      </w:r>
      <w:r>
        <w:rPr>
          <w:rFonts w:ascii="Arial" w:eastAsia="Arial" w:hAnsi="Arial" w:cs="Arial"/>
          <w:color w:val="231F20"/>
          <w:sz w:val="24"/>
          <w:szCs w:val="24"/>
        </w:rPr>
        <w:t xml:space="preserve">, </w:t>
      </w:r>
      <w:r>
        <w:rPr>
          <w:rFonts w:ascii="Arial" w:hAnsi="Arial" w:cs="Arial"/>
          <w:color w:val="231F20"/>
          <w:sz w:val="24"/>
          <w:szCs w:val="24"/>
        </w:rPr>
        <w:t>camellones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andadores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localidad</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establezcan</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lastRenderedPageBreak/>
        <w:t>Artículo</w:t>
      </w:r>
      <w:r>
        <w:rPr>
          <w:rFonts w:ascii="Arial" w:eastAsia="Arial" w:hAnsi="Arial" w:cs="Arial"/>
          <w:b/>
          <w:color w:val="231F20"/>
          <w:sz w:val="24"/>
          <w:szCs w:val="24"/>
        </w:rPr>
        <w:t xml:space="preserve"> 382°</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ejerce</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supervisado</w:t>
      </w:r>
      <w:r>
        <w:rPr>
          <w:rFonts w:ascii="Arial" w:eastAsia="Arial" w:hAnsi="Arial" w:cs="Arial"/>
          <w:color w:val="231F20"/>
          <w:sz w:val="24"/>
          <w:szCs w:val="24"/>
        </w:rPr>
        <w:t xml:space="preserve"> </w:t>
      </w:r>
      <w:r>
        <w:rPr>
          <w:rFonts w:ascii="Arial" w:hAnsi="Arial" w:cs="Arial"/>
          <w:color w:val="231F20"/>
          <w:sz w:val="24"/>
          <w:szCs w:val="24"/>
        </w:rPr>
        <w:t>directamente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mediante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padrón</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contendrá</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mínimo</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siguientes</w:t>
      </w:r>
      <w:r>
        <w:rPr>
          <w:rFonts w:ascii="Arial" w:eastAsia="Arial" w:hAnsi="Arial" w:cs="Arial"/>
          <w:color w:val="231F20"/>
          <w:sz w:val="24"/>
          <w:szCs w:val="24"/>
        </w:rPr>
        <w:t xml:space="preserve"> </w:t>
      </w:r>
      <w:r>
        <w:rPr>
          <w:rFonts w:ascii="Arial" w:hAnsi="Arial" w:cs="Arial"/>
          <w:color w:val="231F20"/>
          <w:sz w:val="24"/>
          <w:szCs w:val="24"/>
        </w:rPr>
        <w:t>datos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denominación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número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le</w:t>
      </w:r>
      <w:r>
        <w:rPr>
          <w:rFonts w:ascii="Arial" w:eastAsia="Arial" w:hAnsi="Arial" w:cs="Arial"/>
          <w:color w:val="231F20"/>
          <w:sz w:val="24"/>
          <w:szCs w:val="24"/>
        </w:rPr>
        <w:t xml:space="preserve"> </w:t>
      </w:r>
      <w:r>
        <w:rPr>
          <w:rFonts w:ascii="Arial" w:hAnsi="Arial" w:cs="Arial"/>
          <w:color w:val="231F20"/>
          <w:sz w:val="24"/>
          <w:szCs w:val="24"/>
        </w:rPr>
        <w:t>asigne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exacta</w:t>
      </w:r>
      <w:r>
        <w:rPr>
          <w:rFonts w:ascii="Arial" w:eastAsia="Arial" w:hAnsi="Arial" w:cs="Arial"/>
          <w:color w:val="231F20"/>
          <w:sz w:val="24"/>
          <w:szCs w:val="24"/>
        </w:rPr>
        <w:t xml:space="preserve">, </w:t>
      </w:r>
      <w:r>
        <w:rPr>
          <w:rFonts w:ascii="Arial" w:hAnsi="Arial" w:cs="Arial"/>
          <w:color w:val="231F20"/>
          <w:sz w:val="24"/>
          <w:szCs w:val="24"/>
        </w:rPr>
        <w:t>estableciéndose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calle</w:t>
      </w:r>
      <w:r>
        <w:rPr>
          <w:rFonts w:ascii="Arial" w:eastAsia="Arial" w:hAnsi="Arial" w:cs="Arial"/>
          <w:color w:val="231F20"/>
          <w:sz w:val="24"/>
          <w:szCs w:val="24"/>
        </w:rPr>
        <w:t xml:space="preserve"> </w:t>
      </w:r>
      <w:r>
        <w:rPr>
          <w:rFonts w:ascii="Arial" w:hAnsi="Arial" w:cs="Arial"/>
          <w:color w:val="231F20"/>
          <w:sz w:val="24"/>
          <w:szCs w:val="24"/>
        </w:rPr>
        <w:t>principal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asiente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número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cuadras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comprende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extensión</w:t>
      </w:r>
      <w:r>
        <w:rPr>
          <w:rFonts w:ascii="Arial" w:eastAsia="Arial" w:hAnsi="Arial" w:cs="Arial"/>
          <w:color w:val="231F20"/>
          <w:sz w:val="24"/>
          <w:szCs w:val="24"/>
        </w:rPr>
        <w:t xml:space="preserve"> </w:t>
      </w:r>
      <w:r>
        <w:rPr>
          <w:rFonts w:ascii="Arial" w:hAnsi="Arial" w:cs="Arial"/>
          <w:color w:val="231F20"/>
          <w:sz w:val="24"/>
          <w:szCs w:val="24"/>
        </w:rPr>
        <w:t>total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metros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horas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mercado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trata</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croquis</w:t>
      </w:r>
      <w:r>
        <w:rPr>
          <w:rFonts w:ascii="Arial" w:eastAsia="Arial" w:hAnsi="Arial" w:cs="Arial"/>
          <w:color w:val="231F20"/>
          <w:sz w:val="24"/>
          <w:szCs w:val="24"/>
        </w:rPr>
        <w:t xml:space="preserve"> </w:t>
      </w:r>
      <w:r>
        <w:rPr>
          <w:rFonts w:ascii="Arial" w:hAnsi="Arial" w:cs="Arial"/>
          <w:color w:val="231F20"/>
          <w:sz w:val="24"/>
          <w:szCs w:val="24"/>
        </w:rPr>
        <w:t>firmado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tianguistas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precisión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dimensión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t>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número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tianguistas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dimensiones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usualmente</w:t>
      </w:r>
      <w:r>
        <w:rPr>
          <w:rFonts w:ascii="Arial" w:eastAsia="Arial" w:hAnsi="Arial" w:cs="Arial"/>
          <w:color w:val="231F20"/>
          <w:sz w:val="24"/>
          <w:szCs w:val="24"/>
        </w:rPr>
        <w:t xml:space="preserve"> </w:t>
      </w:r>
      <w:r>
        <w:rPr>
          <w:rFonts w:ascii="Arial" w:hAnsi="Arial" w:cs="Arial"/>
          <w:color w:val="231F20"/>
          <w:sz w:val="24"/>
          <w:szCs w:val="24"/>
        </w:rPr>
        <w:t>conforman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trate</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actualizado</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corroborado</w:t>
      </w:r>
      <w:r>
        <w:rPr>
          <w:rFonts w:ascii="Arial" w:eastAsia="Arial" w:hAnsi="Arial" w:cs="Arial"/>
          <w:color w:val="231F20"/>
          <w:sz w:val="24"/>
          <w:szCs w:val="24"/>
        </w:rPr>
        <w:t xml:space="preserve"> </w:t>
      </w:r>
      <w:r>
        <w:rPr>
          <w:rFonts w:ascii="Arial" w:hAnsi="Arial" w:cs="Arial"/>
          <w:color w:val="231F20"/>
          <w:sz w:val="24"/>
          <w:szCs w:val="24"/>
        </w:rPr>
        <w:t>cuantas</w:t>
      </w:r>
      <w:r>
        <w:rPr>
          <w:rFonts w:ascii="Arial" w:eastAsia="Arial" w:hAnsi="Arial" w:cs="Arial"/>
          <w:color w:val="231F20"/>
          <w:sz w:val="24"/>
          <w:szCs w:val="24"/>
        </w:rPr>
        <w:t xml:space="preserve"> </w:t>
      </w:r>
      <w:r>
        <w:rPr>
          <w:rFonts w:ascii="Arial" w:hAnsi="Arial" w:cs="Arial"/>
          <w:color w:val="231F20"/>
          <w:sz w:val="24"/>
          <w:szCs w:val="24"/>
        </w:rPr>
        <w:t>veces</w:t>
      </w:r>
      <w:r>
        <w:rPr>
          <w:rFonts w:ascii="Arial" w:eastAsia="Arial" w:hAnsi="Arial" w:cs="Arial"/>
          <w:color w:val="231F20"/>
          <w:sz w:val="24"/>
          <w:szCs w:val="24"/>
        </w:rPr>
        <w:t xml:space="preserve"> </w:t>
      </w:r>
      <w:r>
        <w:rPr>
          <w:rFonts w:ascii="Arial" w:hAnsi="Arial" w:cs="Arial"/>
          <w:color w:val="231F20"/>
          <w:sz w:val="24"/>
          <w:szCs w:val="24"/>
        </w:rPr>
        <w:t>sea</w:t>
      </w:r>
      <w:r>
        <w:rPr>
          <w:rFonts w:ascii="Arial" w:eastAsia="Arial" w:hAnsi="Arial" w:cs="Arial"/>
          <w:color w:val="231F20"/>
          <w:sz w:val="24"/>
          <w:szCs w:val="24"/>
        </w:rPr>
        <w:t xml:space="preserve"> </w:t>
      </w:r>
      <w:r>
        <w:rPr>
          <w:rFonts w:ascii="Arial" w:hAnsi="Arial" w:cs="Arial"/>
          <w:color w:val="231F20"/>
          <w:sz w:val="24"/>
          <w:szCs w:val="24"/>
        </w:rPr>
        <w:t>necesario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fin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determinar</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incremente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superficie</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dimensión</w:t>
      </w:r>
      <w:r>
        <w:rPr>
          <w:rFonts w:ascii="Arial" w:eastAsia="Arial" w:hAnsi="Arial" w:cs="Arial"/>
          <w:color w:val="231F20"/>
          <w:sz w:val="24"/>
          <w:szCs w:val="24"/>
        </w:rPr>
        <w:t xml:space="preserve"> </w:t>
      </w:r>
      <w:r>
        <w:rPr>
          <w:rFonts w:ascii="Arial" w:hAnsi="Arial" w:cs="Arial"/>
          <w:color w:val="231F20"/>
          <w:sz w:val="24"/>
          <w:szCs w:val="24"/>
        </w:rPr>
        <w:t>autorizada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éste</w:t>
      </w:r>
      <w:r>
        <w:rPr>
          <w:rFonts w:ascii="Arial" w:eastAsia="Arial" w:hAnsi="Arial" w:cs="Arial"/>
          <w:color w:val="231F20"/>
          <w:sz w:val="24"/>
          <w:szCs w:val="24"/>
        </w:rPr>
        <w:t xml:space="preserve">; </w:t>
      </w:r>
      <w:r>
        <w:rPr>
          <w:rFonts w:ascii="Arial" w:hAnsi="Arial" w:cs="Arial"/>
          <w:color w:val="231F20"/>
          <w:sz w:val="24"/>
          <w:szCs w:val="24"/>
        </w:rPr>
        <w:t>y</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VI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datos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registros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garanticen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control</w:t>
      </w:r>
      <w:r>
        <w:rPr>
          <w:rFonts w:ascii="Arial" w:eastAsia="Arial" w:hAnsi="Arial" w:cs="Arial"/>
          <w:color w:val="231F20"/>
          <w:sz w:val="24"/>
          <w:szCs w:val="24"/>
        </w:rPr>
        <w:t xml:space="preserve"> </w:t>
      </w:r>
      <w:r>
        <w:rPr>
          <w:rFonts w:ascii="Arial" w:hAnsi="Arial" w:cs="Arial"/>
          <w:color w:val="231F20"/>
          <w:sz w:val="24"/>
          <w:szCs w:val="24"/>
        </w:rPr>
        <w:t>óptimo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Todos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excepción</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respetar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directrices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determine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finalidad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obstruyan</w:t>
      </w:r>
      <w:r>
        <w:rPr>
          <w:rFonts w:ascii="Arial" w:eastAsia="Arial" w:hAnsi="Arial" w:cs="Arial"/>
          <w:color w:val="231F20"/>
          <w:sz w:val="24"/>
          <w:szCs w:val="24"/>
        </w:rPr>
        <w:t xml:space="preserve"> </w:t>
      </w:r>
      <w:r>
        <w:rPr>
          <w:rFonts w:ascii="Arial" w:hAnsi="Arial" w:cs="Arial"/>
          <w:color w:val="231F20"/>
          <w:sz w:val="24"/>
          <w:szCs w:val="24"/>
        </w:rPr>
        <w:t>vialidades</w:t>
      </w:r>
      <w:r>
        <w:rPr>
          <w:rFonts w:ascii="Arial" w:eastAsia="Arial" w:hAnsi="Arial" w:cs="Arial"/>
          <w:color w:val="231F20"/>
          <w:sz w:val="24"/>
          <w:szCs w:val="24"/>
        </w:rPr>
        <w:t xml:space="preserve">, </w:t>
      </w:r>
      <w:r>
        <w:rPr>
          <w:rFonts w:ascii="Arial" w:hAnsi="Arial" w:cs="Arial"/>
          <w:color w:val="231F20"/>
          <w:sz w:val="24"/>
          <w:szCs w:val="24"/>
        </w:rPr>
        <w:t>bocacalles</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circulación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acceso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casas</w:t>
      </w:r>
      <w:r>
        <w:rPr>
          <w:rFonts w:ascii="Arial" w:eastAsia="Arial" w:hAnsi="Arial" w:cs="Arial"/>
          <w:color w:val="231F20"/>
          <w:sz w:val="24"/>
          <w:szCs w:val="24"/>
        </w:rPr>
        <w:t xml:space="preserve"> </w:t>
      </w:r>
      <w:r>
        <w:rPr>
          <w:rFonts w:ascii="Arial" w:hAnsi="Arial" w:cs="Arial"/>
          <w:color w:val="231F20"/>
          <w:sz w:val="24"/>
          <w:szCs w:val="24"/>
        </w:rPr>
        <w:t>habitación</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jc w:val="both"/>
        <w:rPr>
          <w:rFonts w:ascii="Arial" w:eastAsia="Arial" w:hAnsi="Arial" w:cs="Arial"/>
          <w:bCs/>
          <w:lang w:eastAsia="es-MX"/>
        </w:rPr>
      </w:pPr>
      <w:r>
        <w:rPr>
          <w:rFonts w:ascii="Arial" w:eastAsia="Times New Roman" w:hAnsi="Arial" w:cs="Arial"/>
          <w:bCs/>
          <w:color w:val="000000"/>
          <w:lang w:eastAsia="es-MX"/>
        </w:rPr>
        <w:t>Para</w:t>
      </w:r>
      <w:r>
        <w:rPr>
          <w:rFonts w:ascii="Arial" w:eastAsia="Arial" w:hAnsi="Arial" w:cs="Arial"/>
          <w:bCs/>
          <w:color w:val="000000"/>
          <w:lang w:eastAsia="es-MX"/>
        </w:rPr>
        <w:t xml:space="preserve"> </w:t>
      </w:r>
      <w:r>
        <w:rPr>
          <w:rFonts w:ascii="Arial" w:hAnsi="Arial" w:cs="Arial"/>
          <w:bCs/>
          <w:color w:val="000000"/>
          <w:lang w:eastAsia="es-MX"/>
        </w:rPr>
        <w:t>efectos</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suplir</w:t>
      </w:r>
      <w:r>
        <w:rPr>
          <w:rFonts w:ascii="Arial" w:eastAsia="Arial" w:hAnsi="Arial" w:cs="Arial"/>
          <w:bCs/>
          <w:color w:val="000000"/>
          <w:lang w:eastAsia="es-MX"/>
        </w:rPr>
        <w:t xml:space="preserve"> </w:t>
      </w:r>
      <w:r>
        <w:rPr>
          <w:rFonts w:ascii="Arial" w:hAnsi="Arial" w:cs="Arial"/>
          <w:bCs/>
          <w:color w:val="000000"/>
          <w:lang w:eastAsia="es-MX"/>
        </w:rPr>
        <w:t>las</w:t>
      </w:r>
      <w:r>
        <w:rPr>
          <w:rFonts w:ascii="Arial" w:eastAsia="Arial" w:hAnsi="Arial" w:cs="Arial"/>
          <w:bCs/>
          <w:color w:val="000000"/>
          <w:lang w:eastAsia="es-MX"/>
        </w:rPr>
        <w:t xml:space="preserve"> </w:t>
      </w:r>
      <w:r>
        <w:rPr>
          <w:rFonts w:ascii="Arial" w:hAnsi="Arial" w:cs="Arial"/>
          <w:bCs/>
          <w:color w:val="000000"/>
          <w:lang w:eastAsia="es-MX"/>
        </w:rPr>
        <w:t>ausencias</w:t>
      </w:r>
      <w:r>
        <w:rPr>
          <w:rFonts w:ascii="Arial" w:eastAsia="Arial" w:hAnsi="Arial" w:cs="Arial"/>
          <w:bCs/>
          <w:color w:val="000000"/>
          <w:lang w:eastAsia="es-MX"/>
        </w:rPr>
        <w:t xml:space="preserve"> </w:t>
      </w:r>
      <w:r>
        <w:rPr>
          <w:rFonts w:ascii="Arial" w:hAnsi="Arial" w:cs="Arial"/>
          <w:bCs/>
          <w:color w:val="000000"/>
          <w:lang w:eastAsia="es-MX"/>
        </w:rPr>
        <w:t>temporales</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los</w:t>
      </w:r>
      <w:r>
        <w:rPr>
          <w:rFonts w:ascii="Arial" w:eastAsia="Arial" w:hAnsi="Arial" w:cs="Arial"/>
          <w:bCs/>
          <w:color w:val="000000"/>
          <w:lang w:eastAsia="es-MX"/>
        </w:rPr>
        <w:t xml:space="preserve"> </w:t>
      </w:r>
      <w:r>
        <w:rPr>
          <w:rFonts w:ascii="Arial" w:hAnsi="Arial" w:cs="Arial"/>
          <w:bCs/>
          <w:color w:val="000000"/>
          <w:lang w:eastAsia="es-MX"/>
        </w:rPr>
        <w:t>tianguistas</w:t>
      </w:r>
      <w:r>
        <w:rPr>
          <w:rFonts w:ascii="Arial" w:eastAsia="Arial" w:hAnsi="Arial" w:cs="Arial"/>
          <w:bCs/>
          <w:color w:val="000000"/>
          <w:lang w:eastAsia="es-MX"/>
        </w:rPr>
        <w:t xml:space="preserve"> </w:t>
      </w:r>
      <w:r>
        <w:rPr>
          <w:rFonts w:ascii="Arial" w:hAnsi="Arial" w:cs="Arial"/>
          <w:bCs/>
          <w:color w:val="000000"/>
          <w:lang w:eastAsia="es-MX"/>
        </w:rPr>
        <w:t>por</w:t>
      </w:r>
      <w:r>
        <w:rPr>
          <w:rFonts w:ascii="Arial" w:eastAsia="Arial" w:hAnsi="Arial" w:cs="Arial"/>
          <w:bCs/>
          <w:color w:val="000000"/>
          <w:lang w:eastAsia="es-MX"/>
        </w:rPr>
        <w:t xml:space="preserve"> </w:t>
      </w:r>
      <w:r>
        <w:rPr>
          <w:rFonts w:ascii="Arial" w:hAnsi="Arial" w:cs="Arial"/>
          <w:bCs/>
          <w:color w:val="000000"/>
          <w:lang w:eastAsia="es-MX"/>
        </w:rPr>
        <w:t>causas</w:t>
      </w:r>
      <w:r>
        <w:rPr>
          <w:rFonts w:ascii="Arial" w:eastAsia="Arial" w:hAnsi="Arial" w:cs="Arial"/>
          <w:bCs/>
          <w:color w:val="000000"/>
          <w:lang w:eastAsia="es-MX"/>
        </w:rPr>
        <w:t xml:space="preserve"> </w:t>
      </w:r>
      <w:r>
        <w:rPr>
          <w:rFonts w:ascii="Arial" w:hAnsi="Arial" w:cs="Arial"/>
          <w:bCs/>
          <w:color w:val="000000"/>
          <w:lang w:eastAsia="es-MX"/>
        </w:rPr>
        <w:t>menores</w:t>
      </w:r>
      <w:r>
        <w:rPr>
          <w:rFonts w:ascii="Arial" w:eastAsia="Arial" w:hAnsi="Arial" w:cs="Arial"/>
          <w:bCs/>
          <w:color w:val="000000"/>
          <w:lang w:eastAsia="es-MX"/>
        </w:rPr>
        <w:t xml:space="preserve">, </w:t>
      </w:r>
      <w:r>
        <w:rPr>
          <w:rFonts w:ascii="Arial" w:hAnsi="Arial" w:cs="Arial"/>
          <w:bCs/>
          <w:color w:val="000000"/>
          <w:lang w:eastAsia="es-MX"/>
        </w:rPr>
        <w:t>estas</w:t>
      </w:r>
      <w:r>
        <w:rPr>
          <w:rFonts w:ascii="Arial" w:eastAsia="Arial" w:hAnsi="Arial" w:cs="Arial"/>
          <w:bCs/>
          <w:color w:val="000000"/>
          <w:lang w:eastAsia="es-MX"/>
        </w:rPr>
        <w:t xml:space="preserve"> </w:t>
      </w:r>
      <w:r>
        <w:rPr>
          <w:rFonts w:ascii="Arial" w:hAnsi="Arial" w:cs="Arial"/>
          <w:bCs/>
          <w:color w:val="000000"/>
          <w:lang w:eastAsia="es-MX"/>
        </w:rPr>
        <w:t>podrán</w:t>
      </w:r>
      <w:r>
        <w:rPr>
          <w:rFonts w:ascii="Arial" w:eastAsia="Arial" w:hAnsi="Arial" w:cs="Arial"/>
          <w:bCs/>
          <w:color w:val="000000"/>
          <w:lang w:eastAsia="es-MX"/>
        </w:rPr>
        <w:t xml:space="preserve"> </w:t>
      </w:r>
      <w:r>
        <w:rPr>
          <w:rFonts w:ascii="Arial" w:hAnsi="Arial" w:cs="Arial"/>
          <w:bCs/>
          <w:color w:val="000000"/>
          <w:lang w:eastAsia="es-MX"/>
        </w:rPr>
        <w:t>ser</w:t>
      </w:r>
      <w:r>
        <w:rPr>
          <w:rFonts w:ascii="Arial" w:eastAsia="Arial" w:hAnsi="Arial" w:cs="Arial"/>
          <w:bCs/>
          <w:color w:val="000000"/>
          <w:lang w:eastAsia="es-MX"/>
        </w:rPr>
        <w:t xml:space="preserve"> </w:t>
      </w:r>
      <w:r>
        <w:rPr>
          <w:rFonts w:ascii="Arial" w:hAnsi="Arial" w:cs="Arial"/>
          <w:bCs/>
          <w:color w:val="000000"/>
          <w:lang w:eastAsia="es-MX"/>
        </w:rPr>
        <w:t>suplidas</w:t>
      </w:r>
      <w:r>
        <w:rPr>
          <w:rFonts w:ascii="Arial" w:eastAsia="Arial" w:hAnsi="Arial" w:cs="Arial"/>
          <w:bCs/>
          <w:color w:val="000000"/>
          <w:lang w:eastAsia="es-MX"/>
        </w:rPr>
        <w:t xml:space="preserve"> </w:t>
      </w:r>
      <w:r>
        <w:rPr>
          <w:rFonts w:ascii="Arial" w:hAnsi="Arial" w:cs="Arial"/>
          <w:iCs/>
          <w:shd w:val="clear" w:color="auto" w:fill="FFFFFF"/>
        </w:rPr>
        <w:t>mediante el mecanismo que se señale a través de las disposiciones administrativas que para tal efecto emita La Oficialía.</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383°</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tianguista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encuentre</w:t>
      </w:r>
      <w:r>
        <w:rPr>
          <w:rFonts w:ascii="Arial" w:eastAsia="Arial" w:hAnsi="Arial" w:cs="Arial"/>
          <w:color w:val="231F20"/>
          <w:sz w:val="24"/>
          <w:szCs w:val="24"/>
        </w:rPr>
        <w:t xml:space="preserve"> </w:t>
      </w:r>
      <w:r>
        <w:rPr>
          <w:rFonts w:ascii="Arial" w:hAnsi="Arial" w:cs="Arial"/>
          <w:color w:val="231F20"/>
          <w:sz w:val="24"/>
          <w:szCs w:val="24"/>
        </w:rPr>
        <w:t>listado</w:t>
      </w:r>
      <w:r>
        <w:rPr>
          <w:rFonts w:ascii="Arial" w:eastAsia="Arial" w:hAnsi="Arial" w:cs="Arial"/>
          <w:color w:val="231F20"/>
          <w:sz w:val="24"/>
          <w:szCs w:val="24"/>
        </w:rPr>
        <w:t xml:space="preserve"> </w:t>
      </w:r>
      <w:r>
        <w:rPr>
          <w:rFonts w:ascii="Arial" w:hAnsi="Arial" w:cs="Arial"/>
          <w:color w:val="231F20"/>
          <w:sz w:val="24"/>
          <w:szCs w:val="24"/>
        </w:rPr>
        <w:t>dentro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padrón</w:t>
      </w:r>
      <w:r>
        <w:rPr>
          <w:rFonts w:ascii="Arial" w:eastAsia="Arial" w:hAnsi="Arial" w:cs="Arial"/>
          <w:color w:val="231F20"/>
          <w:sz w:val="24"/>
          <w:szCs w:val="24"/>
        </w:rPr>
        <w:t xml:space="preserve">, </w:t>
      </w:r>
      <w:r>
        <w:rPr>
          <w:rFonts w:ascii="Arial" w:hAnsi="Arial" w:cs="Arial"/>
          <w:color w:val="231F20"/>
          <w:sz w:val="24"/>
          <w:szCs w:val="24"/>
        </w:rPr>
        <w:t>contará</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credencial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identificación</w:t>
      </w:r>
      <w:r>
        <w:rPr>
          <w:rFonts w:ascii="Arial" w:eastAsia="Arial" w:hAnsi="Arial" w:cs="Arial"/>
          <w:color w:val="231F20"/>
          <w:sz w:val="24"/>
          <w:szCs w:val="24"/>
        </w:rPr>
        <w:t xml:space="preserve"> </w:t>
      </w:r>
      <w:r>
        <w:rPr>
          <w:rFonts w:ascii="Arial" w:hAnsi="Arial" w:cs="Arial"/>
          <w:color w:val="231F20"/>
          <w:sz w:val="24"/>
          <w:szCs w:val="24"/>
        </w:rPr>
        <w:t>expedida</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contendrá</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Fotografía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color</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comerciante</w:t>
      </w:r>
      <w:r>
        <w:rPr>
          <w:rFonts w:ascii="Arial" w:eastAsia="Arial" w:hAnsi="Arial" w:cs="Arial"/>
          <w:color w:val="231F20"/>
          <w:sz w:val="24"/>
          <w:szCs w:val="24"/>
        </w:rPr>
        <w:t xml:space="preserve">, </w:t>
      </w:r>
      <w:r>
        <w:rPr>
          <w:rFonts w:ascii="Arial" w:hAnsi="Arial" w:cs="Arial"/>
          <w:color w:val="231F20"/>
          <w:sz w:val="24"/>
          <w:szCs w:val="24"/>
        </w:rPr>
        <w:t>nombre</w:t>
      </w:r>
      <w:r>
        <w:rPr>
          <w:rFonts w:ascii="Arial" w:eastAsia="Arial" w:hAnsi="Arial" w:cs="Arial"/>
          <w:color w:val="231F20"/>
          <w:sz w:val="24"/>
          <w:szCs w:val="24"/>
        </w:rPr>
        <w:t xml:space="preserve">, </w:t>
      </w:r>
      <w:r>
        <w:rPr>
          <w:rFonts w:ascii="Arial" w:hAnsi="Arial" w:cs="Arial"/>
          <w:color w:val="231F20"/>
          <w:sz w:val="24"/>
          <w:szCs w:val="24"/>
        </w:rPr>
        <w:t>organización</w:t>
      </w:r>
      <w:r>
        <w:rPr>
          <w:rFonts w:ascii="Arial" w:eastAsia="Arial" w:hAnsi="Arial" w:cs="Arial"/>
          <w:color w:val="231F20"/>
          <w:sz w:val="24"/>
          <w:szCs w:val="24"/>
        </w:rPr>
        <w:t xml:space="preserve"> </w:t>
      </w:r>
      <w:r>
        <w:rPr>
          <w:rFonts w:ascii="Arial" w:hAnsi="Arial" w:cs="Arial"/>
          <w:color w:val="231F20"/>
          <w:sz w:val="24"/>
          <w:szCs w:val="24"/>
        </w:rPr>
        <w:t>civil</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pertenezca</w:t>
      </w:r>
      <w:r>
        <w:rPr>
          <w:rFonts w:ascii="Arial" w:eastAsia="Arial" w:hAnsi="Arial" w:cs="Arial"/>
          <w:color w:val="231F20"/>
          <w:sz w:val="24"/>
          <w:szCs w:val="24"/>
        </w:rPr>
        <w:t xml:space="preserve">, </w:t>
      </w:r>
      <w:r>
        <w:rPr>
          <w:rFonts w:ascii="Arial" w:hAnsi="Arial" w:cs="Arial"/>
          <w:color w:val="231F20"/>
          <w:sz w:val="24"/>
          <w:szCs w:val="24"/>
        </w:rPr>
        <w:t>si</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fuera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funciona</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vigencia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dicha</w:t>
      </w:r>
      <w:r>
        <w:rPr>
          <w:rFonts w:ascii="Arial" w:eastAsia="Arial" w:hAnsi="Arial" w:cs="Arial"/>
          <w:color w:val="231F20"/>
          <w:sz w:val="24"/>
          <w:szCs w:val="24"/>
        </w:rPr>
        <w:t xml:space="preserve"> </w:t>
      </w:r>
      <w:r>
        <w:rPr>
          <w:rFonts w:ascii="Arial" w:hAnsi="Arial" w:cs="Arial"/>
          <w:color w:val="231F20"/>
          <w:sz w:val="24"/>
          <w:szCs w:val="24"/>
        </w:rPr>
        <w:t>identificación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comerciante</w:t>
      </w:r>
      <w:r>
        <w:rPr>
          <w:rFonts w:ascii="Arial" w:eastAsia="Arial" w:hAnsi="Arial" w:cs="Arial"/>
          <w:color w:val="231F20"/>
          <w:sz w:val="24"/>
          <w:szCs w:val="24"/>
        </w:rPr>
        <w:t xml:space="preserve"> </w:t>
      </w:r>
      <w:r>
        <w:rPr>
          <w:rFonts w:ascii="Arial" w:hAnsi="Arial" w:cs="Arial"/>
          <w:color w:val="231F20"/>
          <w:sz w:val="24"/>
          <w:szCs w:val="24"/>
        </w:rPr>
        <w:t>tendrá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obligación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portarla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visible</w:t>
      </w:r>
      <w:r>
        <w:rPr>
          <w:rFonts w:ascii="Arial" w:eastAsia="Arial" w:hAnsi="Arial" w:cs="Arial"/>
          <w:color w:val="231F20"/>
          <w:sz w:val="24"/>
          <w:szCs w:val="24"/>
        </w:rPr>
        <w:t xml:space="preserve"> </w:t>
      </w:r>
      <w:r>
        <w:rPr>
          <w:rFonts w:ascii="Arial" w:hAnsi="Arial" w:cs="Arial"/>
          <w:color w:val="231F20"/>
          <w:sz w:val="24"/>
          <w:szCs w:val="24"/>
        </w:rPr>
        <w:t>durante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horario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trabajo</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II</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establecido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tianguis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podrá</w:t>
      </w:r>
      <w:r>
        <w:rPr>
          <w:rFonts w:ascii="Arial" w:eastAsia="Arial" w:hAnsi="Arial" w:cs="Arial"/>
          <w:color w:val="231F20"/>
          <w:sz w:val="24"/>
          <w:szCs w:val="24"/>
        </w:rPr>
        <w:t xml:space="preserve"> </w:t>
      </w:r>
      <w:r>
        <w:rPr>
          <w:rFonts w:ascii="Arial" w:hAnsi="Arial" w:cs="Arial"/>
          <w:color w:val="231F20"/>
          <w:sz w:val="24"/>
          <w:szCs w:val="24"/>
        </w:rPr>
        <w:t>exceder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6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lineales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frente</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fondo</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tenerse</w:t>
      </w:r>
      <w:r>
        <w:rPr>
          <w:rFonts w:ascii="Arial" w:eastAsia="Arial" w:hAnsi="Arial" w:cs="Arial"/>
          <w:color w:val="231F20"/>
          <w:sz w:val="24"/>
          <w:szCs w:val="24"/>
        </w:rPr>
        <w:t xml:space="preserve"> </w:t>
      </w:r>
      <w:r>
        <w:rPr>
          <w:rFonts w:ascii="Arial" w:hAnsi="Arial" w:cs="Arial"/>
          <w:color w:val="231F20"/>
          <w:sz w:val="24"/>
          <w:szCs w:val="24"/>
        </w:rPr>
        <w:t>estricto</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exhibición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almacenaje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mercancías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tal</w:t>
      </w:r>
      <w:r>
        <w:rPr>
          <w:rFonts w:ascii="Arial" w:eastAsia="Arial" w:hAnsi="Arial" w:cs="Arial"/>
          <w:color w:val="231F20"/>
          <w:sz w:val="24"/>
          <w:szCs w:val="24"/>
        </w:rPr>
        <w:t xml:space="preserve"> </w:t>
      </w:r>
      <w:r>
        <w:rPr>
          <w:rFonts w:ascii="Arial" w:hAnsi="Arial" w:cs="Arial"/>
          <w:color w:val="231F20"/>
          <w:sz w:val="24"/>
          <w:szCs w:val="24"/>
        </w:rPr>
        <w:t>manera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invadan</w:t>
      </w:r>
      <w:r>
        <w:rPr>
          <w:rFonts w:ascii="Arial" w:eastAsia="Arial" w:hAnsi="Arial" w:cs="Arial"/>
          <w:color w:val="231F20"/>
          <w:sz w:val="24"/>
          <w:szCs w:val="24"/>
        </w:rPr>
        <w:t xml:space="preserve"> </w:t>
      </w:r>
      <w:r>
        <w:rPr>
          <w:rFonts w:ascii="Arial" w:hAnsi="Arial" w:cs="Arial"/>
          <w:color w:val="231F20"/>
          <w:sz w:val="24"/>
          <w:szCs w:val="24"/>
        </w:rPr>
        <w:t>zona</w:t>
      </w:r>
      <w:r>
        <w:rPr>
          <w:rFonts w:ascii="Arial" w:eastAsia="Arial" w:hAnsi="Arial" w:cs="Arial"/>
          <w:color w:val="231F20"/>
          <w:sz w:val="24"/>
          <w:szCs w:val="24"/>
        </w:rPr>
        <w:t xml:space="preserve"> </w:t>
      </w:r>
      <w:r>
        <w:rPr>
          <w:rFonts w:ascii="Arial" w:hAnsi="Arial" w:cs="Arial"/>
          <w:color w:val="231F20"/>
          <w:sz w:val="24"/>
          <w:szCs w:val="24"/>
        </w:rPr>
        <w:t>peatonal</w:t>
      </w:r>
      <w:r>
        <w:rPr>
          <w:rFonts w:ascii="Arial" w:eastAsia="Arial" w:hAnsi="Arial" w:cs="Arial"/>
          <w:color w:val="231F20"/>
          <w:sz w:val="24"/>
          <w:szCs w:val="24"/>
        </w:rPr>
        <w:t xml:space="preserve">, </w:t>
      </w:r>
      <w:r>
        <w:rPr>
          <w:rFonts w:ascii="Arial" w:hAnsi="Arial" w:cs="Arial"/>
          <w:color w:val="231F20"/>
          <w:sz w:val="24"/>
          <w:szCs w:val="24"/>
        </w:rPr>
        <w:t>aceras</w:t>
      </w:r>
      <w:r>
        <w:rPr>
          <w:rFonts w:ascii="Arial" w:eastAsia="Arial" w:hAnsi="Arial" w:cs="Arial"/>
          <w:color w:val="231F20"/>
          <w:sz w:val="24"/>
          <w:szCs w:val="24"/>
        </w:rPr>
        <w:t xml:space="preserve">, </w:t>
      </w:r>
      <w:r>
        <w:rPr>
          <w:rFonts w:ascii="Arial" w:hAnsi="Arial" w:cs="Arial"/>
          <w:color w:val="231F20"/>
          <w:sz w:val="24"/>
          <w:szCs w:val="24"/>
        </w:rPr>
        <w:t>camellones</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verdes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bocacalles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b/>
          <w:color w:val="231F20"/>
          <w:sz w:val="24"/>
          <w:szCs w:val="24"/>
        </w:rPr>
        <w:lastRenderedPageBreak/>
        <w:t>III</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pago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derechos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utilización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será</w:t>
      </w:r>
      <w:r>
        <w:rPr>
          <w:rFonts w:ascii="Arial" w:eastAsia="Arial" w:hAnsi="Arial" w:cs="Arial"/>
          <w:color w:val="231F20"/>
          <w:sz w:val="24"/>
          <w:szCs w:val="24"/>
        </w:rPr>
        <w:t xml:space="preserve"> </w:t>
      </w:r>
      <w:r>
        <w:rPr>
          <w:rFonts w:ascii="Arial" w:hAnsi="Arial" w:cs="Arial"/>
          <w:color w:val="231F20"/>
          <w:sz w:val="24"/>
          <w:szCs w:val="24"/>
        </w:rPr>
        <w:t>acorde</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Ley</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Ingresos</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vigente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realizará</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través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Tesorería</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cual</w:t>
      </w:r>
      <w:r>
        <w:rPr>
          <w:rFonts w:ascii="Arial" w:eastAsia="Arial" w:hAnsi="Arial" w:cs="Arial"/>
          <w:color w:val="231F20"/>
          <w:sz w:val="24"/>
          <w:szCs w:val="24"/>
        </w:rPr>
        <w:t xml:space="preserve"> </w:t>
      </w:r>
      <w:r>
        <w:rPr>
          <w:rFonts w:ascii="Arial" w:hAnsi="Arial" w:cs="Arial"/>
          <w:color w:val="231F20"/>
          <w:sz w:val="24"/>
          <w:szCs w:val="24"/>
        </w:rPr>
        <w:t>expedirá</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comprobantes</w:t>
      </w:r>
      <w:r>
        <w:rPr>
          <w:rFonts w:ascii="Arial" w:eastAsia="Arial" w:hAnsi="Arial" w:cs="Arial"/>
          <w:color w:val="231F20"/>
          <w:sz w:val="24"/>
          <w:szCs w:val="24"/>
        </w:rPr>
        <w:t xml:space="preserve"> </w:t>
      </w:r>
      <w:r>
        <w:rPr>
          <w:rFonts w:ascii="Arial" w:hAnsi="Arial" w:cs="Arial"/>
          <w:color w:val="231F20"/>
          <w:sz w:val="24"/>
          <w:szCs w:val="24"/>
        </w:rPr>
        <w:t>respectivos</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comerciante</w:t>
      </w:r>
      <w:r>
        <w:rPr>
          <w:rFonts w:ascii="Arial" w:eastAsia="Arial" w:hAnsi="Arial" w:cs="Arial"/>
          <w:color w:val="231F20"/>
          <w:sz w:val="24"/>
          <w:szCs w:val="24"/>
        </w:rPr>
        <w:t xml:space="preserve"> </w:t>
      </w:r>
      <w:r>
        <w:rPr>
          <w:rFonts w:ascii="Arial" w:hAnsi="Arial" w:cs="Arial"/>
          <w:color w:val="231F20"/>
          <w:sz w:val="24"/>
          <w:szCs w:val="24"/>
        </w:rPr>
        <w:t>deberá</w:t>
      </w:r>
      <w:r>
        <w:rPr>
          <w:rFonts w:ascii="Arial" w:eastAsia="Arial" w:hAnsi="Arial" w:cs="Arial"/>
          <w:color w:val="231F20"/>
          <w:sz w:val="24"/>
          <w:szCs w:val="24"/>
        </w:rPr>
        <w:t xml:space="preserve"> </w:t>
      </w:r>
      <w:r>
        <w:rPr>
          <w:rFonts w:ascii="Arial" w:hAnsi="Arial" w:cs="Arial"/>
          <w:color w:val="231F20"/>
          <w:sz w:val="24"/>
          <w:szCs w:val="24"/>
        </w:rPr>
        <w:t>exhibir</w:t>
      </w:r>
      <w:r>
        <w:rPr>
          <w:rFonts w:ascii="Arial" w:eastAsia="Arial" w:hAnsi="Arial" w:cs="Arial"/>
          <w:color w:val="231F20"/>
          <w:sz w:val="24"/>
          <w:szCs w:val="24"/>
        </w:rPr>
        <w:t xml:space="preserve"> </w:t>
      </w:r>
      <w:r>
        <w:rPr>
          <w:rFonts w:ascii="Arial" w:hAnsi="Arial" w:cs="Arial"/>
          <w:color w:val="231F20"/>
          <w:sz w:val="24"/>
          <w:szCs w:val="24"/>
        </w:rPr>
        <w:t>dichos</w:t>
      </w:r>
      <w:r>
        <w:rPr>
          <w:rFonts w:ascii="Arial" w:eastAsia="Arial" w:hAnsi="Arial" w:cs="Arial"/>
          <w:color w:val="231F20"/>
          <w:sz w:val="24"/>
          <w:szCs w:val="24"/>
        </w:rPr>
        <w:t xml:space="preserve"> </w:t>
      </w:r>
      <w:r>
        <w:rPr>
          <w:rFonts w:ascii="Arial" w:hAnsi="Arial" w:cs="Arial"/>
          <w:color w:val="231F20"/>
          <w:sz w:val="24"/>
          <w:szCs w:val="24"/>
        </w:rPr>
        <w:t>comprobantes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requieran</w:t>
      </w:r>
      <w:r>
        <w:rPr>
          <w:rFonts w:ascii="Arial" w:eastAsia="Arial" w:hAnsi="Arial" w:cs="Arial"/>
          <w:color w:val="231F20"/>
          <w:sz w:val="24"/>
          <w:szCs w:val="24"/>
        </w:rPr>
        <w:t xml:space="preserve">; </w:t>
      </w:r>
      <w:r>
        <w:rPr>
          <w:rFonts w:ascii="Arial" w:hAnsi="Arial" w:cs="Arial"/>
          <w:color w:val="231F20"/>
          <w:sz w:val="24"/>
          <w:szCs w:val="24"/>
        </w:rPr>
        <w:t>y</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IV</w:t>
      </w:r>
      <w:r>
        <w:rPr>
          <w:rFonts w:ascii="Arial" w:eastAsia="Arial" w:hAnsi="Arial" w:cs="Arial"/>
          <w:b/>
          <w:color w:val="231F20"/>
          <w:sz w:val="24"/>
          <w:szCs w:val="24"/>
        </w:rPr>
        <w:t>.</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tianguistas</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preservar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aseo</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sitio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instalen</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final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jornada</w:t>
      </w:r>
      <w:r>
        <w:rPr>
          <w:rFonts w:ascii="Arial" w:eastAsia="Arial" w:hAnsi="Arial" w:cs="Arial"/>
          <w:color w:val="231F20"/>
          <w:sz w:val="24"/>
          <w:szCs w:val="24"/>
        </w:rPr>
        <w:t xml:space="preserve">, </w:t>
      </w:r>
      <w:r>
        <w:rPr>
          <w:rFonts w:ascii="Arial" w:hAnsi="Arial" w:cs="Arial"/>
          <w:color w:val="231F20"/>
          <w:sz w:val="24"/>
          <w:szCs w:val="24"/>
        </w:rPr>
        <w:t>ubicar</w:t>
      </w:r>
      <w:r>
        <w:rPr>
          <w:rFonts w:ascii="Arial" w:eastAsia="Arial" w:hAnsi="Arial" w:cs="Arial"/>
          <w:color w:val="231F20"/>
          <w:sz w:val="24"/>
          <w:szCs w:val="24"/>
        </w:rPr>
        <w:t xml:space="preserve"> </w:t>
      </w:r>
      <w:r>
        <w:rPr>
          <w:rFonts w:ascii="Arial" w:hAnsi="Arial" w:cs="Arial"/>
          <w:color w:val="231F20"/>
          <w:sz w:val="24"/>
          <w:szCs w:val="24"/>
        </w:rPr>
        <w:t>recipientes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depósito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basura</w:t>
      </w:r>
      <w:r>
        <w:rPr>
          <w:rFonts w:ascii="Arial" w:eastAsia="Arial" w:hAnsi="Arial" w:cs="Arial"/>
          <w:color w:val="231F20"/>
          <w:sz w:val="24"/>
          <w:szCs w:val="24"/>
        </w:rPr>
        <w:t xml:space="preserve"> </w:t>
      </w:r>
      <w:r>
        <w:rPr>
          <w:rFonts w:ascii="Arial" w:hAnsi="Arial" w:cs="Arial"/>
          <w:color w:val="231F20"/>
          <w:sz w:val="24"/>
          <w:szCs w:val="24"/>
        </w:rPr>
        <w:t>separada</w:t>
      </w:r>
      <w:r>
        <w:rPr>
          <w:rFonts w:ascii="Arial" w:eastAsia="Arial" w:hAnsi="Arial" w:cs="Arial"/>
          <w:color w:val="231F20"/>
          <w:sz w:val="24"/>
          <w:szCs w:val="24"/>
        </w:rPr>
        <w:t xml:space="preserve">, </w:t>
      </w:r>
      <w:r>
        <w:rPr>
          <w:rFonts w:ascii="Arial" w:hAnsi="Arial" w:cs="Arial"/>
          <w:color w:val="231F20"/>
          <w:sz w:val="24"/>
          <w:szCs w:val="24"/>
        </w:rPr>
        <w:t>dejar</w:t>
      </w:r>
      <w:r>
        <w:rPr>
          <w:rFonts w:ascii="Arial" w:eastAsia="Arial" w:hAnsi="Arial" w:cs="Arial"/>
          <w:color w:val="231F20"/>
          <w:sz w:val="24"/>
          <w:szCs w:val="24"/>
        </w:rPr>
        <w:t xml:space="preserve"> </w:t>
      </w:r>
      <w:r>
        <w:rPr>
          <w:rFonts w:ascii="Arial" w:hAnsi="Arial" w:cs="Arial"/>
          <w:color w:val="231F20"/>
          <w:sz w:val="24"/>
          <w:szCs w:val="24"/>
        </w:rPr>
        <w:t>limpio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trabajen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colaborar</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aseo</w:t>
      </w:r>
      <w:r>
        <w:rPr>
          <w:rFonts w:ascii="Arial" w:eastAsia="Arial" w:hAnsi="Arial" w:cs="Arial"/>
          <w:color w:val="231F20"/>
          <w:sz w:val="24"/>
          <w:szCs w:val="24"/>
        </w:rPr>
        <w:t xml:space="preserve"> </w:t>
      </w:r>
      <w:r>
        <w:rPr>
          <w:rFonts w:ascii="Arial" w:hAnsi="Arial" w:cs="Arial"/>
          <w:color w:val="231F20"/>
          <w:sz w:val="24"/>
          <w:szCs w:val="24"/>
        </w:rPr>
        <w:t>general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calle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sitios</w:t>
      </w:r>
      <w:r>
        <w:rPr>
          <w:rFonts w:ascii="Arial" w:eastAsia="Arial" w:hAnsi="Arial" w:cs="Arial"/>
          <w:color w:val="231F20"/>
          <w:sz w:val="24"/>
          <w:szCs w:val="24"/>
        </w:rPr>
        <w:t xml:space="preserve"> </w:t>
      </w:r>
      <w:r>
        <w:rPr>
          <w:rFonts w:ascii="Arial" w:hAnsi="Arial" w:cs="Arial"/>
          <w:color w:val="231F20"/>
          <w:sz w:val="24"/>
          <w:szCs w:val="24"/>
        </w:rPr>
        <w:t>aledaños</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QUINTO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FIJO</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VÍA</w:t>
      </w:r>
      <w:r>
        <w:rPr>
          <w:rFonts w:ascii="Arial" w:eastAsia="Arial" w:hAnsi="Arial" w:cs="Arial"/>
          <w:b/>
          <w:color w:val="231F20"/>
          <w:sz w:val="24"/>
          <w:szCs w:val="24"/>
        </w:rPr>
        <w:t xml:space="preserve"> </w:t>
      </w:r>
      <w:r>
        <w:rPr>
          <w:rFonts w:ascii="Arial" w:hAnsi="Arial" w:cs="Arial"/>
          <w:b/>
          <w:color w:val="231F20"/>
          <w:sz w:val="24"/>
          <w:szCs w:val="24"/>
        </w:rPr>
        <w:t>PÚBLICA</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384°</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establezcan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construirse</w:t>
      </w:r>
      <w:r>
        <w:rPr>
          <w:rFonts w:ascii="Arial" w:eastAsia="Arial" w:hAnsi="Arial" w:cs="Arial"/>
          <w:color w:val="231F20"/>
          <w:sz w:val="24"/>
          <w:szCs w:val="24"/>
        </w:rPr>
        <w:t xml:space="preserve"> </w:t>
      </w:r>
      <w:r>
        <w:rPr>
          <w:rFonts w:ascii="Arial" w:hAnsi="Arial" w:cs="Arial"/>
          <w:color w:val="231F20"/>
          <w:sz w:val="24"/>
          <w:szCs w:val="24"/>
        </w:rPr>
        <w:t>acatando</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estatales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municipales</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fin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evitar</w:t>
      </w:r>
      <w:r>
        <w:rPr>
          <w:rFonts w:ascii="Arial" w:eastAsia="Arial" w:hAnsi="Arial" w:cs="Arial"/>
          <w:color w:val="231F20"/>
          <w:sz w:val="24"/>
          <w:szCs w:val="24"/>
        </w:rPr>
        <w:t xml:space="preserve"> </w:t>
      </w:r>
      <w:r>
        <w:rPr>
          <w:rFonts w:ascii="Arial" w:hAnsi="Arial" w:cs="Arial"/>
          <w:color w:val="231F20"/>
          <w:sz w:val="24"/>
          <w:szCs w:val="24"/>
        </w:rPr>
        <w:t>obstáculos</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contaminación</w:t>
      </w:r>
      <w:r>
        <w:rPr>
          <w:rFonts w:ascii="Arial" w:eastAsia="Arial" w:hAnsi="Arial" w:cs="Arial"/>
          <w:color w:val="231F20"/>
          <w:sz w:val="24"/>
          <w:szCs w:val="24"/>
        </w:rPr>
        <w:t xml:space="preserve"> </w:t>
      </w:r>
      <w:r>
        <w:rPr>
          <w:rFonts w:ascii="Arial" w:hAnsi="Arial" w:cs="Arial"/>
          <w:color w:val="231F20"/>
          <w:sz w:val="24"/>
          <w:szCs w:val="24"/>
        </w:rPr>
        <w:t>visual</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cualquier</w:t>
      </w:r>
      <w:r>
        <w:rPr>
          <w:rFonts w:ascii="Arial" w:eastAsia="Arial" w:hAnsi="Arial" w:cs="Arial"/>
          <w:color w:val="231F20"/>
          <w:sz w:val="24"/>
          <w:szCs w:val="24"/>
        </w:rPr>
        <w:t xml:space="preserve"> </w:t>
      </w:r>
      <w:r>
        <w:rPr>
          <w:rFonts w:ascii="Arial" w:hAnsi="Arial" w:cs="Arial"/>
          <w:color w:val="231F20"/>
          <w:sz w:val="24"/>
          <w:szCs w:val="24"/>
        </w:rPr>
        <w:t>otro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atente</w:t>
      </w:r>
      <w:r>
        <w:rPr>
          <w:rFonts w:ascii="Arial" w:eastAsia="Arial" w:hAnsi="Arial" w:cs="Arial"/>
          <w:color w:val="231F20"/>
          <w:sz w:val="24"/>
          <w:szCs w:val="24"/>
        </w:rPr>
        <w:t xml:space="preserve"> </w:t>
      </w:r>
      <w:r>
        <w:rPr>
          <w:rFonts w:ascii="Arial" w:hAnsi="Arial" w:cs="Arial"/>
          <w:color w:val="231F20"/>
          <w:sz w:val="24"/>
          <w:szCs w:val="24"/>
        </w:rPr>
        <w:t>contra</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comunidad</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hAnsi="Arial" w:cs="Arial"/>
          <w:color w:val="231F20"/>
          <w:sz w:val="24"/>
          <w:szCs w:val="24"/>
        </w:rPr>
      </w:pP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ser</w:t>
      </w:r>
      <w:r>
        <w:rPr>
          <w:rFonts w:ascii="Arial" w:eastAsia="Arial" w:hAnsi="Arial" w:cs="Arial"/>
          <w:color w:val="231F20"/>
          <w:sz w:val="24"/>
          <w:szCs w:val="24"/>
        </w:rPr>
        <w:t xml:space="preserve"> </w:t>
      </w:r>
      <w:r>
        <w:rPr>
          <w:rFonts w:ascii="Arial" w:hAnsi="Arial" w:cs="Arial"/>
          <w:color w:val="231F20"/>
          <w:sz w:val="24"/>
          <w:szCs w:val="24"/>
        </w:rPr>
        <w:t>construidos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trozos</w:t>
      </w:r>
      <w:r>
        <w:rPr>
          <w:rFonts w:ascii="Arial" w:eastAsia="Arial" w:hAnsi="Arial" w:cs="Arial"/>
          <w:color w:val="231F20"/>
          <w:sz w:val="24"/>
          <w:szCs w:val="24"/>
        </w:rPr>
        <w:t xml:space="preserve"> </w:t>
      </w:r>
      <w:r>
        <w:rPr>
          <w:rFonts w:ascii="Arial" w:hAnsi="Arial" w:cs="Arial"/>
          <w:color w:val="231F20"/>
          <w:sz w:val="24"/>
          <w:szCs w:val="24"/>
        </w:rPr>
        <w:t>viejos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madera</w:t>
      </w:r>
      <w:r>
        <w:rPr>
          <w:rFonts w:ascii="Arial" w:eastAsia="Arial" w:hAnsi="Arial" w:cs="Arial"/>
          <w:color w:val="231F20"/>
          <w:sz w:val="24"/>
          <w:szCs w:val="24"/>
        </w:rPr>
        <w:t xml:space="preserve">, </w:t>
      </w:r>
      <w:r>
        <w:rPr>
          <w:rFonts w:ascii="Arial" w:hAnsi="Arial" w:cs="Arial"/>
          <w:color w:val="231F20"/>
          <w:sz w:val="24"/>
          <w:szCs w:val="24"/>
        </w:rPr>
        <w:t>petates</w:t>
      </w:r>
      <w:r>
        <w:rPr>
          <w:rFonts w:ascii="Arial" w:eastAsia="Arial" w:hAnsi="Arial" w:cs="Arial"/>
          <w:color w:val="231F20"/>
          <w:sz w:val="24"/>
          <w:szCs w:val="24"/>
        </w:rPr>
        <w:t xml:space="preserve">, </w:t>
      </w:r>
      <w:r>
        <w:rPr>
          <w:rFonts w:ascii="Arial" w:hAnsi="Arial" w:cs="Arial"/>
          <w:color w:val="231F20"/>
          <w:sz w:val="24"/>
          <w:szCs w:val="24"/>
        </w:rPr>
        <w:t>cartones</w:t>
      </w:r>
      <w:r>
        <w:rPr>
          <w:rFonts w:ascii="Arial" w:eastAsia="Arial" w:hAnsi="Arial" w:cs="Arial"/>
          <w:color w:val="231F20"/>
          <w:sz w:val="24"/>
          <w:szCs w:val="24"/>
        </w:rPr>
        <w:t xml:space="preserve">, </w:t>
      </w:r>
      <w:r>
        <w:rPr>
          <w:rFonts w:ascii="Arial" w:hAnsi="Arial" w:cs="Arial"/>
          <w:color w:val="231F20"/>
          <w:sz w:val="24"/>
          <w:szCs w:val="24"/>
        </w:rPr>
        <w:t>mecates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trapos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pongan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riesgo</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usuarios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población</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general.</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385°</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medidas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deben</w:t>
      </w:r>
      <w:r>
        <w:rPr>
          <w:rFonts w:ascii="Arial" w:eastAsia="Arial" w:hAnsi="Arial" w:cs="Arial"/>
          <w:color w:val="231F20"/>
          <w:sz w:val="24"/>
          <w:szCs w:val="24"/>
        </w:rPr>
        <w:t xml:space="preserve"> </w:t>
      </w:r>
      <w:r>
        <w:rPr>
          <w:rFonts w:ascii="Arial" w:hAnsi="Arial" w:cs="Arial"/>
          <w:color w:val="231F20"/>
          <w:sz w:val="24"/>
          <w:szCs w:val="24"/>
        </w:rPr>
        <w:t>exceder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ancho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largo</w:t>
      </w:r>
      <w:r>
        <w:rPr>
          <w:rFonts w:ascii="Arial" w:eastAsia="Arial" w:hAnsi="Arial" w:cs="Arial"/>
          <w:color w:val="231F20"/>
          <w:sz w:val="24"/>
          <w:szCs w:val="24"/>
        </w:rPr>
        <w:t xml:space="preserve">, </w:t>
      </w:r>
      <w:r>
        <w:rPr>
          <w:rFonts w:ascii="Arial" w:hAnsi="Arial" w:cs="Arial"/>
          <w:color w:val="231F20"/>
          <w:sz w:val="24"/>
          <w:szCs w:val="24"/>
        </w:rPr>
        <w:t>siempre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área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permita</w:t>
      </w:r>
      <w:r>
        <w:rPr>
          <w:rFonts w:ascii="Arial" w:eastAsia="Arial" w:hAnsi="Arial" w:cs="Arial"/>
          <w:color w:val="231F20"/>
          <w:sz w:val="24"/>
          <w:szCs w:val="24"/>
        </w:rPr>
        <w:t xml:space="preserve"> </w:t>
      </w:r>
      <w:r>
        <w:rPr>
          <w:rFonts w:ascii="Arial" w:hAnsi="Arial" w:cs="Arial"/>
          <w:color w:val="231F20"/>
          <w:sz w:val="24"/>
          <w:szCs w:val="24"/>
        </w:rPr>
        <w:t>físicamente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afecte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peatonal</w:t>
      </w:r>
      <w:r>
        <w:rPr>
          <w:rFonts w:ascii="Arial" w:eastAsia="Arial" w:hAnsi="Arial" w:cs="Arial"/>
          <w:color w:val="231F20"/>
          <w:sz w:val="24"/>
          <w:szCs w:val="24"/>
        </w:rPr>
        <w:t xml:space="preserve"> </w:t>
      </w:r>
      <w:r>
        <w:rPr>
          <w:rFonts w:ascii="Arial" w:hAnsi="Arial" w:cs="Arial"/>
          <w:color w:val="231F20"/>
          <w:sz w:val="24"/>
          <w:szCs w:val="24"/>
        </w:rPr>
        <w:t>adecuado</w:t>
      </w:r>
      <w:r>
        <w:rPr>
          <w:rFonts w:ascii="Arial" w:eastAsia="Arial" w:hAnsi="Arial" w:cs="Arial"/>
          <w:color w:val="231F20"/>
          <w:sz w:val="24"/>
          <w:szCs w:val="24"/>
        </w:rPr>
        <w:t xml:space="preserve">; </w:t>
      </w:r>
      <w:r>
        <w:rPr>
          <w:rFonts w:ascii="Arial" w:hAnsi="Arial" w:cs="Arial"/>
          <w:color w:val="231F20"/>
          <w:sz w:val="24"/>
          <w:szCs w:val="24"/>
        </w:rPr>
        <w:t>deberán</w:t>
      </w:r>
      <w:r>
        <w:rPr>
          <w:rFonts w:ascii="Arial" w:eastAsia="Arial" w:hAnsi="Arial" w:cs="Arial"/>
          <w:color w:val="231F20"/>
          <w:sz w:val="24"/>
          <w:szCs w:val="24"/>
        </w:rPr>
        <w:t xml:space="preserve"> </w:t>
      </w:r>
      <w:r>
        <w:rPr>
          <w:rFonts w:ascii="Arial" w:hAnsi="Arial" w:cs="Arial"/>
          <w:color w:val="231F20"/>
          <w:sz w:val="24"/>
          <w:szCs w:val="24"/>
        </w:rPr>
        <w:t>instalarse</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una</w:t>
      </w:r>
      <w:r>
        <w:rPr>
          <w:rFonts w:ascii="Arial" w:eastAsia="Arial" w:hAnsi="Arial" w:cs="Arial"/>
          <w:color w:val="231F20"/>
          <w:sz w:val="24"/>
          <w:szCs w:val="24"/>
        </w:rPr>
        <w:t xml:space="preserve"> </w:t>
      </w:r>
      <w:r>
        <w:rPr>
          <w:rFonts w:ascii="Arial" w:hAnsi="Arial" w:cs="Arial"/>
          <w:color w:val="231F20"/>
          <w:sz w:val="24"/>
          <w:szCs w:val="24"/>
        </w:rPr>
        <w:t>distancia</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menor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10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esquinas</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obstruir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vehículos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obstaculizar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vista</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acceso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fincas</w:t>
      </w:r>
      <w:r>
        <w:rPr>
          <w:rFonts w:ascii="Arial" w:eastAsia="Arial" w:hAnsi="Arial" w:cs="Arial"/>
          <w:color w:val="231F20"/>
          <w:sz w:val="24"/>
          <w:szCs w:val="24"/>
        </w:rPr>
        <w:t xml:space="preserve"> </w:t>
      </w:r>
      <w:r>
        <w:rPr>
          <w:rFonts w:ascii="Arial" w:hAnsi="Arial" w:cs="Arial"/>
          <w:color w:val="231F20"/>
          <w:sz w:val="24"/>
          <w:szCs w:val="24"/>
        </w:rPr>
        <w:t>inmediatas</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000000"/>
          <w:sz w:val="24"/>
          <w:szCs w:val="24"/>
          <w:lang w:eastAsia="es-MX"/>
        </w:rPr>
      </w:pPr>
      <w:r>
        <w:rPr>
          <w:rFonts w:ascii="Arial" w:hAnsi="Arial" w:cs="Arial"/>
          <w:b/>
          <w:color w:val="231F20"/>
          <w:sz w:val="24"/>
          <w:szCs w:val="24"/>
        </w:rPr>
        <w:t>Artículo</w:t>
      </w:r>
      <w:r>
        <w:rPr>
          <w:rFonts w:ascii="Arial" w:eastAsia="Arial" w:hAnsi="Arial" w:cs="Arial"/>
          <w:b/>
          <w:color w:val="231F20"/>
          <w:sz w:val="24"/>
          <w:szCs w:val="24"/>
        </w:rPr>
        <w:t xml:space="preserve"> 386°</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fijos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autoridad</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considerará</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opinión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vecinos</w:t>
      </w:r>
      <w:r>
        <w:rPr>
          <w:rFonts w:ascii="Arial" w:eastAsia="Arial" w:hAnsi="Arial" w:cs="Arial"/>
          <w:color w:val="231F20"/>
          <w:sz w:val="24"/>
          <w:szCs w:val="24"/>
        </w:rPr>
        <w:t xml:space="preserve"> </w:t>
      </w:r>
      <w:r>
        <w:rPr>
          <w:rFonts w:ascii="Arial" w:hAnsi="Arial" w:cs="Arial"/>
          <w:color w:val="231F20"/>
          <w:sz w:val="24"/>
          <w:szCs w:val="24"/>
        </w:rPr>
        <w:t>más</w:t>
      </w:r>
      <w:r>
        <w:rPr>
          <w:rFonts w:ascii="Arial" w:eastAsia="Arial" w:hAnsi="Arial" w:cs="Arial"/>
          <w:color w:val="231F20"/>
          <w:sz w:val="24"/>
          <w:szCs w:val="24"/>
        </w:rPr>
        <w:t xml:space="preserve"> </w:t>
      </w:r>
      <w:r>
        <w:rPr>
          <w:rFonts w:ascii="Arial" w:hAnsi="Arial" w:cs="Arial"/>
          <w:color w:val="231F20"/>
          <w:sz w:val="24"/>
          <w:szCs w:val="24"/>
        </w:rPr>
        <w:t>próximos</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lugar</w:t>
      </w:r>
      <w:r>
        <w:rPr>
          <w:rFonts w:ascii="Arial" w:eastAsia="Arial" w:hAnsi="Arial" w:cs="Arial"/>
          <w:color w:val="231F20"/>
          <w:sz w:val="24"/>
          <w:szCs w:val="24"/>
        </w:rPr>
        <w:t xml:space="preserve"> </w:t>
      </w:r>
      <w:r>
        <w:rPr>
          <w:rFonts w:ascii="Arial" w:hAnsi="Arial" w:cs="Arial"/>
          <w:color w:val="231F20"/>
          <w:sz w:val="24"/>
          <w:szCs w:val="24"/>
        </w:rPr>
        <w:t>donde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pretenda</w:t>
      </w:r>
      <w:r>
        <w:rPr>
          <w:rFonts w:ascii="Arial" w:eastAsia="Arial" w:hAnsi="Arial" w:cs="Arial"/>
          <w:color w:val="231F20"/>
          <w:sz w:val="24"/>
          <w:szCs w:val="24"/>
        </w:rPr>
        <w:t xml:space="preserve"> </w:t>
      </w:r>
      <w:r>
        <w:rPr>
          <w:rFonts w:ascii="Arial" w:hAnsi="Arial" w:cs="Arial"/>
          <w:color w:val="231F20"/>
          <w:sz w:val="24"/>
          <w:szCs w:val="24"/>
        </w:rPr>
        <w:t>establecer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giro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cuestión</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y</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determinará</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sobre</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la</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afectación</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de</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la</w:t>
      </w:r>
      <w:r>
        <w:rPr>
          <w:rFonts w:ascii="Arial" w:eastAsia="Arial" w:hAnsi="Arial" w:cs="Arial"/>
          <w:color w:val="000000"/>
          <w:sz w:val="24"/>
          <w:szCs w:val="24"/>
          <w:lang w:eastAsia="es-MX"/>
        </w:rPr>
        <w:t xml:space="preserve"> </w:t>
      </w:r>
      <w:r>
        <w:rPr>
          <w:rFonts w:ascii="Arial" w:hAnsi="Arial" w:cs="Arial"/>
          <w:color w:val="000000"/>
          <w:sz w:val="24"/>
          <w:szCs w:val="24"/>
          <w:lang w:eastAsia="es-MX"/>
        </w:rPr>
        <w:t>vialidad</w:t>
      </w:r>
      <w:r>
        <w:rPr>
          <w:rFonts w:ascii="Arial" w:eastAsia="Arial" w:hAnsi="Arial" w:cs="Arial"/>
          <w:color w:val="000000"/>
          <w:sz w:val="24"/>
          <w:szCs w:val="24"/>
          <w:lang w:eastAsia="es-MX"/>
        </w:rPr>
        <w:t>.</w:t>
      </w:r>
    </w:p>
    <w:p>
      <w:pPr>
        <w:jc w:val="both"/>
        <w:rPr>
          <w:rFonts w:ascii="Arial" w:eastAsia="Times New Roman" w:hAnsi="Arial" w:cs="Arial"/>
          <w:color w:val="000000"/>
          <w:lang w:eastAsia="es-MX"/>
        </w:rPr>
      </w:pPr>
    </w:p>
    <w:p>
      <w:pPr>
        <w:jc w:val="both"/>
        <w:rPr>
          <w:rFonts w:ascii="Arial" w:eastAsia="Arial" w:hAnsi="Arial" w:cs="Arial"/>
          <w:bCs/>
          <w:color w:val="000000"/>
          <w:lang w:eastAsia="es-MX"/>
        </w:rPr>
      </w:pPr>
      <w:r>
        <w:rPr>
          <w:rFonts w:ascii="Arial" w:eastAsia="Times New Roman" w:hAnsi="Arial" w:cs="Arial"/>
          <w:bCs/>
          <w:color w:val="000000"/>
          <w:lang w:eastAsia="es-MX"/>
        </w:rPr>
        <w:t>Salvo</w:t>
      </w:r>
      <w:r>
        <w:rPr>
          <w:rFonts w:ascii="Arial" w:eastAsia="Arial" w:hAnsi="Arial" w:cs="Arial"/>
          <w:bCs/>
          <w:color w:val="000000"/>
          <w:lang w:eastAsia="es-MX"/>
        </w:rPr>
        <w:t xml:space="preserve"> </w:t>
      </w:r>
      <w:r>
        <w:rPr>
          <w:rFonts w:ascii="Arial" w:hAnsi="Arial" w:cs="Arial"/>
          <w:bCs/>
          <w:color w:val="000000"/>
          <w:lang w:eastAsia="es-MX"/>
        </w:rPr>
        <w:t>disposición</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contrario</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la</w:t>
      </w:r>
      <w:r>
        <w:rPr>
          <w:rFonts w:ascii="Arial" w:eastAsia="Arial" w:hAnsi="Arial" w:cs="Arial"/>
          <w:bCs/>
          <w:color w:val="000000"/>
          <w:lang w:eastAsia="es-MX"/>
        </w:rPr>
        <w:t xml:space="preserve"> </w:t>
      </w:r>
      <w:r>
        <w:rPr>
          <w:rFonts w:ascii="Arial" w:hAnsi="Arial" w:cs="Arial"/>
          <w:bCs/>
          <w:color w:val="000000"/>
          <w:lang w:eastAsia="es-MX"/>
        </w:rPr>
        <w:t>autoridad</w:t>
      </w:r>
      <w:r>
        <w:rPr>
          <w:rFonts w:ascii="Arial" w:eastAsia="Arial" w:hAnsi="Arial" w:cs="Arial"/>
          <w:bCs/>
          <w:color w:val="000000"/>
          <w:lang w:eastAsia="es-MX"/>
        </w:rPr>
        <w:t xml:space="preserve"> </w:t>
      </w:r>
      <w:r>
        <w:rPr>
          <w:rFonts w:ascii="Arial" w:hAnsi="Arial" w:cs="Arial"/>
          <w:bCs/>
          <w:color w:val="000000"/>
          <w:lang w:eastAsia="es-MX"/>
        </w:rPr>
        <w:t>municipal</w:t>
      </w:r>
      <w:r>
        <w:rPr>
          <w:rFonts w:ascii="Arial" w:eastAsia="Arial" w:hAnsi="Arial" w:cs="Arial"/>
          <w:bCs/>
          <w:color w:val="000000"/>
          <w:lang w:eastAsia="es-MX"/>
        </w:rPr>
        <w:t xml:space="preserve"> </w:t>
      </w:r>
      <w:r>
        <w:rPr>
          <w:rFonts w:ascii="Arial" w:hAnsi="Arial" w:cs="Arial"/>
          <w:bCs/>
          <w:color w:val="000000"/>
          <w:lang w:eastAsia="es-MX"/>
        </w:rPr>
        <w:t>queda</w:t>
      </w:r>
      <w:r>
        <w:rPr>
          <w:rFonts w:ascii="Arial" w:eastAsia="Arial" w:hAnsi="Arial" w:cs="Arial"/>
          <w:bCs/>
          <w:color w:val="000000"/>
          <w:lang w:eastAsia="es-MX"/>
        </w:rPr>
        <w:t xml:space="preserve"> </w:t>
      </w:r>
      <w:r>
        <w:rPr>
          <w:rFonts w:ascii="Arial" w:hAnsi="Arial" w:cs="Arial"/>
          <w:bCs/>
          <w:color w:val="000000"/>
          <w:lang w:eastAsia="es-MX"/>
        </w:rPr>
        <w:t>prohibida</w:t>
      </w:r>
      <w:r>
        <w:rPr>
          <w:rFonts w:ascii="Arial" w:eastAsia="Arial" w:hAnsi="Arial" w:cs="Arial"/>
          <w:bCs/>
          <w:color w:val="000000"/>
          <w:lang w:eastAsia="es-MX"/>
        </w:rPr>
        <w:t xml:space="preserve"> </w:t>
      </w:r>
      <w:r>
        <w:rPr>
          <w:rFonts w:ascii="Arial" w:hAnsi="Arial" w:cs="Arial"/>
          <w:bCs/>
          <w:color w:val="000000"/>
          <w:lang w:eastAsia="es-MX"/>
        </w:rPr>
        <w:t>la</w:t>
      </w:r>
      <w:r>
        <w:rPr>
          <w:rFonts w:ascii="Arial" w:eastAsia="Arial" w:hAnsi="Arial" w:cs="Arial"/>
          <w:bCs/>
          <w:color w:val="000000"/>
          <w:lang w:eastAsia="es-MX"/>
        </w:rPr>
        <w:t xml:space="preserve"> </w:t>
      </w:r>
      <w:r>
        <w:rPr>
          <w:rFonts w:ascii="Arial" w:hAnsi="Arial" w:cs="Arial"/>
          <w:bCs/>
          <w:color w:val="000000"/>
          <w:lang w:eastAsia="es-MX"/>
        </w:rPr>
        <w:t>instalación</w:t>
      </w:r>
      <w:r>
        <w:rPr>
          <w:rFonts w:ascii="Arial" w:eastAsia="Arial" w:hAnsi="Arial" w:cs="Arial"/>
          <w:bCs/>
          <w:color w:val="000000"/>
          <w:lang w:eastAsia="es-MX"/>
        </w:rPr>
        <w:t xml:space="preserve"> </w:t>
      </w:r>
      <w:r>
        <w:rPr>
          <w:rFonts w:ascii="Arial" w:hAnsi="Arial" w:cs="Arial"/>
          <w:bCs/>
          <w:color w:val="000000"/>
          <w:lang w:eastAsia="es-MX"/>
        </w:rPr>
        <w:t>de</w:t>
      </w:r>
      <w:r>
        <w:rPr>
          <w:rFonts w:ascii="Arial" w:eastAsia="Arial" w:hAnsi="Arial" w:cs="Arial"/>
          <w:bCs/>
          <w:color w:val="000000"/>
          <w:lang w:eastAsia="es-MX"/>
        </w:rPr>
        <w:t xml:space="preserve"> </w:t>
      </w:r>
      <w:r>
        <w:rPr>
          <w:rFonts w:ascii="Arial" w:hAnsi="Arial" w:cs="Arial"/>
          <w:bCs/>
          <w:color w:val="000000"/>
          <w:lang w:eastAsia="es-MX"/>
        </w:rPr>
        <w:t>puestos</w:t>
      </w:r>
      <w:r>
        <w:rPr>
          <w:rFonts w:ascii="Arial" w:eastAsia="Arial" w:hAnsi="Arial" w:cs="Arial"/>
          <w:bCs/>
          <w:color w:val="000000"/>
          <w:lang w:eastAsia="es-MX"/>
        </w:rPr>
        <w:t xml:space="preserve"> </w:t>
      </w:r>
      <w:r>
        <w:rPr>
          <w:rFonts w:ascii="Arial" w:hAnsi="Arial" w:cs="Arial"/>
          <w:bCs/>
          <w:color w:val="000000"/>
          <w:lang w:eastAsia="es-MX"/>
        </w:rPr>
        <w:t>fijos</w:t>
      </w:r>
      <w:r>
        <w:rPr>
          <w:rFonts w:ascii="Arial" w:eastAsia="Arial" w:hAnsi="Arial" w:cs="Arial"/>
          <w:bCs/>
          <w:color w:val="000000"/>
          <w:lang w:eastAsia="es-MX"/>
        </w:rPr>
        <w:t xml:space="preserve"> </w:t>
      </w:r>
      <w:r>
        <w:rPr>
          <w:rFonts w:ascii="Arial" w:hAnsi="Arial" w:cs="Arial"/>
          <w:bCs/>
          <w:color w:val="000000"/>
          <w:lang w:eastAsia="es-MX"/>
        </w:rPr>
        <w:t>sobre</w:t>
      </w:r>
      <w:r>
        <w:rPr>
          <w:rFonts w:ascii="Arial" w:eastAsia="Arial" w:hAnsi="Arial" w:cs="Arial"/>
          <w:bCs/>
          <w:color w:val="000000"/>
          <w:lang w:eastAsia="es-MX"/>
        </w:rPr>
        <w:t xml:space="preserve"> </w:t>
      </w:r>
      <w:r>
        <w:rPr>
          <w:rFonts w:ascii="Arial" w:hAnsi="Arial" w:cs="Arial"/>
          <w:bCs/>
          <w:color w:val="000000"/>
          <w:lang w:eastAsia="es-MX"/>
        </w:rPr>
        <w:t>el</w:t>
      </w:r>
      <w:r>
        <w:rPr>
          <w:rFonts w:ascii="Arial" w:eastAsia="Arial" w:hAnsi="Arial" w:cs="Arial"/>
          <w:bCs/>
          <w:color w:val="000000"/>
          <w:lang w:eastAsia="es-MX"/>
        </w:rPr>
        <w:t xml:space="preserve"> </w:t>
      </w:r>
      <w:r>
        <w:rPr>
          <w:rFonts w:ascii="Arial" w:hAnsi="Arial" w:cs="Arial"/>
          <w:bCs/>
          <w:color w:val="000000"/>
          <w:lang w:eastAsia="es-MX"/>
        </w:rPr>
        <w:t>arroyo</w:t>
      </w:r>
      <w:r>
        <w:rPr>
          <w:rFonts w:ascii="Arial" w:eastAsia="Arial" w:hAnsi="Arial" w:cs="Arial"/>
          <w:bCs/>
          <w:color w:val="000000"/>
          <w:lang w:eastAsia="es-MX"/>
        </w:rPr>
        <w:t xml:space="preserve"> </w:t>
      </w:r>
      <w:r>
        <w:rPr>
          <w:rFonts w:ascii="Arial" w:hAnsi="Arial" w:cs="Arial"/>
          <w:bCs/>
          <w:color w:val="000000"/>
          <w:lang w:eastAsia="es-MX"/>
        </w:rPr>
        <w:t>vehicular</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cualquier</w:t>
      </w:r>
      <w:r>
        <w:rPr>
          <w:rFonts w:ascii="Arial" w:eastAsia="Arial" w:hAnsi="Arial" w:cs="Arial"/>
          <w:bCs/>
          <w:color w:val="000000"/>
          <w:lang w:eastAsia="es-MX"/>
        </w:rPr>
        <w:t xml:space="preserve"> </w:t>
      </w:r>
      <w:r>
        <w:rPr>
          <w:rFonts w:ascii="Arial" w:hAnsi="Arial" w:cs="Arial"/>
          <w:bCs/>
          <w:color w:val="000000"/>
          <w:lang w:eastAsia="es-MX"/>
        </w:rPr>
        <w:t>zona</w:t>
      </w:r>
      <w:r>
        <w:rPr>
          <w:rFonts w:ascii="Arial" w:eastAsia="Arial" w:hAnsi="Arial" w:cs="Arial"/>
          <w:bCs/>
          <w:color w:val="000000"/>
          <w:lang w:eastAsia="es-MX"/>
        </w:rPr>
        <w:t xml:space="preserve"> </w:t>
      </w:r>
      <w:r>
        <w:rPr>
          <w:rFonts w:ascii="Arial" w:hAnsi="Arial" w:cs="Arial"/>
          <w:bCs/>
          <w:color w:val="000000"/>
          <w:lang w:eastAsia="es-MX"/>
        </w:rPr>
        <w:t>y</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el</w:t>
      </w:r>
      <w:r>
        <w:rPr>
          <w:rFonts w:ascii="Arial" w:eastAsia="Arial" w:hAnsi="Arial" w:cs="Arial"/>
          <w:bCs/>
          <w:color w:val="000000"/>
          <w:lang w:eastAsia="es-MX"/>
        </w:rPr>
        <w:t xml:space="preserve"> </w:t>
      </w:r>
      <w:r>
        <w:rPr>
          <w:rFonts w:ascii="Arial" w:hAnsi="Arial" w:cs="Arial"/>
          <w:bCs/>
          <w:color w:val="000000"/>
          <w:lang w:eastAsia="es-MX"/>
        </w:rPr>
        <w:t>área</w:t>
      </w:r>
      <w:r>
        <w:rPr>
          <w:rFonts w:ascii="Arial" w:eastAsia="Arial" w:hAnsi="Arial" w:cs="Arial"/>
          <w:bCs/>
          <w:color w:val="000000"/>
          <w:lang w:eastAsia="es-MX"/>
        </w:rPr>
        <w:t xml:space="preserve"> </w:t>
      </w:r>
      <w:r>
        <w:rPr>
          <w:rFonts w:ascii="Arial" w:hAnsi="Arial" w:cs="Arial"/>
          <w:bCs/>
          <w:color w:val="000000"/>
          <w:lang w:eastAsia="es-MX"/>
        </w:rPr>
        <w:t>correspondiente</w:t>
      </w:r>
      <w:r>
        <w:rPr>
          <w:rFonts w:ascii="Arial" w:eastAsia="Arial" w:hAnsi="Arial" w:cs="Arial"/>
          <w:bCs/>
          <w:color w:val="000000"/>
          <w:lang w:eastAsia="es-MX"/>
        </w:rPr>
        <w:t xml:space="preserve"> </w:t>
      </w:r>
      <w:r>
        <w:rPr>
          <w:rFonts w:ascii="Arial" w:hAnsi="Arial" w:cs="Arial"/>
          <w:bCs/>
          <w:color w:val="000000"/>
          <w:lang w:eastAsia="es-MX"/>
        </w:rPr>
        <w:t>a</w:t>
      </w:r>
      <w:r>
        <w:rPr>
          <w:rFonts w:ascii="Arial" w:eastAsia="Arial" w:hAnsi="Arial" w:cs="Arial"/>
          <w:bCs/>
          <w:color w:val="000000"/>
          <w:lang w:eastAsia="es-MX"/>
        </w:rPr>
        <w:t xml:space="preserve"> </w:t>
      </w:r>
      <w:r>
        <w:rPr>
          <w:rFonts w:ascii="Arial" w:hAnsi="Arial" w:cs="Arial"/>
          <w:bCs/>
          <w:color w:val="000000"/>
          <w:lang w:eastAsia="es-MX"/>
        </w:rPr>
        <w:t>la</w:t>
      </w:r>
      <w:r>
        <w:rPr>
          <w:rFonts w:ascii="Arial" w:eastAsia="Arial" w:hAnsi="Arial" w:cs="Arial"/>
          <w:bCs/>
          <w:color w:val="000000"/>
          <w:lang w:eastAsia="es-MX"/>
        </w:rPr>
        <w:t xml:space="preserve"> </w:t>
      </w:r>
      <w:r>
        <w:rPr>
          <w:rFonts w:ascii="Arial" w:hAnsi="Arial" w:cs="Arial"/>
          <w:bCs/>
          <w:color w:val="000000"/>
          <w:lang w:eastAsia="es-MX"/>
        </w:rPr>
        <w:t>Zona</w:t>
      </w:r>
      <w:r>
        <w:rPr>
          <w:rFonts w:ascii="Arial" w:eastAsia="Arial" w:hAnsi="Arial" w:cs="Arial"/>
          <w:bCs/>
          <w:color w:val="000000"/>
          <w:lang w:eastAsia="es-MX"/>
        </w:rPr>
        <w:t xml:space="preserve"> </w:t>
      </w:r>
      <w:r>
        <w:rPr>
          <w:rFonts w:ascii="Arial" w:hAnsi="Arial" w:cs="Arial"/>
          <w:bCs/>
          <w:color w:val="000000"/>
          <w:lang w:eastAsia="es-MX"/>
        </w:rPr>
        <w:t>A</w:t>
      </w:r>
      <w:r>
        <w:rPr>
          <w:rFonts w:ascii="Arial" w:eastAsia="Arial" w:hAnsi="Arial" w:cs="Arial"/>
          <w:bCs/>
          <w:color w:val="000000"/>
          <w:lang w:eastAsia="es-MX"/>
        </w:rPr>
        <w:t xml:space="preserve">, </w:t>
      </w:r>
      <w:r>
        <w:rPr>
          <w:rFonts w:ascii="Arial" w:hAnsi="Arial" w:cs="Arial"/>
          <w:bCs/>
          <w:color w:val="000000"/>
          <w:lang w:eastAsia="es-MX"/>
        </w:rPr>
        <w:t>definida</w:t>
      </w:r>
      <w:r>
        <w:rPr>
          <w:rFonts w:ascii="Arial" w:eastAsia="Arial" w:hAnsi="Arial" w:cs="Arial"/>
          <w:bCs/>
          <w:color w:val="000000"/>
          <w:lang w:eastAsia="es-MX"/>
        </w:rPr>
        <w:t xml:space="preserve"> </w:t>
      </w:r>
      <w:r>
        <w:rPr>
          <w:rFonts w:ascii="Arial" w:hAnsi="Arial" w:cs="Arial"/>
          <w:bCs/>
          <w:color w:val="000000"/>
          <w:lang w:eastAsia="es-MX"/>
        </w:rPr>
        <w:t>en</w:t>
      </w:r>
      <w:r>
        <w:rPr>
          <w:rFonts w:ascii="Arial" w:eastAsia="Arial" w:hAnsi="Arial" w:cs="Arial"/>
          <w:bCs/>
          <w:color w:val="000000"/>
          <w:lang w:eastAsia="es-MX"/>
        </w:rPr>
        <w:t xml:space="preserve"> </w:t>
      </w:r>
      <w:r>
        <w:rPr>
          <w:rFonts w:ascii="Arial" w:hAnsi="Arial" w:cs="Arial"/>
          <w:bCs/>
          <w:color w:val="000000"/>
          <w:lang w:eastAsia="es-MX"/>
        </w:rPr>
        <w:t>este</w:t>
      </w:r>
      <w:r>
        <w:rPr>
          <w:rFonts w:ascii="Arial" w:eastAsia="Arial" w:hAnsi="Arial" w:cs="Arial"/>
          <w:bCs/>
          <w:color w:val="000000"/>
          <w:lang w:eastAsia="es-MX"/>
        </w:rPr>
        <w:t xml:space="preserve"> </w:t>
      </w:r>
      <w:r>
        <w:rPr>
          <w:rFonts w:ascii="Arial" w:hAnsi="Arial" w:cs="Arial"/>
          <w:bCs/>
          <w:color w:val="000000"/>
          <w:lang w:eastAsia="es-MX"/>
        </w:rPr>
        <w:t>Reglamento</w:t>
      </w:r>
      <w:r>
        <w:rPr>
          <w:rFonts w:ascii="Arial" w:eastAsia="Arial" w:hAnsi="Arial" w:cs="Arial"/>
          <w:bCs/>
          <w:color w:val="000000"/>
          <w:lang w:eastAsia="es-MX"/>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SEXTO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SEMIFIJO</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387°</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semifijos</w:t>
      </w:r>
      <w:r>
        <w:rPr>
          <w:rFonts w:ascii="Arial" w:eastAsia="Arial" w:hAnsi="Arial" w:cs="Arial"/>
          <w:color w:val="231F20"/>
          <w:sz w:val="24"/>
          <w:szCs w:val="24"/>
        </w:rPr>
        <w:t xml:space="preserve"> </w:t>
      </w:r>
      <w:r>
        <w:rPr>
          <w:rFonts w:ascii="Arial" w:hAnsi="Arial" w:cs="Arial"/>
          <w:color w:val="231F20"/>
          <w:sz w:val="24"/>
          <w:szCs w:val="24"/>
        </w:rPr>
        <w:t>serán</w:t>
      </w:r>
      <w:r>
        <w:rPr>
          <w:rFonts w:ascii="Arial" w:eastAsia="Arial" w:hAnsi="Arial" w:cs="Arial"/>
          <w:color w:val="231F20"/>
          <w:sz w:val="24"/>
          <w:szCs w:val="24"/>
        </w:rPr>
        <w:t xml:space="preserve"> </w:t>
      </w:r>
      <w:r>
        <w:rPr>
          <w:rFonts w:ascii="Arial" w:hAnsi="Arial" w:cs="Arial"/>
          <w:color w:val="231F20"/>
          <w:sz w:val="24"/>
          <w:szCs w:val="24"/>
        </w:rPr>
        <w:t>autorizados</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zonas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causen</w:t>
      </w:r>
      <w:r>
        <w:rPr>
          <w:rFonts w:ascii="Arial" w:eastAsia="Arial" w:hAnsi="Arial" w:cs="Arial"/>
          <w:color w:val="231F20"/>
          <w:sz w:val="24"/>
          <w:szCs w:val="24"/>
        </w:rPr>
        <w:t xml:space="preserve"> </w:t>
      </w:r>
      <w:r>
        <w:rPr>
          <w:rFonts w:ascii="Arial" w:hAnsi="Arial" w:cs="Arial"/>
          <w:color w:val="231F20"/>
          <w:sz w:val="24"/>
          <w:szCs w:val="24"/>
        </w:rPr>
        <w:t>molestias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 xml:space="preserve">, </w:t>
      </w:r>
      <w:r>
        <w:rPr>
          <w:rFonts w:ascii="Arial" w:hAnsi="Arial" w:cs="Arial"/>
          <w:color w:val="231F20"/>
          <w:sz w:val="24"/>
          <w:szCs w:val="24"/>
        </w:rPr>
        <w:t>al</w:t>
      </w:r>
      <w:r>
        <w:rPr>
          <w:rFonts w:ascii="Arial" w:eastAsia="Arial" w:hAnsi="Arial" w:cs="Arial"/>
          <w:color w:val="231F20"/>
          <w:sz w:val="24"/>
          <w:szCs w:val="24"/>
        </w:rPr>
        <w:t xml:space="preserve"> </w:t>
      </w:r>
      <w:r>
        <w:rPr>
          <w:rFonts w:ascii="Arial" w:hAnsi="Arial" w:cs="Arial"/>
          <w:color w:val="231F20"/>
          <w:sz w:val="24"/>
          <w:szCs w:val="24"/>
        </w:rPr>
        <w:t>libre</w:t>
      </w:r>
      <w:r>
        <w:rPr>
          <w:rFonts w:ascii="Arial" w:eastAsia="Arial" w:hAnsi="Arial" w:cs="Arial"/>
          <w:color w:val="231F20"/>
          <w:sz w:val="24"/>
          <w:szCs w:val="24"/>
        </w:rPr>
        <w:t xml:space="preserve"> </w:t>
      </w:r>
      <w:r>
        <w:rPr>
          <w:rFonts w:ascii="Arial" w:hAnsi="Arial" w:cs="Arial"/>
          <w:color w:val="231F20"/>
          <w:sz w:val="24"/>
          <w:szCs w:val="24"/>
        </w:rPr>
        <w:t>tránsito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personas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vecinos</w:t>
      </w:r>
      <w:r>
        <w:rPr>
          <w:rFonts w:ascii="Arial" w:eastAsia="Arial" w:hAnsi="Arial" w:cs="Arial"/>
          <w:color w:val="231F20"/>
          <w:sz w:val="24"/>
          <w:szCs w:val="24"/>
        </w:rPr>
        <w:t xml:space="preserve">.  </w:t>
      </w:r>
      <w:r>
        <w:rPr>
          <w:rFonts w:ascii="Arial" w:hAnsi="Arial" w:cs="Arial"/>
          <w:color w:val="231F20"/>
          <w:sz w:val="24"/>
          <w:szCs w:val="24"/>
        </w:rPr>
        <w:t>Queda</w:t>
      </w:r>
      <w:r>
        <w:rPr>
          <w:rFonts w:ascii="Arial" w:eastAsia="Arial" w:hAnsi="Arial" w:cs="Arial"/>
          <w:color w:val="231F20"/>
          <w:sz w:val="24"/>
          <w:szCs w:val="24"/>
        </w:rPr>
        <w:t xml:space="preserve"> </w:t>
      </w:r>
      <w:r>
        <w:rPr>
          <w:rFonts w:ascii="Arial" w:hAnsi="Arial" w:cs="Arial"/>
          <w:color w:val="231F20"/>
          <w:sz w:val="24"/>
          <w:szCs w:val="24"/>
        </w:rPr>
        <w:t>prohibida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ubicación</w:t>
      </w:r>
      <w:r>
        <w:rPr>
          <w:rFonts w:ascii="Arial" w:eastAsia="Arial" w:hAnsi="Arial" w:cs="Arial"/>
          <w:color w:val="231F20"/>
          <w:sz w:val="24"/>
          <w:szCs w:val="24"/>
        </w:rPr>
        <w:t xml:space="preserve"> </w:t>
      </w:r>
      <w:r>
        <w:rPr>
          <w:rFonts w:ascii="Arial" w:hAnsi="Arial" w:cs="Arial"/>
          <w:color w:val="231F20"/>
          <w:sz w:val="24"/>
          <w:szCs w:val="24"/>
        </w:rPr>
        <w:t>cerca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escuelas</w:t>
      </w:r>
      <w:r>
        <w:rPr>
          <w:rFonts w:ascii="Arial" w:eastAsia="Arial" w:hAnsi="Arial" w:cs="Arial"/>
          <w:color w:val="231F20"/>
          <w:sz w:val="24"/>
          <w:szCs w:val="24"/>
        </w:rPr>
        <w:t xml:space="preserve">, </w:t>
      </w:r>
      <w:r>
        <w:rPr>
          <w:rFonts w:ascii="Arial" w:hAnsi="Arial" w:cs="Arial"/>
          <w:color w:val="231F20"/>
          <w:sz w:val="24"/>
          <w:szCs w:val="24"/>
        </w:rPr>
        <w:t>hospitales</w:t>
      </w:r>
      <w:r>
        <w:rPr>
          <w:rFonts w:ascii="Arial" w:eastAsia="Arial" w:hAnsi="Arial" w:cs="Arial"/>
          <w:color w:val="231F20"/>
          <w:sz w:val="24"/>
          <w:szCs w:val="24"/>
        </w:rPr>
        <w:t xml:space="preserve">, </w:t>
      </w:r>
      <w:r>
        <w:rPr>
          <w:rFonts w:ascii="Arial" w:hAnsi="Arial" w:cs="Arial"/>
          <w:color w:val="231F20"/>
          <w:sz w:val="24"/>
          <w:szCs w:val="24"/>
        </w:rPr>
        <w:t>clínicas</w:t>
      </w:r>
      <w:r>
        <w:rPr>
          <w:rFonts w:ascii="Arial" w:eastAsia="Arial" w:hAnsi="Arial" w:cs="Arial"/>
          <w:color w:val="231F20"/>
          <w:sz w:val="24"/>
          <w:szCs w:val="24"/>
        </w:rPr>
        <w:t xml:space="preserve">, </w:t>
      </w:r>
      <w:r>
        <w:rPr>
          <w:rFonts w:ascii="Arial" w:hAnsi="Arial" w:cs="Arial"/>
          <w:color w:val="231F20"/>
          <w:sz w:val="24"/>
          <w:szCs w:val="24"/>
        </w:rPr>
        <w:t>gasolineras</w:t>
      </w:r>
      <w:r>
        <w:rPr>
          <w:rFonts w:ascii="Arial" w:eastAsia="Arial" w:hAnsi="Arial" w:cs="Arial"/>
          <w:color w:val="231F20"/>
          <w:sz w:val="24"/>
          <w:szCs w:val="24"/>
        </w:rPr>
        <w:t xml:space="preserve">, </w:t>
      </w:r>
      <w:r>
        <w:rPr>
          <w:rFonts w:ascii="Arial" w:hAnsi="Arial" w:cs="Arial"/>
          <w:color w:val="231F20"/>
          <w:sz w:val="24"/>
          <w:szCs w:val="24"/>
        </w:rPr>
        <w:lastRenderedPageBreak/>
        <w:t>iglesias</w:t>
      </w:r>
      <w:r>
        <w:rPr>
          <w:rFonts w:ascii="Arial" w:eastAsia="Arial" w:hAnsi="Arial" w:cs="Arial"/>
          <w:color w:val="231F20"/>
          <w:sz w:val="24"/>
          <w:szCs w:val="24"/>
        </w:rPr>
        <w:t xml:space="preserve">, </w:t>
      </w:r>
      <w:r>
        <w:rPr>
          <w:rFonts w:ascii="Arial" w:hAnsi="Arial" w:cs="Arial"/>
          <w:color w:val="231F20"/>
          <w:sz w:val="24"/>
          <w:szCs w:val="24"/>
        </w:rPr>
        <w:t>templos</w:t>
      </w:r>
      <w:r>
        <w:rPr>
          <w:rFonts w:ascii="Arial" w:eastAsia="Arial" w:hAnsi="Arial" w:cs="Arial"/>
          <w:color w:val="231F20"/>
          <w:sz w:val="24"/>
          <w:szCs w:val="24"/>
        </w:rPr>
        <w:t xml:space="preserve">, </w:t>
      </w:r>
      <w:r>
        <w:rPr>
          <w:rFonts w:ascii="Arial" w:hAnsi="Arial" w:cs="Arial"/>
          <w:color w:val="231F20"/>
          <w:sz w:val="24"/>
          <w:szCs w:val="24"/>
        </w:rPr>
        <w:t>centrales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transporte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avenidas</w:t>
      </w:r>
      <w:r>
        <w:rPr>
          <w:rFonts w:ascii="Arial" w:eastAsia="Arial" w:hAnsi="Arial" w:cs="Arial"/>
          <w:color w:val="231F20"/>
          <w:sz w:val="24"/>
          <w:szCs w:val="24"/>
        </w:rPr>
        <w:t xml:space="preserve">, </w:t>
      </w:r>
      <w:r>
        <w:rPr>
          <w:rFonts w:ascii="Arial" w:hAnsi="Arial" w:cs="Arial"/>
          <w:color w:val="231F20"/>
          <w:sz w:val="24"/>
          <w:szCs w:val="24"/>
        </w:rPr>
        <w:t>calzadas</w:t>
      </w:r>
      <w:r>
        <w:rPr>
          <w:rFonts w:ascii="Arial" w:eastAsia="Arial" w:hAnsi="Arial" w:cs="Arial"/>
          <w:color w:val="231F20"/>
          <w:sz w:val="24"/>
          <w:szCs w:val="24"/>
        </w:rPr>
        <w:t xml:space="preserve">, </w:t>
      </w:r>
      <w:r>
        <w:rPr>
          <w:rFonts w:ascii="Arial" w:hAnsi="Arial" w:cs="Arial"/>
          <w:color w:val="231F20"/>
          <w:sz w:val="24"/>
          <w:szCs w:val="24"/>
        </w:rPr>
        <w:t>carreteras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similares</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criterio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medidas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cada</w:t>
      </w:r>
      <w:r>
        <w:rPr>
          <w:rFonts w:ascii="Arial" w:eastAsia="Arial" w:hAnsi="Arial" w:cs="Arial"/>
          <w:color w:val="231F20"/>
          <w:sz w:val="24"/>
          <w:szCs w:val="24"/>
        </w:rPr>
        <w:t xml:space="preserve"> </w:t>
      </w:r>
      <w:r>
        <w:rPr>
          <w:rFonts w:ascii="Arial" w:hAnsi="Arial" w:cs="Arial"/>
          <w:color w:val="231F20"/>
          <w:sz w:val="24"/>
          <w:szCs w:val="24"/>
        </w:rPr>
        <w:t>puesto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deben</w:t>
      </w:r>
      <w:r>
        <w:rPr>
          <w:rFonts w:ascii="Arial" w:eastAsia="Arial" w:hAnsi="Arial" w:cs="Arial"/>
          <w:color w:val="231F20"/>
          <w:sz w:val="24"/>
          <w:szCs w:val="24"/>
        </w:rPr>
        <w:t xml:space="preserve"> </w:t>
      </w:r>
      <w:r>
        <w:rPr>
          <w:rFonts w:ascii="Arial" w:hAnsi="Arial" w:cs="Arial"/>
          <w:color w:val="231F20"/>
          <w:sz w:val="24"/>
          <w:szCs w:val="24"/>
        </w:rPr>
        <w:t>exceder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ancho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2.20 </w:t>
      </w:r>
      <w:r>
        <w:rPr>
          <w:rFonts w:ascii="Arial" w:hAnsi="Arial" w:cs="Arial"/>
          <w:color w:val="231F20"/>
          <w:sz w:val="24"/>
          <w:szCs w:val="24"/>
        </w:rPr>
        <w:t>metros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largo</w:t>
      </w:r>
      <w:r>
        <w:rPr>
          <w:rFonts w:ascii="Arial" w:eastAsia="Arial" w:hAnsi="Arial" w:cs="Arial"/>
          <w:color w:val="231F20"/>
          <w:sz w:val="24"/>
          <w:szCs w:val="24"/>
        </w:rPr>
        <w:t xml:space="preserve">, </w:t>
      </w:r>
      <w:r>
        <w:rPr>
          <w:rFonts w:ascii="Arial" w:hAnsi="Arial" w:cs="Arial"/>
          <w:color w:val="231F20"/>
          <w:sz w:val="24"/>
          <w:szCs w:val="24"/>
        </w:rPr>
        <w:t>siempre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área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ocupar</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permita</w:t>
      </w:r>
      <w:r>
        <w:rPr>
          <w:rFonts w:ascii="Arial" w:eastAsia="Arial" w:hAnsi="Arial" w:cs="Arial"/>
          <w:color w:val="231F20"/>
          <w:sz w:val="24"/>
          <w:szCs w:val="24"/>
        </w:rPr>
        <w:t xml:space="preserve"> </w:t>
      </w:r>
      <w:r>
        <w:rPr>
          <w:rFonts w:ascii="Arial" w:hAnsi="Arial" w:cs="Arial"/>
          <w:color w:val="231F20"/>
          <w:sz w:val="24"/>
          <w:szCs w:val="24"/>
        </w:rPr>
        <w:t>físicamente</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afecte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espacio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uso</w:t>
      </w:r>
      <w:r>
        <w:rPr>
          <w:rFonts w:ascii="Arial" w:eastAsia="Arial" w:hAnsi="Arial" w:cs="Arial"/>
          <w:color w:val="231F20"/>
          <w:sz w:val="24"/>
          <w:szCs w:val="24"/>
        </w:rPr>
        <w:t xml:space="preserve"> </w:t>
      </w:r>
      <w:r>
        <w:rPr>
          <w:rFonts w:ascii="Arial" w:hAnsi="Arial" w:cs="Arial"/>
          <w:color w:val="231F20"/>
          <w:sz w:val="24"/>
          <w:szCs w:val="24"/>
        </w:rPr>
        <w:t>peatonal</w:t>
      </w:r>
      <w:r>
        <w:rPr>
          <w:rFonts w:ascii="Arial" w:eastAsia="Arial" w:hAnsi="Arial" w:cs="Arial"/>
          <w:color w:val="231F20"/>
          <w:sz w:val="24"/>
          <w:szCs w:val="24"/>
        </w:rPr>
        <w:t xml:space="preserve"> </w:t>
      </w:r>
      <w:r>
        <w:rPr>
          <w:rFonts w:ascii="Arial" w:hAnsi="Arial" w:cs="Arial"/>
          <w:color w:val="231F20"/>
          <w:sz w:val="24"/>
          <w:szCs w:val="24"/>
        </w:rPr>
        <w:t>adecuado</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SÉPTIMO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HORARIOS</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COMERCIO</w:t>
      </w:r>
      <w:r>
        <w:rPr>
          <w:rFonts w:ascii="Arial" w:eastAsia="Arial" w:hAnsi="Arial" w:cs="Arial"/>
          <w:b/>
          <w:sz w:val="24"/>
          <w:szCs w:val="24"/>
        </w:rPr>
        <w:t xml:space="preserve"> </w:t>
      </w:r>
      <w:r>
        <w:rPr>
          <w:rFonts w:ascii="Arial" w:hAnsi="Arial" w:cs="Arial"/>
          <w:b/>
          <w:sz w:val="24"/>
          <w:szCs w:val="24"/>
        </w:rPr>
        <w:t>AUTORIZADO</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VÍA</w:t>
      </w:r>
      <w:r>
        <w:rPr>
          <w:rFonts w:ascii="Arial" w:eastAsia="Arial" w:hAnsi="Arial" w:cs="Arial"/>
          <w:b/>
          <w:sz w:val="24"/>
          <w:szCs w:val="24"/>
        </w:rPr>
        <w:t xml:space="preserve"> </w:t>
      </w:r>
      <w:r>
        <w:rPr>
          <w:rFonts w:ascii="Arial" w:hAnsi="Arial" w:cs="Arial"/>
          <w:b/>
          <w:sz w:val="24"/>
          <w:szCs w:val="24"/>
        </w:rPr>
        <w:t>PUBLICA</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388°</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comerciantes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ejerzan</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cuenten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sujetarán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Fijos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Matutino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18:00 </w:t>
      </w:r>
      <w:r>
        <w:rPr>
          <w:rFonts w:ascii="Arial" w:hAnsi="Arial" w:cs="Arial"/>
          <w:sz w:val="24"/>
          <w:szCs w:val="24"/>
        </w:rPr>
        <w:t>horas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Vespertino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18:01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23:00 </w:t>
      </w:r>
      <w:r>
        <w:rPr>
          <w:rFonts w:ascii="Arial" w:hAnsi="Arial" w:cs="Arial"/>
          <w:sz w:val="24"/>
          <w:szCs w:val="24"/>
        </w:rPr>
        <w:t>horas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 xml:space="preserve"> </w:t>
      </w:r>
      <w:r>
        <w:rPr>
          <w:rFonts w:ascii="Arial" w:hAnsi="Arial" w:cs="Arial"/>
          <w:sz w:val="24"/>
          <w:szCs w:val="24"/>
        </w:rPr>
        <w:t>Variable</w:t>
      </w:r>
      <w:r>
        <w:rPr>
          <w:rFonts w:ascii="Arial" w:eastAsia="Arial" w:hAnsi="Arial" w:cs="Arial"/>
          <w:sz w:val="24"/>
          <w:szCs w:val="24"/>
        </w:rPr>
        <w:t xml:space="preserve">: </w:t>
      </w:r>
      <w:r>
        <w:rPr>
          <w:rFonts w:ascii="Arial" w:hAnsi="Arial" w:cs="Arial"/>
          <w:sz w:val="24"/>
          <w:szCs w:val="24"/>
        </w:rPr>
        <w:t>Condicionado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Semifijos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Matutino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18:00 </w:t>
      </w:r>
      <w:r>
        <w:rPr>
          <w:rFonts w:ascii="Arial" w:hAnsi="Arial" w:cs="Arial"/>
          <w:sz w:val="24"/>
          <w:szCs w:val="24"/>
        </w:rPr>
        <w:t>horas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b</w:t>
      </w:r>
      <w:r>
        <w:rPr>
          <w:rFonts w:ascii="Arial" w:eastAsia="Arial" w:hAnsi="Arial" w:cs="Arial"/>
          <w:sz w:val="24"/>
          <w:szCs w:val="24"/>
        </w:rPr>
        <w:t xml:space="preserve">) </w:t>
      </w:r>
      <w:r>
        <w:rPr>
          <w:rFonts w:ascii="Arial" w:hAnsi="Arial" w:cs="Arial"/>
          <w:sz w:val="24"/>
          <w:szCs w:val="24"/>
        </w:rPr>
        <w:t>Vespertino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18:00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22:00 </w:t>
      </w:r>
      <w:r>
        <w:rPr>
          <w:rFonts w:ascii="Arial" w:hAnsi="Arial" w:cs="Arial"/>
          <w:sz w:val="24"/>
          <w:szCs w:val="24"/>
        </w:rPr>
        <w:t>horas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w:t>
      </w:r>
      <w:r>
        <w:rPr>
          <w:rFonts w:ascii="Arial" w:eastAsia="Arial" w:hAnsi="Arial" w:cs="Arial"/>
          <w:sz w:val="24"/>
          <w:szCs w:val="24"/>
        </w:rPr>
        <w:t xml:space="preserve">) </w:t>
      </w:r>
      <w:r>
        <w:rPr>
          <w:rFonts w:ascii="Arial" w:hAnsi="Arial" w:cs="Arial"/>
          <w:sz w:val="24"/>
          <w:szCs w:val="24"/>
        </w:rPr>
        <w:t>Mixto</w:t>
      </w:r>
      <w:r>
        <w:rPr>
          <w:rFonts w:ascii="Arial" w:eastAsia="Arial" w:hAnsi="Arial" w:cs="Arial"/>
          <w:sz w:val="24"/>
          <w:szCs w:val="24"/>
        </w:rPr>
        <w:t xml:space="preserve"> </w:t>
      </w:r>
      <w:r>
        <w:rPr>
          <w:rFonts w:ascii="Arial" w:hAnsi="Arial" w:cs="Arial"/>
          <w:sz w:val="24"/>
          <w:szCs w:val="24"/>
        </w:rPr>
        <w:t>Variable</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horarios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incisos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07:00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16:00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Puestos</w:t>
      </w:r>
      <w:r>
        <w:rPr>
          <w:rFonts w:ascii="Arial" w:eastAsia="Arial" w:hAnsi="Arial" w:cs="Arial"/>
          <w:sz w:val="24"/>
          <w:szCs w:val="24"/>
        </w:rPr>
        <w:t xml:space="preserve"> </w:t>
      </w:r>
      <w:r>
        <w:rPr>
          <w:rFonts w:ascii="Arial" w:hAnsi="Arial" w:cs="Arial"/>
          <w:sz w:val="24"/>
          <w:szCs w:val="24"/>
        </w:rPr>
        <w:t>eventuales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ambulante</w:t>
      </w:r>
      <w:r>
        <w:rPr>
          <w:rFonts w:ascii="Arial" w:eastAsia="Arial" w:hAnsi="Arial" w:cs="Arial"/>
          <w:sz w:val="24"/>
          <w:szCs w:val="24"/>
        </w:rPr>
        <w:t xml:space="preserve">: </w:t>
      </w:r>
      <w:r>
        <w:rPr>
          <w:rFonts w:ascii="Arial" w:hAnsi="Arial" w:cs="Arial"/>
          <w:sz w:val="24"/>
          <w:szCs w:val="24"/>
        </w:rPr>
        <w:t>Variable</w:t>
      </w:r>
      <w:r>
        <w:rPr>
          <w:rFonts w:ascii="Arial" w:eastAsia="Arial" w:hAnsi="Arial" w:cs="Arial"/>
          <w:sz w:val="24"/>
          <w:szCs w:val="24"/>
        </w:rPr>
        <w:t xml:space="preserve">, </w:t>
      </w:r>
      <w:r>
        <w:rPr>
          <w:rFonts w:ascii="Arial" w:hAnsi="Arial" w:cs="Arial"/>
          <w:sz w:val="24"/>
          <w:szCs w:val="24"/>
        </w:rPr>
        <w:t>condicionado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OCTAVO</w:t>
      </w:r>
    </w:p>
    <w:p>
      <w:pPr>
        <w:pStyle w:val="Sinespaciado"/>
        <w:suppressAutoHyphens/>
        <w:spacing w:line="276" w:lineRule="auto"/>
        <w:jc w:val="center"/>
        <w:rPr>
          <w:rFonts w:ascii="Arial" w:hAnsi="Arial" w:cs="Arial"/>
          <w:b/>
          <w:sz w:val="24"/>
          <w:szCs w:val="24"/>
        </w:rPr>
      </w:pPr>
      <w:r>
        <w:rPr>
          <w:rFonts w:ascii="Arial" w:hAnsi="Arial" w:cs="Arial"/>
          <w:b/>
          <w:sz w:val="24"/>
          <w:szCs w:val="24"/>
        </w:rPr>
        <w:t>RETIRO</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REUBICACIÓN</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389°</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declara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retiro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revocación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giros</w:t>
      </w:r>
      <w:r>
        <w:rPr>
          <w:rFonts w:ascii="Arial" w:eastAsia="Arial" w:hAnsi="Arial" w:cs="Arial"/>
          <w:color w:val="231F20"/>
          <w:sz w:val="24"/>
          <w:szCs w:val="24"/>
        </w:rPr>
        <w:t xml:space="preserve"> </w:t>
      </w:r>
      <w:r>
        <w:rPr>
          <w:rFonts w:ascii="Arial" w:hAnsi="Arial" w:cs="Arial"/>
          <w:color w:val="231F20"/>
          <w:sz w:val="24"/>
          <w:szCs w:val="24"/>
        </w:rPr>
        <w:t>cuya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contravengan</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disposiciones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lastRenderedPageBreak/>
        <w:t>Reglamento</w:t>
      </w:r>
      <w:r>
        <w:rPr>
          <w:rFonts w:ascii="Arial" w:eastAsia="Arial" w:hAnsi="Arial" w:cs="Arial"/>
          <w:color w:val="231F20"/>
          <w:sz w:val="24"/>
          <w:szCs w:val="24"/>
        </w:rPr>
        <w:t xml:space="preserve">, </w:t>
      </w:r>
      <w:r>
        <w:rPr>
          <w:rFonts w:ascii="Arial" w:hAnsi="Arial" w:cs="Arial"/>
          <w:color w:val="231F20"/>
          <w:sz w:val="24"/>
          <w:szCs w:val="24"/>
        </w:rPr>
        <w:t>atenten</w:t>
      </w:r>
      <w:r>
        <w:rPr>
          <w:rFonts w:ascii="Arial" w:eastAsia="Arial" w:hAnsi="Arial" w:cs="Arial"/>
          <w:color w:val="231F20"/>
          <w:sz w:val="24"/>
          <w:szCs w:val="24"/>
        </w:rPr>
        <w:t xml:space="preserve"> </w:t>
      </w:r>
      <w:r>
        <w:rPr>
          <w:rFonts w:ascii="Arial" w:hAnsi="Arial" w:cs="Arial"/>
          <w:color w:val="231F20"/>
          <w:sz w:val="24"/>
          <w:szCs w:val="24"/>
        </w:rPr>
        <w:t>contra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moral</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buenas</w:t>
      </w:r>
      <w:r>
        <w:rPr>
          <w:rFonts w:ascii="Arial" w:eastAsia="Arial" w:hAnsi="Arial" w:cs="Arial"/>
          <w:color w:val="231F20"/>
          <w:sz w:val="24"/>
          <w:szCs w:val="24"/>
        </w:rPr>
        <w:t xml:space="preserve"> </w:t>
      </w:r>
      <w:r>
        <w:rPr>
          <w:rFonts w:ascii="Arial" w:hAnsi="Arial" w:cs="Arial"/>
          <w:color w:val="231F20"/>
          <w:sz w:val="24"/>
          <w:szCs w:val="24"/>
        </w:rPr>
        <w:t>costumbres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causen</w:t>
      </w:r>
      <w:r>
        <w:rPr>
          <w:rFonts w:ascii="Arial" w:eastAsia="Arial" w:hAnsi="Arial" w:cs="Arial"/>
          <w:color w:val="231F20"/>
          <w:sz w:val="24"/>
          <w:szCs w:val="24"/>
        </w:rPr>
        <w:t xml:space="preserve"> </w:t>
      </w:r>
      <w:r>
        <w:rPr>
          <w:rFonts w:ascii="Arial" w:hAnsi="Arial" w:cs="Arial"/>
          <w:color w:val="231F20"/>
          <w:sz w:val="24"/>
          <w:szCs w:val="24"/>
        </w:rPr>
        <w:t>problemas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salud</w:t>
      </w:r>
      <w:r>
        <w:rPr>
          <w:rFonts w:ascii="Arial" w:eastAsia="Arial" w:hAnsi="Arial" w:cs="Arial"/>
          <w:color w:val="231F20"/>
          <w:sz w:val="24"/>
          <w:szCs w:val="24"/>
        </w:rPr>
        <w:t xml:space="preserve">, </w:t>
      </w:r>
      <w:r>
        <w:rPr>
          <w:rFonts w:ascii="Arial" w:hAnsi="Arial" w:cs="Arial"/>
          <w:color w:val="231F20"/>
          <w:sz w:val="24"/>
          <w:szCs w:val="24"/>
        </w:rPr>
        <w:t>higiene</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vialidad</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390°</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previo</w:t>
      </w:r>
      <w:r>
        <w:rPr>
          <w:rFonts w:ascii="Arial" w:eastAsia="Arial" w:hAnsi="Arial" w:cs="Arial"/>
          <w:color w:val="231F20"/>
          <w:sz w:val="24"/>
          <w:szCs w:val="24"/>
        </w:rPr>
        <w:t xml:space="preserve"> </w:t>
      </w:r>
      <w:r>
        <w:rPr>
          <w:rFonts w:ascii="Arial" w:hAnsi="Arial" w:cs="Arial"/>
          <w:color w:val="231F20"/>
          <w:sz w:val="24"/>
          <w:szCs w:val="24"/>
        </w:rPr>
        <w:t>acuerdo</w:t>
      </w:r>
      <w:r>
        <w:rPr>
          <w:rFonts w:ascii="Arial" w:eastAsia="Arial" w:hAnsi="Arial" w:cs="Arial"/>
          <w:color w:val="231F20"/>
          <w:sz w:val="24"/>
          <w:szCs w:val="24"/>
        </w:rPr>
        <w:t xml:space="preserve"> </w:t>
      </w:r>
      <w:r>
        <w:rPr>
          <w:rFonts w:ascii="Arial" w:hAnsi="Arial" w:cs="Arial"/>
          <w:color w:val="231F20"/>
          <w:sz w:val="24"/>
          <w:szCs w:val="24"/>
        </w:rPr>
        <w:t>con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Presidente</w:t>
      </w:r>
      <w:r>
        <w:rPr>
          <w:rFonts w:ascii="Arial" w:eastAsia="Arial" w:hAnsi="Arial" w:cs="Arial"/>
          <w:color w:val="231F20"/>
          <w:sz w:val="24"/>
          <w:szCs w:val="24"/>
        </w:rPr>
        <w:t xml:space="preserve"> </w:t>
      </w:r>
      <w:r>
        <w:rPr>
          <w:rFonts w:ascii="Arial" w:hAnsi="Arial" w:cs="Arial"/>
          <w:color w:val="231F20"/>
          <w:sz w:val="24"/>
          <w:szCs w:val="24"/>
        </w:rPr>
        <w:t>Municipal</w:t>
      </w:r>
      <w:r>
        <w:rPr>
          <w:rFonts w:ascii="Arial" w:eastAsia="Arial" w:hAnsi="Arial" w:cs="Arial"/>
          <w:color w:val="231F20"/>
          <w:sz w:val="24"/>
          <w:szCs w:val="24"/>
        </w:rPr>
        <w:t xml:space="preserve">, </w:t>
      </w:r>
      <w:r>
        <w:rPr>
          <w:rFonts w:ascii="Arial" w:hAnsi="Arial" w:cs="Arial"/>
          <w:color w:val="231F20"/>
          <w:sz w:val="24"/>
          <w:szCs w:val="24"/>
        </w:rPr>
        <w:t>está</w:t>
      </w:r>
      <w:r>
        <w:rPr>
          <w:rFonts w:ascii="Arial" w:eastAsia="Arial" w:hAnsi="Arial" w:cs="Arial"/>
          <w:color w:val="231F20"/>
          <w:sz w:val="24"/>
          <w:szCs w:val="24"/>
        </w:rPr>
        <w:t xml:space="preserve"> </w:t>
      </w:r>
      <w:r>
        <w:rPr>
          <w:rFonts w:ascii="Arial" w:hAnsi="Arial" w:cs="Arial"/>
          <w:color w:val="231F20"/>
          <w:sz w:val="24"/>
          <w:szCs w:val="24"/>
        </w:rPr>
        <w:t>facultada</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retirar</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reubicar</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vendedores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todas</w:t>
      </w:r>
      <w:r>
        <w:rPr>
          <w:rFonts w:ascii="Arial" w:eastAsia="Arial" w:hAnsi="Arial" w:cs="Arial"/>
          <w:color w:val="231F20"/>
          <w:sz w:val="24"/>
          <w:szCs w:val="24"/>
        </w:rPr>
        <w:t xml:space="preserve"> </w:t>
      </w:r>
      <w:r>
        <w:rPr>
          <w:rFonts w:ascii="Arial" w:hAnsi="Arial" w:cs="Arial"/>
          <w:color w:val="231F20"/>
          <w:sz w:val="24"/>
          <w:szCs w:val="24"/>
        </w:rPr>
        <w:t>sus</w:t>
      </w:r>
      <w:r>
        <w:rPr>
          <w:rFonts w:ascii="Arial" w:eastAsia="Arial" w:hAnsi="Arial" w:cs="Arial"/>
          <w:color w:val="231F20"/>
          <w:sz w:val="24"/>
          <w:szCs w:val="24"/>
        </w:rPr>
        <w:t xml:space="preserve"> </w:t>
      </w:r>
      <w:r>
        <w:rPr>
          <w:rFonts w:ascii="Arial" w:hAnsi="Arial" w:cs="Arial"/>
          <w:color w:val="231F20"/>
          <w:sz w:val="24"/>
          <w:szCs w:val="24"/>
        </w:rPr>
        <w:t>modalidades</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funcionamiento</w:t>
      </w:r>
      <w:r>
        <w:rPr>
          <w:rFonts w:ascii="Arial" w:eastAsia="Arial" w:hAnsi="Arial" w:cs="Arial"/>
          <w:color w:val="231F20"/>
          <w:sz w:val="24"/>
          <w:szCs w:val="24"/>
        </w:rPr>
        <w:t xml:space="preserve"> </w:t>
      </w:r>
      <w:r>
        <w:rPr>
          <w:rFonts w:ascii="Arial" w:hAnsi="Arial" w:cs="Arial"/>
          <w:color w:val="231F20"/>
          <w:sz w:val="24"/>
          <w:szCs w:val="24"/>
        </w:rPr>
        <w:t>puedan</w:t>
      </w:r>
      <w:r>
        <w:rPr>
          <w:rFonts w:ascii="Arial" w:eastAsia="Arial" w:hAnsi="Arial" w:cs="Arial"/>
          <w:color w:val="231F20"/>
          <w:sz w:val="24"/>
          <w:szCs w:val="24"/>
        </w:rPr>
        <w:t xml:space="preserve"> </w:t>
      </w:r>
      <w:r>
        <w:rPr>
          <w:rFonts w:ascii="Arial" w:hAnsi="Arial" w:cs="Arial"/>
          <w:color w:val="231F20"/>
          <w:sz w:val="24"/>
          <w:szCs w:val="24"/>
        </w:rPr>
        <w:t>traer</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consecuencia</w:t>
      </w:r>
      <w:r>
        <w:rPr>
          <w:rFonts w:ascii="Arial" w:eastAsia="Arial" w:hAnsi="Arial" w:cs="Arial"/>
          <w:color w:val="231F20"/>
          <w:sz w:val="24"/>
          <w:szCs w:val="24"/>
        </w:rPr>
        <w:t xml:space="preserve"> </w:t>
      </w:r>
      <w:r>
        <w:rPr>
          <w:rFonts w:ascii="Arial" w:hAnsi="Arial" w:cs="Arial"/>
          <w:color w:val="231F20"/>
          <w:sz w:val="24"/>
          <w:szCs w:val="24"/>
        </w:rPr>
        <w:t>problemas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seguridad</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afecten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intereses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comunidad</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afectan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interés</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391°</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previo</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desahogo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trámites</w:t>
      </w:r>
      <w:r>
        <w:rPr>
          <w:rFonts w:ascii="Arial" w:eastAsia="Arial" w:hAnsi="Arial" w:cs="Arial"/>
          <w:color w:val="231F20"/>
          <w:sz w:val="24"/>
          <w:szCs w:val="24"/>
        </w:rPr>
        <w:t xml:space="preserve"> </w:t>
      </w:r>
      <w:r>
        <w:rPr>
          <w:rFonts w:ascii="Arial" w:hAnsi="Arial" w:cs="Arial"/>
          <w:color w:val="231F20"/>
          <w:sz w:val="24"/>
          <w:szCs w:val="24"/>
        </w:rPr>
        <w:t>administrativos</w:t>
      </w:r>
      <w:r>
        <w:rPr>
          <w:rFonts w:ascii="Arial" w:eastAsia="Arial" w:hAnsi="Arial" w:cs="Arial"/>
          <w:color w:val="231F20"/>
          <w:sz w:val="24"/>
          <w:szCs w:val="24"/>
        </w:rPr>
        <w:t xml:space="preserve"> </w:t>
      </w:r>
      <w:r>
        <w:rPr>
          <w:rFonts w:ascii="Arial" w:hAnsi="Arial" w:cs="Arial"/>
          <w:color w:val="231F20"/>
          <w:sz w:val="24"/>
          <w:szCs w:val="24"/>
        </w:rPr>
        <w:t>correspondientes</w:t>
      </w:r>
      <w:r>
        <w:rPr>
          <w:rFonts w:ascii="Arial" w:eastAsia="Arial" w:hAnsi="Arial" w:cs="Arial"/>
          <w:color w:val="231F20"/>
          <w:sz w:val="24"/>
          <w:szCs w:val="24"/>
        </w:rPr>
        <w:t xml:space="preserve">, </w:t>
      </w:r>
      <w:r>
        <w:rPr>
          <w:rFonts w:ascii="Arial" w:hAnsi="Arial" w:cs="Arial"/>
          <w:color w:val="231F20"/>
          <w:sz w:val="24"/>
          <w:szCs w:val="24"/>
        </w:rPr>
        <w:t>podrán</w:t>
      </w:r>
      <w:r>
        <w:rPr>
          <w:rFonts w:ascii="Arial" w:eastAsia="Arial" w:hAnsi="Arial" w:cs="Arial"/>
          <w:color w:val="231F20"/>
          <w:sz w:val="24"/>
          <w:szCs w:val="24"/>
        </w:rPr>
        <w:t xml:space="preserve"> </w:t>
      </w:r>
      <w:r>
        <w:rPr>
          <w:rFonts w:ascii="Arial" w:hAnsi="Arial" w:cs="Arial"/>
          <w:color w:val="231F20"/>
          <w:sz w:val="24"/>
          <w:szCs w:val="24"/>
        </w:rPr>
        <w:t>retirar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áreas</w:t>
      </w:r>
      <w:r>
        <w:rPr>
          <w:rFonts w:ascii="Arial" w:eastAsia="Arial" w:hAnsi="Arial" w:cs="Arial"/>
          <w:color w:val="231F20"/>
          <w:sz w:val="24"/>
          <w:szCs w:val="24"/>
        </w:rPr>
        <w:t xml:space="preserve"> </w:t>
      </w:r>
      <w:r>
        <w:rPr>
          <w:rFonts w:ascii="Arial" w:hAnsi="Arial" w:cs="Arial"/>
          <w:color w:val="231F20"/>
          <w:sz w:val="24"/>
          <w:szCs w:val="24"/>
        </w:rPr>
        <w:t>públicas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 xml:space="preserve"> </w:t>
      </w:r>
      <w:r>
        <w:rPr>
          <w:rFonts w:ascii="Arial" w:hAnsi="Arial" w:cs="Arial"/>
          <w:color w:val="231F20"/>
          <w:sz w:val="24"/>
          <w:szCs w:val="24"/>
        </w:rPr>
        <w:t>utilizadas</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comerciantes</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originen</w:t>
      </w:r>
      <w:r>
        <w:rPr>
          <w:rFonts w:ascii="Arial" w:eastAsia="Arial" w:hAnsi="Arial" w:cs="Arial"/>
          <w:color w:val="231F20"/>
          <w:sz w:val="24"/>
          <w:szCs w:val="24"/>
        </w:rPr>
        <w:t xml:space="preserve"> </w:t>
      </w:r>
      <w:r>
        <w:rPr>
          <w:rFonts w:ascii="Arial" w:hAnsi="Arial" w:cs="Arial"/>
          <w:color w:val="231F20"/>
          <w:sz w:val="24"/>
          <w:szCs w:val="24"/>
        </w:rPr>
        <w:t>conflictos</w:t>
      </w:r>
      <w:r>
        <w:rPr>
          <w:rFonts w:ascii="Arial" w:eastAsia="Arial" w:hAnsi="Arial" w:cs="Arial"/>
          <w:color w:val="231F20"/>
          <w:sz w:val="24"/>
          <w:szCs w:val="24"/>
        </w:rPr>
        <w:t xml:space="preserve"> </w:t>
      </w:r>
      <w:r>
        <w:rPr>
          <w:rFonts w:ascii="Arial" w:hAnsi="Arial" w:cs="Arial"/>
          <w:color w:val="231F20"/>
          <w:sz w:val="24"/>
          <w:szCs w:val="24"/>
        </w:rPr>
        <w:t>viales</w:t>
      </w:r>
      <w:r>
        <w:rPr>
          <w:rFonts w:ascii="Arial" w:eastAsia="Arial" w:hAnsi="Arial" w:cs="Arial"/>
          <w:color w:val="231F20"/>
          <w:sz w:val="24"/>
          <w:szCs w:val="24"/>
        </w:rPr>
        <w:t xml:space="preserve">, </w:t>
      </w:r>
      <w:r>
        <w:rPr>
          <w:rFonts w:ascii="Arial" w:hAnsi="Arial" w:cs="Arial"/>
          <w:color w:val="231F20"/>
          <w:sz w:val="24"/>
          <w:szCs w:val="24"/>
        </w:rPr>
        <w:t>afecten</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intereses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vecinos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encuentren</w:t>
      </w:r>
      <w:r>
        <w:rPr>
          <w:rFonts w:ascii="Arial" w:eastAsia="Arial" w:hAnsi="Arial" w:cs="Arial"/>
          <w:color w:val="231F20"/>
          <w:sz w:val="24"/>
          <w:szCs w:val="24"/>
        </w:rPr>
        <w:t xml:space="preserve"> </w:t>
      </w:r>
      <w:r>
        <w:rPr>
          <w:rFonts w:ascii="Arial" w:hAnsi="Arial" w:cs="Arial"/>
          <w:color w:val="231F20"/>
          <w:sz w:val="24"/>
          <w:szCs w:val="24"/>
        </w:rPr>
        <w:t>abandonados</w:t>
      </w:r>
      <w:r>
        <w:rPr>
          <w:rFonts w:ascii="Arial" w:eastAsia="Arial" w:hAnsi="Arial" w:cs="Arial"/>
          <w:color w:val="231F20"/>
          <w:sz w:val="24"/>
          <w:szCs w:val="24"/>
        </w:rPr>
        <w:t xml:space="preserve">, </w:t>
      </w:r>
      <w:r>
        <w:rPr>
          <w:rFonts w:ascii="Arial" w:hAnsi="Arial" w:cs="Arial"/>
          <w:color w:val="231F20"/>
          <w:sz w:val="24"/>
          <w:szCs w:val="24"/>
        </w:rPr>
        <w:t>así</w:t>
      </w:r>
      <w:r>
        <w:rPr>
          <w:rFonts w:ascii="Arial" w:eastAsia="Arial" w:hAnsi="Arial" w:cs="Arial"/>
          <w:color w:val="231F20"/>
          <w:sz w:val="24"/>
          <w:szCs w:val="24"/>
        </w:rPr>
        <w:t xml:space="preserve"> </w:t>
      </w:r>
      <w:r>
        <w:rPr>
          <w:rFonts w:ascii="Arial" w:hAnsi="Arial" w:cs="Arial"/>
          <w:color w:val="231F20"/>
          <w:sz w:val="24"/>
          <w:szCs w:val="24"/>
        </w:rPr>
        <w:t>como</w:t>
      </w:r>
      <w:r>
        <w:rPr>
          <w:rFonts w:ascii="Arial" w:eastAsia="Arial" w:hAnsi="Arial" w:cs="Arial"/>
          <w:color w:val="231F20"/>
          <w:sz w:val="24"/>
          <w:szCs w:val="24"/>
        </w:rPr>
        <w:t xml:space="preserve"> </w:t>
      </w:r>
      <w:r>
        <w:rPr>
          <w:rFonts w:ascii="Arial" w:hAnsi="Arial" w:cs="Arial"/>
          <w:color w:val="231F20"/>
          <w:sz w:val="24"/>
          <w:szCs w:val="24"/>
        </w:rPr>
        <w:t>cuando</w:t>
      </w:r>
      <w:r>
        <w:rPr>
          <w:rFonts w:ascii="Arial" w:eastAsia="Arial" w:hAnsi="Arial" w:cs="Arial"/>
          <w:color w:val="231F20"/>
          <w:sz w:val="24"/>
          <w:szCs w:val="24"/>
        </w:rPr>
        <w:t xml:space="preserve"> </w:t>
      </w:r>
      <w:r>
        <w:rPr>
          <w:rFonts w:ascii="Arial" w:hAnsi="Arial" w:cs="Arial"/>
          <w:color w:val="231F20"/>
          <w:sz w:val="24"/>
          <w:szCs w:val="24"/>
        </w:rPr>
        <w:t>obstruyan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visibilidad</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aparadores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algún</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establecido</w:t>
      </w:r>
      <w:r>
        <w:rPr>
          <w:rFonts w:ascii="Arial" w:eastAsia="Arial" w:hAnsi="Arial" w:cs="Arial"/>
          <w:color w:val="231F20"/>
          <w:sz w:val="24"/>
          <w:szCs w:val="24"/>
        </w:rPr>
        <w:t>.</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392°</w:t>
      </w:r>
      <w:r>
        <w:rPr>
          <w:rFonts w:ascii="Arial" w:eastAsia="Arial" w:hAnsi="Arial" w:cs="Arial"/>
          <w:color w:val="231F20"/>
          <w:sz w:val="24"/>
          <w:szCs w:val="24"/>
        </w:rPr>
        <w:t xml:space="preserve"> </w:t>
      </w:r>
      <w:r>
        <w:rPr>
          <w:rFonts w:ascii="Arial" w:hAnsi="Arial" w:cs="Arial"/>
          <w:color w:val="231F20"/>
          <w:sz w:val="24"/>
          <w:szCs w:val="24"/>
        </w:rPr>
        <w:t>Tratándose</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locales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puestos</w:t>
      </w:r>
      <w:r>
        <w:rPr>
          <w:rFonts w:ascii="Arial" w:eastAsia="Arial" w:hAnsi="Arial" w:cs="Arial"/>
          <w:color w:val="231F20"/>
          <w:sz w:val="24"/>
          <w:szCs w:val="24"/>
        </w:rPr>
        <w:t xml:space="preserve"> </w:t>
      </w:r>
      <w:r>
        <w:rPr>
          <w:rFonts w:ascii="Arial" w:hAnsi="Arial" w:cs="Arial"/>
          <w:color w:val="231F20"/>
          <w:sz w:val="24"/>
          <w:szCs w:val="24"/>
        </w:rPr>
        <w:t>abandonados</w:t>
      </w:r>
      <w:r>
        <w:rPr>
          <w:rFonts w:ascii="Arial" w:eastAsia="Arial" w:hAnsi="Arial" w:cs="Arial"/>
          <w:color w:val="231F20"/>
          <w:sz w:val="24"/>
          <w:szCs w:val="24"/>
        </w:rPr>
        <w:t xml:space="preserve"> </w:t>
      </w:r>
      <w:r>
        <w:rPr>
          <w:rFonts w:ascii="Arial" w:hAnsi="Arial" w:cs="Arial"/>
          <w:color w:val="231F20"/>
          <w:sz w:val="24"/>
          <w:szCs w:val="24"/>
        </w:rPr>
        <w:t>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encuentren</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operar</w:t>
      </w:r>
      <w:r>
        <w:rPr>
          <w:rFonts w:ascii="Arial" w:eastAsia="Arial" w:hAnsi="Arial" w:cs="Arial"/>
          <w:color w:val="231F20"/>
          <w:sz w:val="24"/>
          <w:szCs w:val="24"/>
        </w:rPr>
        <w:t xml:space="preserve"> </w:t>
      </w:r>
      <w:r>
        <w:rPr>
          <w:rFonts w:ascii="Arial" w:hAnsi="Arial" w:cs="Arial"/>
          <w:color w:val="231F20"/>
          <w:sz w:val="24"/>
          <w:szCs w:val="24"/>
        </w:rPr>
        <w:t>por</w:t>
      </w:r>
      <w:r>
        <w:rPr>
          <w:rFonts w:ascii="Arial" w:eastAsia="Arial" w:hAnsi="Arial" w:cs="Arial"/>
          <w:color w:val="231F20"/>
          <w:sz w:val="24"/>
          <w:szCs w:val="24"/>
        </w:rPr>
        <w:t xml:space="preserve"> </w:t>
      </w:r>
      <w:r>
        <w:rPr>
          <w:rFonts w:ascii="Arial" w:hAnsi="Arial" w:cs="Arial"/>
          <w:color w:val="231F20"/>
          <w:sz w:val="24"/>
          <w:szCs w:val="24"/>
        </w:rPr>
        <w:t>más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15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naturales</w:t>
      </w:r>
      <w:r>
        <w:rPr>
          <w:rFonts w:ascii="Arial" w:eastAsia="Arial" w:hAnsi="Arial" w:cs="Arial"/>
          <w:color w:val="231F20"/>
          <w:sz w:val="24"/>
          <w:szCs w:val="24"/>
        </w:rPr>
        <w:t xml:space="preserve"> </w:t>
      </w:r>
      <w:r>
        <w:rPr>
          <w:rFonts w:ascii="Arial" w:hAnsi="Arial" w:cs="Arial"/>
          <w:color w:val="231F20"/>
          <w:sz w:val="24"/>
          <w:szCs w:val="24"/>
        </w:rPr>
        <w:t>sin</w:t>
      </w:r>
      <w:r>
        <w:rPr>
          <w:rFonts w:ascii="Arial" w:eastAsia="Arial" w:hAnsi="Arial" w:cs="Arial"/>
          <w:color w:val="231F20"/>
          <w:sz w:val="24"/>
          <w:szCs w:val="24"/>
        </w:rPr>
        <w:t xml:space="preserve"> </w:t>
      </w:r>
      <w:r>
        <w:rPr>
          <w:rFonts w:ascii="Arial" w:hAnsi="Arial" w:cs="Arial"/>
          <w:color w:val="231F20"/>
          <w:sz w:val="24"/>
          <w:szCs w:val="24"/>
        </w:rPr>
        <w:t>causa</w:t>
      </w:r>
      <w:r>
        <w:rPr>
          <w:rFonts w:ascii="Arial" w:eastAsia="Arial" w:hAnsi="Arial" w:cs="Arial"/>
          <w:color w:val="231F20"/>
          <w:sz w:val="24"/>
          <w:szCs w:val="24"/>
        </w:rPr>
        <w:t xml:space="preserve"> </w:t>
      </w:r>
      <w:r>
        <w:rPr>
          <w:rFonts w:ascii="Arial" w:hAnsi="Arial" w:cs="Arial"/>
          <w:color w:val="231F20"/>
          <w:sz w:val="24"/>
          <w:szCs w:val="24"/>
        </w:rPr>
        <w:t>justificada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Oficialía</w:t>
      </w:r>
      <w:r>
        <w:rPr>
          <w:rFonts w:ascii="Arial" w:eastAsia="Arial" w:hAnsi="Arial" w:cs="Arial"/>
          <w:color w:val="231F20"/>
          <w:sz w:val="24"/>
          <w:szCs w:val="24"/>
        </w:rPr>
        <w:t xml:space="preserve">, </w:t>
      </w:r>
      <w:r>
        <w:rPr>
          <w:rFonts w:ascii="Arial" w:hAnsi="Arial" w:cs="Arial"/>
          <w:color w:val="231F20"/>
          <w:sz w:val="24"/>
          <w:szCs w:val="24"/>
        </w:rPr>
        <w:t>previa</w:t>
      </w:r>
      <w:r>
        <w:rPr>
          <w:rFonts w:ascii="Arial" w:eastAsia="Arial" w:hAnsi="Arial" w:cs="Arial"/>
          <w:color w:val="231F20"/>
          <w:sz w:val="24"/>
          <w:szCs w:val="24"/>
        </w:rPr>
        <w:t xml:space="preserve"> </w:t>
      </w:r>
      <w:r>
        <w:rPr>
          <w:rFonts w:ascii="Arial" w:hAnsi="Arial" w:cs="Arial"/>
          <w:color w:val="231F20"/>
          <w:sz w:val="24"/>
          <w:szCs w:val="24"/>
        </w:rPr>
        <w:t>acta</w:t>
      </w:r>
      <w:r>
        <w:rPr>
          <w:rFonts w:ascii="Arial" w:eastAsia="Arial" w:hAnsi="Arial" w:cs="Arial"/>
          <w:color w:val="231F20"/>
          <w:sz w:val="24"/>
          <w:szCs w:val="24"/>
        </w:rPr>
        <w:t xml:space="preserve"> </w:t>
      </w:r>
      <w:r>
        <w:rPr>
          <w:rFonts w:ascii="Arial" w:hAnsi="Arial" w:cs="Arial"/>
          <w:color w:val="231F20"/>
          <w:sz w:val="24"/>
          <w:szCs w:val="24"/>
        </w:rPr>
        <w:t>circunstanciada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levante</w:t>
      </w:r>
      <w:r>
        <w:rPr>
          <w:rFonts w:ascii="Arial" w:eastAsia="Arial" w:hAnsi="Arial" w:cs="Arial"/>
          <w:color w:val="231F20"/>
          <w:sz w:val="24"/>
          <w:szCs w:val="24"/>
        </w:rPr>
        <w:t xml:space="preserve"> </w:t>
      </w:r>
      <w:r>
        <w:rPr>
          <w:rFonts w:ascii="Arial" w:hAnsi="Arial" w:cs="Arial"/>
          <w:color w:val="231F20"/>
          <w:sz w:val="24"/>
          <w:szCs w:val="24"/>
        </w:rPr>
        <w:t>ante</w:t>
      </w:r>
      <w:r>
        <w:rPr>
          <w:rFonts w:ascii="Arial" w:eastAsia="Arial" w:hAnsi="Arial" w:cs="Arial"/>
          <w:color w:val="231F20"/>
          <w:sz w:val="24"/>
          <w:szCs w:val="24"/>
        </w:rPr>
        <w:t xml:space="preserve"> </w:t>
      </w:r>
      <w:r>
        <w:rPr>
          <w:rFonts w:ascii="Arial" w:hAnsi="Arial" w:cs="Arial"/>
          <w:color w:val="231F20"/>
          <w:sz w:val="24"/>
          <w:szCs w:val="24"/>
        </w:rPr>
        <w:t>dos</w:t>
      </w:r>
      <w:r>
        <w:rPr>
          <w:rFonts w:ascii="Arial" w:eastAsia="Arial" w:hAnsi="Arial" w:cs="Arial"/>
          <w:color w:val="231F20"/>
          <w:sz w:val="24"/>
          <w:szCs w:val="24"/>
        </w:rPr>
        <w:t xml:space="preserve"> </w:t>
      </w:r>
      <w:r>
        <w:rPr>
          <w:rFonts w:ascii="Arial" w:hAnsi="Arial" w:cs="Arial"/>
          <w:color w:val="231F20"/>
          <w:sz w:val="24"/>
          <w:szCs w:val="24"/>
        </w:rPr>
        <w:t>testigos</w:t>
      </w:r>
      <w:r>
        <w:rPr>
          <w:rFonts w:ascii="Arial" w:eastAsia="Arial" w:hAnsi="Arial" w:cs="Arial"/>
          <w:color w:val="231F20"/>
          <w:sz w:val="24"/>
          <w:szCs w:val="24"/>
        </w:rPr>
        <w:t xml:space="preserve">, </w:t>
      </w:r>
      <w:r>
        <w:rPr>
          <w:rFonts w:ascii="Arial" w:hAnsi="Arial" w:cs="Arial"/>
          <w:color w:val="231F20"/>
          <w:sz w:val="24"/>
          <w:szCs w:val="24"/>
        </w:rPr>
        <w:t>procederá</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clausurar</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instalación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fijando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mismo</w:t>
      </w:r>
      <w:r>
        <w:rPr>
          <w:rFonts w:ascii="Arial" w:eastAsia="Arial" w:hAnsi="Arial" w:cs="Arial"/>
          <w:color w:val="231F20"/>
          <w:sz w:val="24"/>
          <w:szCs w:val="24"/>
        </w:rPr>
        <w:t xml:space="preserve"> </w:t>
      </w:r>
      <w:r>
        <w:rPr>
          <w:rFonts w:ascii="Arial" w:hAnsi="Arial" w:cs="Arial"/>
          <w:color w:val="231F20"/>
          <w:sz w:val="24"/>
          <w:szCs w:val="24"/>
        </w:rPr>
        <w:t>acto</w:t>
      </w:r>
      <w:r>
        <w:rPr>
          <w:rFonts w:ascii="Arial" w:eastAsia="Arial" w:hAnsi="Arial" w:cs="Arial"/>
          <w:color w:val="231F20"/>
          <w:sz w:val="24"/>
          <w:szCs w:val="24"/>
        </w:rPr>
        <w:t xml:space="preserve"> </w:t>
      </w:r>
      <w:r>
        <w:rPr>
          <w:rFonts w:ascii="Arial" w:hAnsi="Arial" w:cs="Arial"/>
          <w:color w:val="231F20"/>
          <w:sz w:val="24"/>
          <w:szCs w:val="24"/>
        </w:rPr>
        <w:t>citatorio</w:t>
      </w:r>
      <w:r>
        <w:rPr>
          <w:rFonts w:ascii="Arial" w:eastAsia="Arial" w:hAnsi="Arial" w:cs="Arial"/>
          <w:color w:val="231F20"/>
          <w:sz w:val="24"/>
          <w:szCs w:val="24"/>
        </w:rPr>
        <w:t xml:space="preserve"> </w:t>
      </w:r>
      <w:r>
        <w:rPr>
          <w:rFonts w:ascii="Arial" w:hAnsi="Arial" w:cs="Arial"/>
          <w:color w:val="231F20"/>
          <w:sz w:val="24"/>
          <w:szCs w:val="24"/>
        </w:rPr>
        <w:t>mediante</w:t>
      </w:r>
      <w:r>
        <w:rPr>
          <w:rFonts w:ascii="Arial" w:eastAsia="Arial" w:hAnsi="Arial" w:cs="Arial"/>
          <w:color w:val="231F20"/>
          <w:sz w:val="24"/>
          <w:szCs w:val="24"/>
        </w:rPr>
        <w:t xml:space="preserve"> </w:t>
      </w:r>
      <w:r>
        <w:rPr>
          <w:rFonts w:ascii="Arial" w:hAnsi="Arial" w:cs="Arial"/>
          <w:color w:val="231F20"/>
          <w:sz w:val="24"/>
          <w:szCs w:val="24"/>
        </w:rPr>
        <w:t>cedula</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interesado</w:t>
      </w:r>
      <w:r>
        <w:rPr>
          <w:rFonts w:ascii="Arial" w:eastAsia="Arial" w:hAnsi="Arial" w:cs="Arial"/>
          <w:color w:val="231F20"/>
          <w:sz w:val="24"/>
          <w:szCs w:val="24"/>
        </w:rPr>
        <w:t xml:space="preserve"> </w:t>
      </w:r>
      <w:r>
        <w:rPr>
          <w:rFonts w:ascii="Arial" w:hAnsi="Arial" w:cs="Arial"/>
          <w:color w:val="231F20"/>
          <w:sz w:val="24"/>
          <w:szCs w:val="24"/>
        </w:rPr>
        <w:t>comparezca</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alegar</w:t>
      </w:r>
      <w:r>
        <w:rPr>
          <w:rFonts w:ascii="Arial" w:eastAsia="Arial" w:hAnsi="Arial" w:cs="Arial"/>
          <w:color w:val="231F20"/>
          <w:sz w:val="24"/>
          <w:szCs w:val="24"/>
        </w:rPr>
        <w:t xml:space="preserve"> </w:t>
      </w:r>
      <w:r>
        <w:rPr>
          <w:rFonts w:ascii="Arial" w:hAnsi="Arial" w:cs="Arial"/>
          <w:color w:val="231F20"/>
          <w:sz w:val="24"/>
          <w:szCs w:val="24"/>
        </w:rPr>
        <w:t>lo</w:t>
      </w:r>
      <w:r>
        <w:rPr>
          <w:rFonts w:ascii="Arial" w:eastAsia="Arial" w:hAnsi="Arial" w:cs="Arial"/>
          <w:color w:val="231F20"/>
          <w:sz w:val="24"/>
          <w:szCs w:val="24"/>
        </w:rPr>
        <w:t xml:space="preserve"> </w:t>
      </w:r>
      <w:r>
        <w:rPr>
          <w:rFonts w:ascii="Arial" w:hAnsi="Arial" w:cs="Arial"/>
          <w:color w:val="231F20"/>
          <w:sz w:val="24"/>
          <w:szCs w:val="24"/>
        </w:rPr>
        <w:t>que</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su</w:t>
      </w:r>
      <w:r>
        <w:rPr>
          <w:rFonts w:ascii="Arial" w:eastAsia="Arial" w:hAnsi="Arial" w:cs="Arial"/>
          <w:color w:val="231F20"/>
          <w:sz w:val="24"/>
          <w:szCs w:val="24"/>
        </w:rPr>
        <w:t xml:space="preserve"> </w:t>
      </w:r>
      <w:r>
        <w:rPr>
          <w:rFonts w:ascii="Arial" w:hAnsi="Arial" w:cs="Arial"/>
          <w:color w:val="231F20"/>
          <w:sz w:val="24"/>
          <w:szCs w:val="24"/>
        </w:rPr>
        <w:t>derecho</w:t>
      </w:r>
      <w:r>
        <w:rPr>
          <w:rFonts w:ascii="Arial" w:eastAsia="Arial" w:hAnsi="Arial" w:cs="Arial"/>
          <w:color w:val="231F20"/>
          <w:sz w:val="24"/>
          <w:szCs w:val="24"/>
        </w:rPr>
        <w:t xml:space="preserve"> </w:t>
      </w:r>
      <w:r>
        <w:rPr>
          <w:rFonts w:ascii="Arial" w:hAnsi="Arial" w:cs="Arial"/>
          <w:color w:val="231F20"/>
          <w:sz w:val="24"/>
          <w:szCs w:val="24"/>
        </w:rPr>
        <w:t>convenga</w:t>
      </w:r>
      <w:r>
        <w:rPr>
          <w:rFonts w:ascii="Arial" w:eastAsia="Arial" w:hAnsi="Arial" w:cs="Arial"/>
          <w:color w:val="231F20"/>
          <w:sz w:val="24"/>
          <w:szCs w:val="24"/>
        </w:rPr>
        <w:t xml:space="preserve">, </w:t>
      </w:r>
      <w:r>
        <w:rPr>
          <w:rFonts w:ascii="Arial" w:hAnsi="Arial" w:cs="Arial"/>
          <w:color w:val="231F20"/>
          <w:sz w:val="24"/>
          <w:szCs w:val="24"/>
        </w:rPr>
        <w:t>dentro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un</w:t>
      </w:r>
      <w:r>
        <w:rPr>
          <w:rFonts w:ascii="Arial" w:eastAsia="Arial" w:hAnsi="Arial" w:cs="Arial"/>
          <w:color w:val="231F20"/>
          <w:sz w:val="24"/>
          <w:szCs w:val="24"/>
        </w:rPr>
        <w:t xml:space="preserve"> </w:t>
      </w:r>
      <w:r>
        <w:rPr>
          <w:rFonts w:ascii="Arial" w:hAnsi="Arial" w:cs="Arial"/>
          <w:color w:val="231F20"/>
          <w:sz w:val="24"/>
          <w:szCs w:val="24"/>
        </w:rPr>
        <w:t>plazo</w:t>
      </w:r>
      <w:r>
        <w:rPr>
          <w:rFonts w:ascii="Arial" w:eastAsia="Arial" w:hAnsi="Arial" w:cs="Arial"/>
          <w:color w:val="231F20"/>
          <w:sz w:val="24"/>
          <w:szCs w:val="24"/>
        </w:rPr>
        <w:t xml:space="preserve"> </w:t>
      </w:r>
      <w:r>
        <w:rPr>
          <w:rFonts w:ascii="Arial" w:hAnsi="Arial" w:cs="Arial"/>
          <w:color w:val="231F20"/>
          <w:sz w:val="24"/>
          <w:szCs w:val="24"/>
        </w:rPr>
        <w:t>perentorio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5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hábiles</w:t>
      </w:r>
      <w:r>
        <w:rPr>
          <w:rFonts w:ascii="Arial" w:eastAsia="Arial" w:hAnsi="Arial" w:cs="Arial"/>
          <w:color w:val="231F20"/>
          <w:sz w:val="24"/>
          <w:szCs w:val="24"/>
        </w:rPr>
        <w:t xml:space="preserve">. </w:t>
      </w:r>
      <w:r>
        <w:rPr>
          <w:rFonts w:ascii="Arial" w:hAnsi="Arial" w:cs="Arial"/>
          <w:color w:val="231F20"/>
          <w:sz w:val="24"/>
          <w:szCs w:val="24"/>
        </w:rPr>
        <w:t>Si</w:t>
      </w:r>
      <w:r>
        <w:rPr>
          <w:rFonts w:ascii="Arial" w:eastAsia="Arial" w:hAnsi="Arial" w:cs="Arial"/>
          <w:color w:val="231F20"/>
          <w:sz w:val="24"/>
          <w:szCs w:val="24"/>
        </w:rPr>
        <w:t xml:space="preserve"> </w:t>
      </w:r>
      <w:r>
        <w:rPr>
          <w:rFonts w:ascii="Arial" w:hAnsi="Arial" w:cs="Arial"/>
          <w:color w:val="231F20"/>
          <w:sz w:val="24"/>
          <w:szCs w:val="24"/>
        </w:rPr>
        <w:t>no</w:t>
      </w:r>
      <w:r>
        <w:rPr>
          <w:rFonts w:ascii="Arial" w:eastAsia="Arial" w:hAnsi="Arial" w:cs="Arial"/>
          <w:color w:val="231F20"/>
          <w:sz w:val="24"/>
          <w:szCs w:val="24"/>
        </w:rPr>
        <w:t xml:space="preserve"> </w:t>
      </w:r>
      <w:r>
        <w:rPr>
          <w:rFonts w:ascii="Arial" w:hAnsi="Arial" w:cs="Arial"/>
          <w:color w:val="231F20"/>
          <w:sz w:val="24"/>
          <w:szCs w:val="24"/>
        </w:rPr>
        <w:t>ocurre</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procederá</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cancelar</w:t>
      </w:r>
      <w:r>
        <w:rPr>
          <w:rFonts w:ascii="Arial" w:eastAsia="Arial" w:hAnsi="Arial" w:cs="Arial"/>
          <w:color w:val="231F20"/>
          <w:sz w:val="24"/>
          <w:szCs w:val="24"/>
        </w:rPr>
        <w:t xml:space="preserve"> </w:t>
      </w:r>
      <w:r>
        <w:rPr>
          <w:rFonts w:ascii="Arial" w:hAnsi="Arial" w:cs="Arial"/>
          <w:color w:val="231F20"/>
          <w:sz w:val="24"/>
          <w:szCs w:val="24"/>
        </w:rPr>
        <w:t>el</w:t>
      </w:r>
      <w:r>
        <w:rPr>
          <w:rFonts w:ascii="Arial" w:eastAsia="Arial" w:hAnsi="Arial" w:cs="Arial"/>
          <w:color w:val="231F20"/>
          <w:sz w:val="24"/>
          <w:szCs w:val="24"/>
        </w:rPr>
        <w:t xml:space="preserve"> </w:t>
      </w:r>
      <w:r>
        <w:rPr>
          <w:rFonts w:ascii="Arial" w:hAnsi="Arial" w:cs="Arial"/>
          <w:color w:val="231F20"/>
          <w:sz w:val="24"/>
          <w:szCs w:val="24"/>
        </w:rPr>
        <w:t>permiso</w:t>
      </w:r>
      <w:r>
        <w:rPr>
          <w:rFonts w:ascii="Arial" w:eastAsia="Arial" w:hAnsi="Arial" w:cs="Arial"/>
          <w:color w:val="231F20"/>
          <w:sz w:val="24"/>
          <w:szCs w:val="24"/>
        </w:rPr>
        <w:t xml:space="preserve"> </w:t>
      </w:r>
      <w:r>
        <w:rPr>
          <w:rFonts w:ascii="Arial" w:hAnsi="Arial" w:cs="Arial"/>
          <w:color w:val="231F20"/>
          <w:sz w:val="24"/>
          <w:szCs w:val="24"/>
        </w:rPr>
        <w:t>respectivo</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w:t>
      </w:r>
      <w:r>
        <w:rPr>
          <w:rFonts w:ascii="Arial" w:eastAsia="Arial" w:hAnsi="Arial" w:cs="Arial"/>
          <w:color w:val="231F20"/>
          <w:sz w:val="24"/>
          <w:szCs w:val="24"/>
        </w:rPr>
        <w:t xml:space="preserve"> </w:t>
      </w:r>
      <w:r>
        <w:rPr>
          <w:rFonts w:ascii="Arial" w:hAnsi="Arial" w:cs="Arial"/>
          <w:color w:val="231F20"/>
          <w:sz w:val="24"/>
          <w:szCs w:val="24"/>
        </w:rPr>
        <w:t>retirar</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w:t>
      </w:r>
      <w:r>
        <w:rPr>
          <w:rFonts w:ascii="Arial" w:hAnsi="Arial" w:cs="Arial"/>
          <w:color w:val="231F20"/>
          <w:sz w:val="24"/>
          <w:szCs w:val="24"/>
        </w:rPr>
        <w:t>instalaciones</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NOVENO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LAS</w:t>
      </w:r>
      <w:r>
        <w:rPr>
          <w:rFonts w:ascii="Arial" w:eastAsia="Arial" w:hAnsi="Arial" w:cs="Arial"/>
          <w:b/>
          <w:color w:val="231F20"/>
          <w:sz w:val="24"/>
          <w:szCs w:val="24"/>
        </w:rPr>
        <w:t xml:space="preserve"> </w:t>
      </w:r>
      <w:r>
        <w:rPr>
          <w:rFonts w:ascii="Arial" w:hAnsi="Arial" w:cs="Arial"/>
          <w:b/>
          <w:color w:val="231F20"/>
          <w:sz w:val="24"/>
          <w:szCs w:val="24"/>
        </w:rPr>
        <w:t>VISITAS</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INSPECCIÓN</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MATERIA</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MERCADOS</w:t>
      </w:r>
      <w:r>
        <w:rPr>
          <w:rFonts w:ascii="Arial" w:eastAsia="Arial" w:hAnsi="Arial" w:cs="Arial"/>
          <w:b/>
          <w:color w:val="231F20"/>
          <w:sz w:val="24"/>
          <w:szCs w:val="24"/>
        </w:rPr>
        <w:t xml:space="preserve"> </w:t>
      </w:r>
      <w:r>
        <w:rPr>
          <w:rFonts w:ascii="Arial" w:hAnsi="Arial" w:cs="Arial"/>
          <w:b/>
          <w:color w:val="231F20"/>
          <w:sz w:val="24"/>
          <w:szCs w:val="24"/>
        </w:rPr>
        <w:t>PÚBLICOS</w:t>
      </w:r>
      <w:r>
        <w:rPr>
          <w:rFonts w:ascii="Arial" w:eastAsia="Arial" w:hAnsi="Arial" w:cs="Arial"/>
          <w:b/>
          <w:color w:val="231F20"/>
          <w:sz w:val="24"/>
          <w:szCs w:val="24"/>
        </w:rPr>
        <w:t xml:space="preserve">, </w:t>
      </w:r>
      <w:r>
        <w:rPr>
          <w:rFonts w:ascii="Arial" w:hAnsi="Arial" w:cs="Arial"/>
          <w:b/>
          <w:color w:val="231F20"/>
          <w:sz w:val="24"/>
          <w:szCs w:val="24"/>
        </w:rPr>
        <w:t>CENTRALES</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ABASTOS</w:t>
      </w:r>
      <w:r>
        <w:rPr>
          <w:rFonts w:ascii="Arial" w:eastAsia="Arial" w:hAnsi="Arial" w:cs="Arial"/>
          <w:b/>
          <w:color w:val="231F20"/>
          <w:sz w:val="24"/>
          <w:szCs w:val="24"/>
        </w:rPr>
        <w:t xml:space="preserve"> </w:t>
      </w:r>
      <w:r>
        <w:rPr>
          <w:rFonts w:ascii="Arial" w:hAnsi="Arial" w:cs="Arial"/>
          <w:b/>
          <w:color w:val="231F20"/>
          <w:sz w:val="24"/>
          <w:szCs w:val="24"/>
        </w:rPr>
        <w:t>Y</w:t>
      </w:r>
      <w:r>
        <w:rPr>
          <w:rFonts w:ascii="Arial" w:eastAsia="Arial" w:hAnsi="Arial" w:cs="Arial"/>
          <w:b/>
          <w:color w:val="231F20"/>
          <w:sz w:val="24"/>
          <w:szCs w:val="24"/>
        </w:rPr>
        <w:t xml:space="preserve"> </w:t>
      </w:r>
      <w:r>
        <w:rPr>
          <w:rFonts w:ascii="Arial" w:hAnsi="Arial" w:cs="Arial"/>
          <w:b/>
          <w:color w:val="231F20"/>
          <w:sz w:val="24"/>
          <w:szCs w:val="24"/>
        </w:rPr>
        <w:t>COMERCIO</w:t>
      </w:r>
      <w:r>
        <w:rPr>
          <w:rFonts w:ascii="Arial" w:eastAsia="Arial" w:hAnsi="Arial" w:cs="Arial"/>
          <w:b/>
          <w:color w:val="231F20"/>
          <w:sz w:val="24"/>
          <w:szCs w:val="24"/>
        </w:rPr>
        <w:t xml:space="preserve"> </w:t>
      </w:r>
      <w:r>
        <w:rPr>
          <w:rFonts w:ascii="Arial" w:hAnsi="Arial" w:cs="Arial"/>
          <w:b/>
          <w:color w:val="231F20"/>
          <w:sz w:val="24"/>
          <w:szCs w:val="24"/>
        </w:rPr>
        <w:t>EN</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VÍA</w:t>
      </w:r>
      <w:r>
        <w:rPr>
          <w:rFonts w:ascii="Arial" w:eastAsia="Arial" w:hAnsi="Arial" w:cs="Arial"/>
          <w:b/>
          <w:color w:val="231F20"/>
          <w:sz w:val="24"/>
          <w:szCs w:val="24"/>
        </w:rPr>
        <w:t xml:space="preserve"> </w:t>
      </w:r>
      <w:r>
        <w:rPr>
          <w:rFonts w:ascii="Arial" w:hAnsi="Arial" w:cs="Arial"/>
          <w:b/>
          <w:color w:val="231F20"/>
          <w:sz w:val="24"/>
          <w:szCs w:val="24"/>
        </w:rPr>
        <w:t>PUBLICA</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hAnsi="Arial" w:cs="Arial"/>
          <w:b/>
          <w:color w:val="231F20"/>
          <w:sz w:val="24"/>
          <w:szCs w:val="24"/>
        </w:rPr>
      </w:pPr>
      <w:r>
        <w:rPr>
          <w:rFonts w:ascii="Arial" w:hAnsi="Arial" w:cs="Arial"/>
          <w:b/>
          <w:bCs/>
          <w:color w:val="000000"/>
          <w:sz w:val="24"/>
          <w:szCs w:val="24"/>
          <w:lang w:val="es-MX" w:eastAsia="en-US"/>
        </w:rPr>
        <w:t xml:space="preserve">Artículo 393.- </w:t>
      </w:r>
      <w:r>
        <w:rPr>
          <w:rFonts w:ascii="Arial" w:hAnsi="Arial" w:cs="Arial"/>
          <w:b/>
          <w:color w:val="231F20"/>
          <w:sz w:val="24"/>
          <w:szCs w:val="24"/>
        </w:rPr>
        <w:t>El titular de Dirección General de Inspección y Vigilancia Municipal  podrá ordenar las visitas de inspección, a fin de verificar el cumplimiento que se dé al presente Título, así como notificar la imposición de las sanciones decretadas por la autoridad competente y levantar las actas circunstanciadas respectivas, lo cual se hará por conducto de los inspectores adscritos a dicha Dependencia, las cuales deberán de efectuarse de conformidad con los lineamientos establecidos en el Título Décimo Primero del presente Reglamento en materia de inspección.</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color w:val="231F20"/>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394° </w:t>
      </w:r>
      <w:r>
        <w:rPr>
          <w:rFonts w:ascii="Arial" w:hAnsi="Arial" w:cs="Arial"/>
          <w:color w:val="231F20"/>
          <w:sz w:val="24"/>
          <w:szCs w:val="24"/>
        </w:rPr>
        <w:t>Dada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naturaleza</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búsqueda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protección</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orden</w:t>
      </w:r>
      <w:r>
        <w:rPr>
          <w:rFonts w:ascii="Arial" w:eastAsia="Arial" w:hAnsi="Arial" w:cs="Arial"/>
          <w:color w:val="231F20"/>
          <w:sz w:val="24"/>
          <w:szCs w:val="24"/>
        </w:rPr>
        <w:t xml:space="preserve"> </w:t>
      </w:r>
      <w:r>
        <w:rPr>
          <w:rFonts w:ascii="Arial" w:hAnsi="Arial" w:cs="Arial"/>
          <w:color w:val="231F20"/>
          <w:sz w:val="24"/>
          <w:szCs w:val="24"/>
        </w:rPr>
        <w:t>social</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bien</w:t>
      </w:r>
      <w:r>
        <w:rPr>
          <w:rFonts w:ascii="Arial" w:eastAsia="Arial" w:hAnsi="Arial" w:cs="Arial"/>
          <w:color w:val="231F20"/>
          <w:sz w:val="24"/>
          <w:szCs w:val="24"/>
        </w:rPr>
        <w:t xml:space="preserve"> </w:t>
      </w:r>
      <w:r>
        <w:rPr>
          <w:rFonts w:ascii="Arial" w:hAnsi="Arial" w:cs="Arial"/>
          <w:color w:val="231F20"/>
          <w:sz w:val="24"/>
          <w:szCs w:val="24"/>
        </w:rPr>
        <w:t>público</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este</w:t>
      </w:r>
      <w:r>
        <w:rPr>
          <w:rFonts w:ascii="Arial" w:eastAsia="Arial" w:hAnsi="Arial" w:cs="Arial"/>
          <w:color w:val="231F20"/>
          <w:sz w:val="24"/>
          <w:szCs w:val="24"/>
        </w:rPr>
        <w:t xml:space="preserve"> </w:t>
      </w:r>
      <w:r>
        <w:rPr>
          <w:rFonts w:ascii="Arial" w:hAnsi="Arial" w:cs="Arial"/>
          <w:color w:val="231F20"/>
          <w:sz w:val="24"/>
          <w:szCs w:val="24"/>
        </w:rPr>
        <w:t>Reglamento</w:t>
      </w:r>
      <w:r>
        <w:rPr>
          <w:rFonts w:ascii="Arial" w:eastAsia="Arial" w:hAnsi="Arial" w:cs="Arial"/>
          <w:color w:val="231F20"/>
          <w:sz w:val="24"/>
          <w:szCs w:val="24"/>
        </w:rPr>
        <w:t xml:space="preserve">, </w:t>
      </w:r>
      <w:r>
        <w:rPr>
          <w:rFonts w:ascii="Arial" w:hAnsi="Arial" w:cs="Arial"/>
          <w:color w:val="231F20"/>
          <w:sz w:val="24"/>
          <w:szCs w:val="24"/>
        </w:rPr>
        <w:t>para</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labor</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inspección</w:t>
      </w:r>
      <w:r>
        <w:rPr>
          <w:rFonts w:ascii="Arial" w:eastAsia="Arial" w:hAnsi="Arial" w:cs="Arial"/>
          <w:color w:val="231F20"/>
          <w:sz w:val="24"/>
          <w:szCs w:val="24"/>
        </w:rPr>
        <w:t xml:space="preserve"> </w:t>
      </w:r>
      <w:r>
        <w:rPr>
          <w:rFonts w:ascii="Arial" w:hAnsi="Arial" w:cs="Arial"/>
          <w:color w:val="231F20"/>
          <w:sz w:val="24"/>
          <w:szCs w:val="24"/>
        </w:rPr>
        <w:t>y</w:t>
      </w:r>
      <w:r>
        <w:rPr>
          <w:rFonts w:ascii="Arial" w:eastAsia="Arial" w:hAnsi="Arial" w:cs="Arial"/>
          <w:color w:val="231F20"/>
          <w:sz w:val="24"/>
          <w:szCs w:val="24"/>
        </w:rPr>
        <w:t xml:space="preserve"> </w:t>
      </w:r>
      <w:r>
        <w:rPr>
          <w:rFonts w:ascii="Arial" w:hAnsi="Arial" w:cs="Arial"/>
          <w:color w:val="231F20"/>
          <w:sz w:val="24"/>
          <w:szCs w:val="24"/>
        </w:rPr>
        <w:t>aplicación</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sanciones</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materia</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comercio</w:t>
      </w:r>
      <w:r>
        <w:rPr>
          <w:rFonts w:ascii="Arial" w:eastAsia="Arial" w:hAnsi="Arial" w:cs="Arial"/>
          <w:color w:val="231F20"/>
          <w:sz w:val="24"/>
          <w:szCs w:val="24"/>
        </w:rPr>
        <w:t xml:space="preserve"> </w:t>
      </w:r>
      <w:r>
        <w:rPr>
          <w:rFonts w:ascii="Arial" w:hAnsi="Arial" w:cs="Arial"/>
          <w:color w:val="231F20"/>
          <w:sz w:val="24"/>
          <w:szCs w:val="24"/>
        </w:rPr>
        <w:t>en</w:t>
      </w:r>
      <w:r>
        <w:rPr>
          <w:rFonts w:ascii="Arial" w:eastAsia="Arial" w:hAnsi="Arial" w:cs="Arial"/>
          <w:color w:val="231F20"/>
          <w:sz w:val="24"/>
          <w:szCs w:val="24"/>
        </w:rPr>
        <w:t xml:space="preserve"> </w:t>
      </w:r>
      <w:r>
        <w:rPr>
          <w:rFonts w:ascii="Arial" w:hAnsi="Arial" w:cs="Arial"/>
          <w:color w:val="231F20"/>
          <w:sz w:val="24"/>
          <w:szCs w:val="24"/>
        </w:rPr>
        <w:t>la</w:t>
      </w:r>
      <w:r>
        <w:rPr>
          <w:rFonts w:ascii="Arial" w:eastAsia="Arial" w:hAnsi="Arial" w:cs="Arial"/>
          <w:color w:val="231F20"/>
          <w:sz w:val="24"/>
          <w:szCs w:val="24"/>
        </w:rPr>
        <w:t xml:space="preserve"> </w:t>
      </w:r>
      <w:r>
        <w:rPr>
          <w:rFonts w:ascii="Arial" w:hAnsi="Arial" w:cs="Arial"/>
          <w:color w:val="231F20"/>
          <w:sz w:val="24"/>
          <w:szCs w:val="24"/>
        </w:rPr>
        <w:t>vía</w:t>
      </w:r>
      <w:r>
        <w:rPr>
          <w:rFonts w:ascii="Arial" w:eastAsia="Arial" w:hAnsi="Arial" w:cs="Arial"/>
          <w:color w:val="231F20"/>
          <w:sz w:val="24"/>
          <w:szCs w:val="24"/>
        </w:rPr>
        <w:t xml:space="preserve"> </w:t>
      </w:r>
      <w:r>
        <w:rPr>
          <w:rFonts w:ascii="Arial" w:hAnsi="Arial" w:cs="Arial"/>
          <w:color w:val="231F20"/>
          <w:sz w:val="24"/>
          <w:szCs w:val="24"/>
        </w:rPr>
        <w:t>pública</w:t>
      </w:r>
      <w:r>
        <w:rPr>
          <w:rFonts w:ascii="Arial" w:eastAsia="Arial" w:hAnsi="Arial" w:cs="Arial"/>
          <w:color w:val="231F20"/>
          <w:sz w:val="24"/>
          <w:szCs w:val="24"/>
        </w:rPr>
        <w:t xml:space="preserve"> </w:t>
      </w:r>
      <w:r>
        <w:rPr>
          <w:rFonts w:ascii="Arial" w:hAnsi="Arial" w:cs="Arial"/>
          <w:color w:val="231F20"/>
          <w:sz w:val="24"/>
          <w:szCs w:val="24"/>
        </w:rPr>
        <w:t>se</w:t>
      </w:r>
      <w:r>
        <w:rPr>
          <w:rFonts w:ascii="Arial" w:eastAsia="Arial" w:hAnsi="Arial" w:cs="Arial"/>
          <w:color w:val="231F20"/>
          <w:sz w:val="24"/>
          <w:szCs w:val="24"/>
        </w:rPr>
        <w:t xml:space="preserve"> </w:t>
      </w:r>
      <w:r>
        <w:rPr>
          <w:rFonts w:ascii="Arial" w:hAnsi="Arial" w:cs="Arial"/>
          <w:color w:val="231F20"/>
          <w:sz w:val="24"/>
          <w:szCs w:val="24"/>
        </w:rPr>
        <w:t>consideran</w:t>
      </w:r>
      <w:r>
        <w:rPr>
          <w:rFonts w:ascii="Arial" w:eastAsia="Arial" w:hAnsi="Arial" w:cs="Arial"/>
          <w:color w:val="231F20"/>
          <w:sz w:val="24"/>
          <w:szCs w:val="24"/>
        </w:rPr>
        <w:t xml:space="preserve"> </w:t>
      </w:r>
      <w:r>
        <w:rPr>
          <w:rFonts w:ascii="Arial" w:hAnsi="Arial" w:cs="Arial"/>
          <w:color w:val="231F20"/>
          <w:sz w:val="24"/>
          <w:szCs w:val="24"/>
        </w:rPr>
        <w:t>hábiles</w:t>
      </w:r>
      <w:r>
        <w:rPr>
          <w:rFonts w:ascii="Arial" w:eastAsia="Arial" w:hAnsi="Arial" w:cs="Arial"/>
          <w:color w:val="231F20"/>
          <w:sz w:val="24"/>
          <w:szCs w:val="24"/>
        </w:rPr>
        <w:t xml:space="preserve"> </w:t>
      </w:r>
      <w:r>
        <w:rPr>
          <w:rFonts w:ascii="Arial" w:hAnsi="Arial" w:cs="Arial"/>
          <w:color w:val="231F20"/>
          <w:sz w:val="24"/>
          <w:szCs w:val="24"/>
        </w:rPr>
        <w:t>las</w:t>
      </w:r>
      <w:r>
        <w:rPr>
          <w:rFonts w:ascii="Arial" w:eastAsia="Arial" w:hAnsi="Arial" w:cs="Arial"/>
          <w:color w:val="231F20"/>
          <w:sz w:val="24"/>
          <w:szCs w:val="24"/>
        </w:rPr>
        <w:t xml:space="preserve"> 24 </w:t>
      </w:r>
      <w:r>
        <w:rPr>
          <w:rFonts w:ascii="Arial" w:hAnsi="Arial" w:cs="Arial"/>
          <w:color w:val="231F20"/>
          <w:sz w:val="24"/>
          <w:szCs w:val="24"/>
        </w:rPr>
        <w:t>veinticuatro</w:t>
      </w:r>
      <w:r>
        <w:rPr>
          <w:rFonts w:ascii="Arial" w:eastAsia="Arial" w:hAnsi="Arial" w:cs="Arial"/>
          <w:color w:val="231F20"/>
          <w:sz w:val="24"/>
          <w:szCs w:val="24"/>
        </w:rPr>
        <w:t xml:space="preserve"> </w:t>
      </w:r>
      <w:r>
        <w:rPr>
          <w:rFonts w:ascii="Arial" w:hAnsi="Arial" w:cs="Arial"/>
          <w:color w:val="231F20"/>
          <w:sz w:val="24"/>
          <w:szCs w:val="24"/>
        </w:rPr>
        <w:t>horas</w:t>
      </w:r>
      <w:r>
        <w:rPr>
          <w:rFonts w:ascii="Arial" w:eastAsia="Arial" w:hAnsi="Arial" w:cs="Arial"/>
          <w:color w:val="231F20"/>
          <w:sz w:val="24"/>
          <w:szCs w:val="24"/>
        </w:rPr>
        <w:t xml:space="preserve"> </w:t>
      </w:r>
      <w:r>
        <w:rPr>
          <w:rFonts w:ascii="Arial" w:hAnsi="Arial" w:cs="Arial"/>
          <w:color w:val="231F20"/>
          <w:sz w:val="24"/>
          <w:szCs w:val="24"/>
        </w:rPr>
        <w:t>de</w:t>
      </w:r>
      <w:r>
        <w:rPr>
          <w:rFonts w:ascii="Arial" w:eastAsia="Arial" w:hAnsi="Arial" w:cs="Arial"/>
          <w:color w:val="231F20"/>
          <w:sz w:val="24"/>
          <w:szCs w:val="24"/>
        </w:rPr>
        <w:t xml:space="preserve"> </w:t>
      </w:r>
      <w:r>
        <w:rPr>
          <w:rFonts w:ascii="Arial" w:hAnsi="Arial" w:cs="Arial"/>
          <w:color w:val="231F20"/>
          <w:sz w:val="24"/>
          <w:szCs w:val="24"/>
        </w:rPr>
        <w:t>todos</w:t>
      </w:r>
      <w:r>
        <w:rPr>
          <w:rFonts w:ascii="Arial" w:eastAsia="Arial" w:hAnsi="Arial" w:cs="Arial"/>
          <w:color w:val="231F20"/>
          <w:sz w:val="24"/>
          <w:szCs w:val="24"/>
        </w:rPr>
        <w:t xml:space="preserve"> </w:t>
      </w:r>
      <w:r>
        <w:rPr>
          <w:rFonts w:ascii="Arial" w:hAnsi="Arial" w:cs="Arial"/>
          <w:color w:val="231F20"/>
          <w:sz w:val="24"/>
          <w:szCs w:val="24"/>
        </w:rPr>
        <w:t>los</w:t>
      </w:r>
      <w:r>
        <w:rPr>
          <w:rFonts w:ascii="Arial" w:eastAsia="Arial" w:hAnsi="Arial" w:cs="Arial"/>
          <w:color w:val="231F20"/>
          <w:sz w:val="24"/>
          <w:szCs w:val="24"/>
        </w:rPr>
        <w:t xml:space="preserve"> </w:t>
      </w:r>
      <w:r>
        <w:rPr>
          <w:rFonts w:ascii="Arial" w:hAnsi="Arial" w:cs="Arial"/>
          <w:color w:val="231F20"/>
          <w:sz w:val="24"/>
          <w:szCs w:val="24"/>
        </w:rPr>
        <w:t>días</w:t>
      </w:r>
      <w:r>
        <w:rPr>
          <w:rFonts w:ascii="Arial" w:eastAsia="Arial" w:hAnsi="Arial" w:cs="Arial"/>
          <w:color w:val="231F20"/>
          <w:sz w:val="24"/>
          <w:szCs w:val="24"/>
        </w:rPr>
        <w:t xml:space="preserve"> </w:t>
      </w:r>
      <w:r>
        <w:rPr>
          <w:rFonts w:ascii="Arial" w:hAnsi="Arial" w:cs="Arial"/>
          <w:color w:val="231F20"/>
          <w:sz w:val="24"/>
          <w:szCs w:val="24"/>
        </w:rPr>
        <w:t>del</w:t>
      </w:r>
      <w:r>
        <w:rPr>
          <w:rFonts w:ascii="Arial" w:eastAsia="Arial" w:hAnsi="Arial" w:cs="Arial"/>
          <w:color w:val="231F20"/>
          <w:sz w:val="24"/>
          <w:szCs w:val="24"/>
        </w:rPr>
        <w:t xml:space="preserve"> </w:t>
      </w:r>
      <w:r>
        <w:rPr>
          <w:rFonts w:ascii="Arial" w:hAnsi="Arial" w:cs="Arial"/>
          <w:color w:val="231F20"/>
          <w:sz w:val="24"/>
          <w:szCs w:val="24"/>
        </w:rPr>
        <w:t>año</w:t>
      </w:r>
      <w:r>
        <w:rPr>
          <w:rFonts w:ascii="Arial" w:eastAsia="Arial" w:hAnsi="Arial" w:cs="Arial"/>
          <w:color w:val="231F20"/>
          <w:sz w:val="24"/>
          <w:szCs w:val="24"/>
        </w:rPr>
        <w:t>.</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CAPÍTULO</w:t>
      </w:r>
      <w:r>
        <w:rPr>
          <w:rFonts w:ascii="Arial" w:eastAsia="Arial" w:hAnsi="Arial" w:cs="Arial"/>
          <w:b/>
          <w:color w:val="231F20"/>
          <w:sz w:val="24"/>
          <w:szCs w:val="24"/>
        </w:rPr>
        <w:t xml:space="preserve"> </w:t>
      </w:r>
      <w:r>
        <w:rPr>
          <w:rFonts w:ascii="Arial" w:hAnsi="Arial" w:cs="Arial"/>
          <w:b/>
          <w:color w:val="231F20"/>
          <w:sz w:val="24"/>
          <w:szCs w:val="24"/>
        </w:rPr>
        <w:t>DECIMO</w:t>
      </w:r>
    </w:p>
    <w:p>
      <w:pPr>
        <w:pStyle w:val="Sinespaciado"/>
        <w:suppressAutoHyphens/>
        <w:spacing w:line="276" w:lineRule="auto"/>
        <w:jc w:val="center"/>
        <w:rPr>
          <w:rFonts w:ascii="Arial" w:hAnsi="Arial" w:cs="Arial"/>
          <w:b/>
          <w:color w:val="231F20"/>
          <w:sz w:val="24"/>
          <w:szCs w:val="24"/>
        </w:rPr>
      </w:pP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LA</w:t>
      </w:r>
      <w:r>
        <w:rPr>
          <w:rFonts w:ascii="Arial" w:eastAsia="Arial" w:hAnsi="Arial" w:cs="Arial"/>
          <w:b/>
          <w:color w:val="231F20"/>
          <w:sz w:val="24"/>
          <w:szCs w:val="24"/>
        </w:rPr>
        <w:t xml:space="preserve"> </w:t>
      </w:r>
      <w:r>
        <w:rPr>
          <w:rFonts w:ascii="Arial" w:hAnsi="Arial" w:cs="Arial"/>
          <w:b/>
          <w:color w:val="231F20"/>
          <w:sz w:val="24"/>
          <w:szCs w:val="24"/>
        </w:rPr>
        <w:t>RETENCIÓN</w:t>
      </w:r>
      <w:r>
        <w:rPr>
          <w:rFonts w:ascii="Arial" w:eastAsia="Arial" w:hAnsi="Arial" w:cs="Arial"/>
          <w:b/>
          <w:color w:val="231F20"/>
          <w:sz w:val="24"/>
          <w:szCs w:val="24"/>
        </w:rPr>
        <w:t xml:space="preserve"> </w:t>
      </w:r>
      <w:r>
        <w:rPr>
          <w:rFonts w:ascii="Arial" w:hAnsi="Arial" w:cs="Arial"/>
          <w:b/>
          <w:color w:val="231F20"/>
          <w:sz w:val="24"/>
          <w:szCs w:val="24"/>
        </w:rPr>
        <w:t>DE</w:t>
      </w:r>
      <w:r>
        <w:rPr>
          <w:rFonts w:ascii="Arial" w:eastAsia="Arial" w:hAnsi="Arial" w:cs="Arial"/>
          <w:b/>
          <w:color w:val="231F20"/>
          <w:sz w:val="24"/>
          <w:szCs w:val="24"/>
        </w:rPr>
        <w:t xml:space="preserve"> </w:t>
      </w:r>
      <w:r>
        <w:rPr>
          <w:rFonts w:ascii="Arial" w:hAnsi="Arial" w:cs="Arial"/>
          <w:b/>
          <w:color w:val="231F20"/>
          <w:sz w:val="24"/>
          <w:szCs w:val="24"/>
        </w:rPr>
        <w:t>BIENES</w:t>
      </w:r>
      <w:r>
        <w:rPr>
          <w:rFonts w:ascii="Arial" w:eastAsia="Arial" w:hAnsi="Arial" w:cs="Arial"/>
          <w:b/>
          <w:color w:val="231F20"/>
          <w:sz w:val="24"/>
          <w:szCs w:val="24"/>
        </w:rPr>
        <w:t xml:space="preserve"> </w:t>
      </w:r>
      <w:r>
        <w:rPr>
          <w:rFonts w:ascii="Arial" w:hAnsi="Arial" w:cs="Arial"/>
          <w:b/>
          <w:color w:val="231F20"/>
          <w:sz w:val="24"/>
          <w:szCs w:val="24"/>
        </w:rPr>
        <w:t>O</w:t>
      </w:r>
      <w:r>
        <w:rPr>
          <w:rFonts w:ascii="Arial" w:eastAsia="Arial" w:hAnsi="Arial" w:cs="Arial"/>
          <w:b/>
          <w:color w:val="231F20"/>
          <w:sz w:val="24"/>
          <w:szCs w:val="24"/>
        </w:rPr>
        <w:t xml:space="preserve"> </w:t>
      </w:r>
      <w:r>
        <w:rPr>
          <w:rFonts w:ascii="Arial" w:hAnsi="Arial" w:cs="Arial"/>
          <w:b/>
          <w:color w:val="231F20"/>
          <w:sz w:val="24"/>
          <w:szCs w:val="24"/>
        </w:rPr>
        <w:t>MERCANCÍAS</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Artículo 395.- Cuando en el ejercicio de sus atribuciones, los inspectores municipales comisionados por la Dirección General de Inspección y Vigilancia Municipal determinen la necesidad de retención de bienes o mercancías a quienes ejerzan el comercio en la vía pública en sus distintas modalidades por violación a este Reglamento, el interesado dispondrá de un plazo improrrogable de 10 días hábiles a partir del día siguiente de la infracción, para que acuda a solicitar la devolución de los bienes retenidos, previo al pago de la multa a que se haya hecho acreedor.</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inespaciado"/>
        <w:suppressAutoHyphens/>
        <w:spacing w:line="276" w:lineRule="auto"/>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En todo retiro o retención de bienes, los inspectores municipales comisionados por la Dirección General de Inspección y Vigilancia Municipal deberán levantar acta circunstanciada ante dos testigos, en donde se haga un inventario de las mismas y en caso de que exista la presunción de delitos, deberá dar aviso inmediato a las autoridades competentes.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color w:val="231F20"/>
          <w:sz w:val="24"/>
          <w:szCs w:val="24"/>
        </w:rPr>
      </w:pPr>
    </w:p>
    <w:p>
      <w:pPr>
        <w:pStyle w:val="Sinespaciado"/>
        <w:suppressAutoHyphens/>
        <w:spacing w:line="276" w:lineRule="auto"/>
        <w:jc w:val="both"/>
        <w:rPr>
          <w:rFonts w:ascii="Arial" w:hAnsi="Arial" w:cs="Arial"/>
          <w:b/>
          <w:color w:val="231F20"/>
          <w:sz w:val="24"/>
          <w:szCs w:val="24"/>
        </w:rPr>
      </w:pPr>
      <w:r>
        <w:rPr>
          <w:rFonts w:ascii="Arial" w:hAnsi="Arial" w:cs="Arial"/>
          <w:b/>
          <w:color w:val="231F20"/>
          <w:sz w:val="24"/>
          <w:szCs w:val="24"/>
        </w:rPr>
        <w:t>Artículo 396.- La Dirección General de Inspección y Vigilancia Municipal conservará la mercancía o bienes muebles retenidos y al vencer el plazo a que se refiere el artículo anterior, éstos se aplicarán en pago del crédito fiscal correspondiente, a través del procedimiento administrativo de ejecución a que se refiere la Ley de Hacienda Municipal del Estado de Jalisco.</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color w:val="231F20"/>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color w:val="231F20"/>
          <w:sz w:val="24"/>
          <w:szCs w:val="24"/>
        </w:rPr>
        <w:t>Artículo</w:t>
      </w:r>
      <w:r>
        <w:rPr>
          <w:rFonts w:ascii="Arial" w:eastAsia="Arial" w:hAnsi="Arial" w:cs="Arial"/>
          <w:b/>
          <w:color w:val="231F20"/>
          <w:sz w:val="24"/>
          <w:szCs w:val="24"/>
        </w:rPr>
        <w:t xml:space="preserve"> 397°</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retención</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perecederas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frutas</w:t>
      </w:r>
      <w:r>
        <w:rPr>
          <w:rFonts w:ascii="Arial" w:eastAsia="Arial" w:hAnsi="Arial" w:cs="Arial"/>
          <w:sz w:val="24"/>
          <w:szCs w:val="24"/>
        </w:rPr>
        <w:t xml:space="preserve">, </w:t>
      </w:r>
      <w:r>
        <w:rPr>
          <w:rFonts w:ascii="Arial" w:hAnsi="Arial" w:cs="Arial"/>
          <w:sz w:val="24"/>
          <w:szCs w:val="24"/>
        </w:rPr>
        <w:t>verduras</w:t>
      </w:r>
      <w:r>
        <w:rPr>
          <w:rFonts w:ascii="Arial" w:eastAsia="Arial" w:hAnsi="Arial" w:cs="Arial"/>
          <w:sz w:val="24"/>
          <w:szCs w:val="24"/>
        </w:rPr>
        <w:t xml:space="preserve">, </w:t>
      </w:r>
      <w:r>
        <w:rPr>
          <w:rFonts w:ascii="Arial" w:hAnsi="Arial" w:cs="Arial"/>
          <w:sz w:val="24"/>
          <w:szCs w:val="24"/>
        </w:rPr>
        <w:t>pan</w:t>
      </w:r>
      <w:r>
        <w:rPr>
          <w:rFonts w:ascii="Arial" w:eastAsia="Arial" w:hAnsi="Arial" w:cs="Arial"/>
          <w:sz w:val="24"/>
          <w:szCs w:val="24"/>
        </w:rPr>
        <w:t xml:space="preserve">, </w:t>
      </w:r>
      <w:r>
        <w:rPr>
          <w:rFonts w:ascii="Arial" w:hAnsi="Arial" w:cs="Arial"/>
          <w:sz w:val="24"/>
          <w:szCs w:val="24"/>
        </w:rPr>
        <w:t>alimentos</w:t>
      </w:r>
      <w:r>
        <w:rPr>
          <w:rFonts w:ascii="Arial" w:eastAsia="Arial" w:hAnsi="Arial" w:cs="Arial"/>
          <w:sz w:val="24"/>
          <w:szCs w:val="24"/>
        </w:rPr>
        <w:t xml:space="preserve"> </w:t>
      </w:r>
      <w:r>
        <w:rPr>
          <w:rFonts w:ascii="Arial" w:hAnsi="Arial" w:cs="Arial"/>
          <w:sz w:val="24"/>
          <w:szCs w:val="24"/>
        </w:rPr>
        <w:t>preparados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otros</w:t>
      </w:r>
      <w:r>
        <w:rPr>
          <w:rFonts w:ascii="Arial" w:eastAsia="Arial" w:hAnsi="Arial" w:cs="Arial"/>
          <w:sz w:val="24"/>
          <w:szCs w:val="24"/>
        </w:rPr>
        <w:t xml:space="preserve"> </w:t>
      </w:r>
      <w:r>
        <w:rPr>
          <w:rFonts w:ascii="Arial" w:hAnsi="Arial" w:cs="Arial"/>
          <w:sz w:val="24"/>
          <w:szCs w:val="24"/>
        </w:rPr>
        <w:t>análogos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recogida</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pago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veinticuatro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contadas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fueron</w:t>
      </w:r>
      <w:r>
        <w:rPr>
          <w:rFonts w:ascii="Arial" w:eastAsia="Arial" w:hAnsi="Arial" w:cs="Arial"/>
          <w:sz w:val="24"/>
          <w:szCs w:val="24"/>
        </w:rPr>
        <w:t xml:space="preserve"> </w:t>
      </w:r>
      <w:r>
        <w:rPr>
          <w:rFonts w:ascii="Arial" w:hAnsi="Arial" w:cs="Arial"/>
          <w:sz w:val="24"/>
          <w:szCs w:val="24"/>
        </w:rPr>
        <w:t>retenidas</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comerciante</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Transcurrido</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permite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remitirán</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Sistema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Integral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Familia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mercancía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descomposición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razones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salubridad</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desechará</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DÉCIMO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VIGILANCIA</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COMUNES</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TÍTULO</w:t>
      </w:r>
    </w:p>
    <w:p>
      <w:pPr>
        <w:pStyle w:val="Sinespaciado"/>
        <w:suppressAutoHyphens/>
        <w:spacing w:line="276" w:lineRule="auto"/>
        <w:jc w:val="both"/>
        <w:rPr>
          <w:rFonts w:ascii="Arial" w:hAnsi="Arial" w:cs="Arial"/>
          <w:b/>
          <w:bCs/>
          <w:sz w:val="24"/>
          <w:szCs w:val="24"/>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lastRenderedPageBreak/>
        <w:t xml:space="preserve">Artículo 398.- </w:t>
      </w:r>
      <w:r>
        <w:rPr>
          <w:rFonts w:ascii="Arial" w:hAnsi="Arial" w:cs="Arial"/>
          <w:b/>
          <w:iCs/>
        </w:rPr>
        <w:t xml:space="preserve">El presente título tiene por objeto regular las visitas y los procedimientos de inspección y verificación que lleve a cabo </w:t>
      </w:r>
      <w:r>
        <w:rPr>
          <w:rFonts w:ascii="Arial" w:hAnsi="Arial" w:cs="Arial"/>
          <w:b/>
          <w:bCs/>
          <w:color w:val="000000"/>
          <w:lang w:eastAsia="en-US"/>
        </w:rPr>
        <w:t xml:space="preserve">la Dirección General de Inspección y Vigilancia Municipal, respecto de las materias siguientes: </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eastAsia="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prestación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Estacionamientos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abasto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Turismo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alojamiento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Espectáculos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supletoria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r</w:t>
      </w:r>
      <w:r>
        <w:rPr>
          <w:rFonts w:ascii="Arial" w:hAnsi="Arial" w:cs="Arial"/>
          <w:sz w:val="24"/>
          <w:szCs w:val="24"/>
        </w:rPr>
        <w:t>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Título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 xml:space="preserve">. </w:t>
      </w:r>
      <w:r>
        <w:rPr>
          <w:rFonts w:ascii="Arial" w:eastAsia="Arial" w:hAnsi="Arial" w:cs="Arial"/>
          <w:b/>
          <w:sz w:val="24"/>
          <w:szCs w:val="24"/>
        </w:rPr>
        <w:tab/>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 xml:space="preserve"> </w:t>
      </w:r>
      <w:r>
        <w:rPr>
          <w:rFonts w:ascii="Arial" w:hAnsi="Arial" w:cs="Arial"/>
          <w:sz w:val="24"/>
          <w:szCs w:val="24"/>
        </w:rPr>
        <w:t>respectivas</w:t>
      </w:r>
      <w:r>
        <w:rPr>
          <w:rFonts w:ascii="Arial" w:eastAsia="Arial" w:hAnsi="Arial" w:cs="Arial"/>
          <w:sz w:val="24"/>
          <w:szCs w:val="24"/>
        </w:rPr>
        <w:t>.</w:t>
      </w:r>
    </w:p>
    <w:p>
      <w:pPr>
        <w:pStyle w:val="Sinespaciado"/>
        <w:suppressAutoHyphens/>
        <w:spacing w:line="276" w:lineRule="auto"/>
        <w:jc w:val="center"/>
        <w:rPr>
          <w:rFonts w:ascii="Arial" w:hAnsi="Arial" w:cs="Arial"/>
          <w:sz w:val="24"/>
          <w:szCs w:val="24"/>
        </w:rPr>
      </w:pPr>
    </w:p>
    <w:p>
      <w:pPr>
        <w:spacing w:line="276" w:lineRule="auto"/>
        <w:jc w:val="both"/>
        <w:rPr>
          <w:rFonts w:ascii="Arial" w:eastAsia="Times New Roman" w:hAnsi="Arial" w:cs="Arial"/>
          <w:b/>
          <w:iCs/>
          <w:color w:val="000000"/>
          <w:kern w:val="0"/>
          <w:lang w:eastAsia="es-MX"/>
        </w:rPr>
      </w:pPr>
      <w:r>
        <w:rPr>
          <w:rFonts w:ascii="Arial" w:eastAsia="Times New Roman" w:hAnsi="Arial" w:cs="Arial"/>
          <w:b/>
          <w:iCs/>
          <w:color w:val="000000"/>
          <w:kern w:val="0"/>
          <w:lang w:eastAsia="es-MX"/>
        </w:rPr>
        <w:t>La Dirección General de Inspección y Vigilancia Municipal y las dependencias adscritas a la misma realizarán la función de inspección y vigilancia en el orden de sus respectivas facultades y atribuciones.</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center"/>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SEGUNDO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AUTORIDADES</w:t>
      </w:r>
      <w:r>
        <w:rPr>
          <w:rFonts w:ascii="Arial" w:eastAsia="Arial" w:hAnsi="Arial" w:cs="Arial"/>
          <w:b/>
          <w:sz w:val="24"/>
          <w:szCs w:val="24"/>
        </w:rPr>
        <w:t xml:space="preserve"> </w:t>
      </w:r>
      <w:r>
        <w:rPr>
          <w:rFonts w:ascii="Arial" w:hAnsi="Arial" w:cs="Arial"/>
          <w:b/>
          <w:sz w:val="24"/>
          <w:szCs w:val="24"/>
        </w:rPr>
        <w:t>ORDENADORAS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EJECUTORAS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VERIFICACIÓN</w:t>
      </w:r>
    </w:p>
    <w:p>
      <w:pPr>
        <w:pStyle w:val="Sinespaciado"/>
        <w:suppressAutoHyphens/>
        <w:spacing w:line="276" w:lineRule="auto"/>
        <w:jc w:val="both"/>
        <w:rPr>
          <w:rFonts w:ascii="Arial" w:hAnsi="Arial" w:cs="Arial"/>
          <w:b/>
          <w:sz w:val="24"/>
          <w:szCs w:val="24"/>
          <w:u w:val="single"/>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399° </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facultad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integrar</w:t>
      </w:r>
      <w:r>
        <w:rPr>
          <w:rFonts w:ascii="Arial" w:eastAsia="Arial" w:hAnsi="Arial" w:cs="Arial"/>
          <w:sz w:val="24"/>
          <w:szCs w:val="24"/>
        </w:rPr>
        <w:t xml:space="preserve"> </w:t>
      </w:r>
      <w:r>
        <w:rPr>
          <w:rFonts w:ascii="Arial" w:hAnsi="Arial" w:cs="Arial"/>
          <w:sz w:val="24"/>
          <w:szCs w:val="24"/>
        </w:rPr>
        <w:t>censos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estadísticos</w:t>
      </w:r>
      <w:r>
        <w:rPr>
          <w:rFonts w:ascii="Arial" w:eastAsia="Arial" w:hAnsi="Arial" w:cs="Arial"/>
          <w:sz w:val="24"/>
          <w:szCs w:val="24"/>
        </w:rPr>
        <w:t xml:space="preserve">, </w:t>
      </w:r>
      <w:r>
        <w:rPr>
          <w:rFonts w:ascii="Arial" w:hAnsi="Arial" w:cs="Arial"/>
          <w:sz w:val="24"/>
          <w:szCs w:val="24"/>
        </w:rPr>
        <w:t>constancias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residencia</w:t>
      </w:r>
      <w:r>
        <w:rPr>
          <w:rFonts w:ascii="Arial" w:eastAsia="Arial" w:hAnsi="Arial" w:cs="Arial"/>
          <w:sz w:val="24"/>
          <w:szCs w:val="24"/>
        </w:rPr>
        <w:t xml:space="preserve">, </w:t>
      </w:r>
      <w:r>
        <w:rPr>
          <w:rFonts w:ascii="Arial" w:hAnsi="Arial" w:cs="Arial"/>
          <w:sz w:val="24"/>
          <w:szCs w:val="24"/>
        </w:rPr>
        <w:t>constancias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origen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vecindad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veracidad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cerciorarse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características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confirmados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comprobados</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constancia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bCs/>
          <w:sz w:val="24"/>
          <w:szCs w:val="24"/>
        </w:rPr>
        <w:t>Artículo</w:t>
      </w:r>
      <w:r>
        <w:rPr>
          <w:rFonts w:ascii="Arial" w:eastAsia="Arial" w:hAnsi="Arial" w:cs="Arial"/>
          <w:b/>
          <w:bCs/>
          <w:sz w:val="24"/>
          <w:szCs w:val="24"/>
        </w:rPr>
        <w:t xml:space="preserve"> 400°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 xml:space="preserve"> </w:t>
      </w:r>
      <w:r>
        <w:rPr>
          <w:rFonts w:ascii="Arial" w:hAnsi="Arial" w:cs="Arial"/>
          <w:sz w:val="24"/>
          <w:szCs w:val="24"/>
        </w:rPr>
        <w:t>vigilará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aquellas</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realicen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lastRenderedPageBreak/>
        <w:t>personas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determinadas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territorio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requieran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visitarán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prioridad</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hayan</w:t>
      </w:r>
      <w:r>
        <w:rPr>
          <w:rFonts w:ascii="Arial" w:eastAsia="Arial" w:hAnsi="Arial" w:cs="Arial"/>
          <w:sz w:val="24"/>
          <w:szCs w:val="24"/>
        </w:rPr>
        <w:t xml:space="preserve"> </w:t>
      </w:r>
      <w:r>
        <w:rPr>
          <w:rFonts w:ascii="Arial" w:hAnsi="Arial" w:cs="Arial"/>
          <w:sz w:val="24"/>
          <w:szCs w:val="24"/>
        </w:rPr>
        <w:t>sido</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queja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llevarán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estacionamiento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menos</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anual</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spacing w:line="276" w:lineRule="auto"/>
        <w:ind w:right="51"/>
        <w:jc w:val="both"/>
        <w:rPr>
          <w:rFonts w:ascii="Arial" w:hAnsi="Arial" w:cs="Arial"/>
          <w:b/>
          <w:bCs/>
          <w:color w:val="000000"/>
          <w:lang w:eastAsia="en-US"/>
        </w:rPr>
      </w:pPr>
      <w:r>
        <w:rPr>
          <w:rFonts w:ascii="Arial" w:hAnsi="Arial" w:cs="Arial"/>
          <w:b/>
          <w:bCs/>
          <w:color w:val="000000"/>
          <w:lang w:eastAsia="en-US"/>
        </w:rPr>
        <w:t xml:space="preserve">Artículo 401.- La Dirección General de Inspección y Vigilancia Municipal, tiene la facultad de emitir las ordenes de visita de inspección, </w:t>
      </w:r>
      <w:r>
        <w:rPr>
          <w:rFonts w:ascii="Arial" w:hAnsi="Arial" w:cs="Arial"/>
          <w:b/>
          <w:iCs/>
        </w:rPr>
        <w:t>de acuerdo con su competencia y atendiendo a la normatividad de la materia respectiva. Para tales efectos contará con el número de inspectores municipales que requiera, de acuerdo a la competencia de la dependencia a la que se encuentre adscrita y a las posibilidades presupuestales del área</w:t>
      </w:r>
      <w:r>
        <w:rPr>
          <w:rFonts w:ascii="Arial" w:hAnsi="Arial" w:cs="Arial"/>
          <w:b/>
          <w:bCs/>
          <w:color w:val="000000"/>
          <w:lang w:eastAsia="en-US"/>
        </w:rPr>
        <w:t xml:space="preserve">.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12 de diciembre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23 de diciembre del 2014 en la Gaceta Municipal)</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excedan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dará</w:t>
      </w:r>
      <w:r>
        <w:rPr>
          <w:rFonts w:ascii="Arial" w:eastAsia="Arial" w:hAnsi="Arial" w:cs="Arial"/>
          <w:sz w:val="24"/>
          <w:szCs w:val="24"/>
        </w:rPr>
        <w:t xml:space="preserve"> </w:t>
      </w:r>
      <w:r>
        <w:rPr>
          <w:rFonts w:ascii="Arial" w:hAnsi="Arial" w:cs="Arial"/>
          <w:sz w:val="24"/>
          <w:szCs w:val="24"/>
        </w:rPr>
        <w:t>vista</w:t>
      </w:r>
      <w:r>
        <w:rPr>
          <w:rFonts w:ascii="Arial" w:eastAsia="Arial" w:hAnsi="Arial" w:cs="Arial"/>
          <w:sz w:val="24"/>
          <w:szCs w:val="24"/>
        </w:rPr>
        <w:t xml:space="preserve"> </w:t>
      </w:r>
      <w:r>
        <w:rPr>
          <w:rFonts w:ascii="Arial" w:hAnsi="Arial" w:cs="Arial"/>
          <w:sz w:val="24"/>
          <w:szCs w:val="24"/>
        </w:rPr>
        <w:t>inmediatamente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Contraloría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conducente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Servidores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402°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al</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deberá</w:t>
      </w:r>
      <w:r>
        <w:rPr>
          <w:rFonts w:ascii="Arial" w:eastAsia="Arial" w:hAnsi="Arial" w:cs="Arial"/>
          <w:b/>
          <w:sz w:val="24"/>
          <w:szCs w:val="24"/>
        </w:rPr>
        <w:t xml:space="preserve"> </w:t>
      </w:r>
      <w:r>
        <w:rPr>
          <w:rFonts w:ascii="Arial" w:hAnsi="Arial" w:cs="Arial"/>
          <w:b/>
          <w:sz w:val="24"/>
          <w:szCs w:val="24"/>
        </w:rPr>
        <w:t>contar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correspondiente</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faculte</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dicha</w:t>
      </w:r>
      <w:r>
        <w:rPr>
          <w:rFonts w:ascii="Arial" w:eastAsia="Arial" w:hAnsi="Arial" w:cs="Arial"/>
          <w:b/>
          <w:sz w:val="24"/>
          <w:szCs w:val="24"/>
        </w:rPr>
        <w:t xml:space="preserve"> </w:t>
      </w:r>
      <w:r>
        <w:rPr>
          <w:rFonts w:ascii="Arial" w:hAnsi="Arial" w:cs="Arial"/>
          <w:b/>
          <w:sz w:val="24"/>
          <w:szCs w:val="24"/>
        </w:rPr>
        <w:t>diligencia</w:t>
      </w:r>
      <w:r>
        <w:rPr>
          <w:rFonts w:ascii="Arial" w:eastAsia="Arial" w:hAnsi="Arial" w:cs="Arial"/>
          <w:b/>
          <w:sz w:val="24"/>
          <w:szCs w:val="24"/>
        </w:rPr>
        <w:t xml:space="preserve">. </w:t>
      </w:r>
      <w:r>
        <w:rPr>
          <w:rFonts w:ascii="Arial" w:hAnsi="Arial" w:cs="Arial"/>
          <w:b/>
          <w:sz w:val="24"/>
          <w:szCs w:val="24"/>
        </w:rPr>
        <w:t>Estas</w:t>
      </w:r>
      <w:r>
        <w:rPr>
          <w:rFonts w:ascii="Arial" w:eastAsia="Arial" w:hAnsi="Arial" w:cs="Arial"/>
          <w:b/>
          <w:sz w:val="24"/>
          <w:szCs w:val="24"/>
        </w:rPr>
        <w:t xml:space="preserve"> </w:t>
      </w:r>
      <w:r>
        <w:rPr>
          <w:rFonts w:ascii="Arial" w:hAnsi="Arial" w:cs="Arial"/>
          <w:b/>
          <w:sz w:val="24"/>
          <w:szCs w:val="24"/>
        </w:rPr>
        <w:t>credenciales</w:t>
      </w:r>
      <w:r>
        <w:rPr>
          <w:rFonts w:ascii="Arial" w:eastAsia="Arial" w:hAnsi="Arial" w:cs="Arial"/>
          <w:b/>
          <w:sz w:val="24"/>
          <w:szCs w:val="24"/>
        </w:rPr>
        <w:t xml:space="preserve"> </w:t>
      </w:r>
      <w:r>
        <w:rPr>
          <w:rFonts w:ascii="Arial" w:hAnsi="Arial" w:cs="Arial"/>
          <w:b/>
          <w:sz w:val="24"/>
          <w:szCs w:val="24"/>
        </w:rPr>
        <w:t>serán</w:t>
      </w:r>
      <w:r>
        <w:rPr>
          <w:rFonts w:ascii="Arial" w:eastAsia="Arial" w:hAnsi="Arial" w:cs="Arial"/>
          <w:b/>
          <w:sz w:val="24"/>
          <w:szCs w:val="24"/>
        </w:rPr>
        <w:t xml:space="preserve"> </w:t>
      </w:r>
      <w:r>
        <w:rPr>
          <w:rFonts w:ascii="Arial" w:hAnsi="Arial" w:cs="Arial"/>
          <w:b/>
          <w:sz w:val="24"/>
          <w:szCs w:val="24"/>
        </w:rPr>
        <w:t>expedidas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conjunta</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Oficial</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Padrón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Oficial</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Administrativo</w:t>
      </w:r>
      <w:r>
        <w:rPr>
          <w:rFonts w:ascii="Arial" w:eastAsia="Arial" w:hAnsi="Arial" w:cs="Arial"/>
          <w:b/>
          <w:sz w:val="24"/>
          <w:szCs w:val="24"/>
        </w:rPr>
        <w:t xml:space="preserve">, exceptuando las credenciales de los servidores públicos adscritos a la Dirección de Inspección y Vigilancia Municipal, </w:t>
      </w:r>
      <w:r>
        <w:rPr>
          <w:rFonts w:ascii="Arial" w:hAnsi="Arial" w:cs="Arial"/>
          <w:b/>
          <w:sz w:val="24"/>
          <w:szCs w:val="24"/>
        </w:rPr>
        <w:t>debiendo</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siguientes</w:t>
      </w:r>
      <w:r>
        <w:rPr>
          <w:rFonts w:ascii="Arial" w:eastAsia="Arial" w:hAnsi="Arial" w:cs="Arial"/>
          <w:b/>
          <w:sz w:val="24"/>
          <w:szCs w:val="24"/>
        </w:rPr>
        <w:t xml:space="preserve"> </w:t>
      </w:r>
      <w:r>
        <w:rPr>
          <w:rFonts w:ascii="Arial" w:hAnsi="Arial" w:cs="Arial"/>
          <w:b/>
          <w:sz w:val="24"/>
          <w:szCs w:val="24"/>
        </w:rPr>
        <w:t>datos</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pPr>
        <w:pStyle w:val="Sinespaciado"/>
        <w:suppressAutoHyphens/>
        <w:jc w:val="right"/>
        <w:rPr>
          <w:rFonts w:ascii="Arial" w:hAnsi="Arial" w:cs="Arial"/>
          <w:b/>
          <w:sz w:val="24"/>
          <w:szCs w:val="24"/>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tabs>
          <w:tab w:val="left" w:pos="284"/>
        </w:tabs>
        <w:suppressAutoHyphens/>
        <w:jc w:val="both"/>
        <w:rPr>
          <w:rFonts w:ascii="Arial" w:hAnsi="Arial" w:cs="Arial"/>
          <w:b/>
          <w:sz w:val="24"/>
          <w:szCs w:val="24"/>
        </w:rPr>
      </w:pPr>
    </w:p>
    <w:p>
      <w:pPr>
        <w:pStyle w:val="Sinespaciado"/>
        <w:tabs>
          <w:tab w:val="left" w:pos="284"/>
        </w:tabs>
        <w:suppressAutoHyphens/>
        <w:jc w:val="both"/>
        <w:rPr>
          <w:rFonts w:ascii="Arial" w:eastAsia="Arial" w:hAnsi="Arial" w:cs="Arial"/>
          <w:b/>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b/>
          <w:sz w:val="24"/>
          <w:szCs w:val="24"/>
        </w:rPr>
        <w:tab/>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firma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fotografía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color</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pPr>
        <w:pStyle w:val="Sinespaciado"/>
        <w:suppressAutoHyphens/>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jc w:val="both"/>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fecha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expedición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vigencia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no</w:t>
      </w:r>
      <w:r>
        <w:rPr>
          <w:rFonts w:ascii="Arial" w:eastAsia="Arial" w:hAnsi="Arial" w:cs="Arial"/>
          <w:b/>
          <w:sz w:val="24"/>
          <w:szCs w:val="24"/>
        </w:rPr>
        <w:t xml:space="preserve"> </w:t>
      </w:r>
      <w:r>
        <w:rPr>
          <w:rFonts w:ascii="Arial" w:hAnsi="Arial" w:cs="Arial"/>
          <w:b/>
          <w:sz w:val="24"/>
          <w:szCs w:val="24"/>
        </w:rPr>
        <w:t>podrá</w:t>
      </w:r>
      <w:r>
        <w:rPr>
          <w:rFonts w:ascii="Arial" w:eastAsia="Arial" w:hAnsi="Arial" w:cs="Arial"/>
          <w:b/>
          <w:sz w:val="24"/>
          <w:szCs w:val="24"/>
        </w:rPr>
        <w:t xml:space="preserve"> </w:t>
      </w:r>
      <w:r>
        <w:rPr>
          <w:rFonts w:ascii="Arial" w:hAnsi="Arial" w:cs="Arial"/>
          <w:b/>
          <w:sz w:val="24"/>
          <w:szCs w:val="24"/>
        </w:rPr>
        <w:t>ser</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un</w:t>
      </w:r>
      <w:r>
        <w:rPr>
          <w:rFonts w:ascii="Arial" w:eastAsia="Arial" w:hAnsi="Arial" w:cs="Arial"/>
          <w:b/>
          <w:sz w:val="24"/>
          <w:szCs w:val="24"/>
        </w:rPr>
        <w:t xml:space="preserve"> </w:t>
      </w:r>
      <w:r>
        <w:rPr>
          <w:rFonts w:ascii="Arial" w:hAnsi="Arial" w:cs="Arial"/>
          <w:b/>
          <w:sz w:val="24"/>
          <w:szCs w:val="24"/>
        </w:rPr>
        <w:t>año</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pPr>
        <w:pStyle w:val="Sinespaciado"/>
        <w:suppressAutoHyphens/>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jc w:val="right"/>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Dependencia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encuentre</w:t>
      </w:r>
      <w:r>
        <w:rPr>
          <w:rFonts w:ascii="Arial" w:eastAsia="Arial" w:hAnsi="Arial" w:cs="Arial"/>
          <w:b/>
          <w:sz w:val="24"/>
          <w:szCs w:val="24"/>
        </w:rPr>
        <w:t xml:space="preserve"> </w:t>
      </w:r>
      <w:r>
        <w:rPr>
          <w:rFonts w:ascii="Arial" w:hAnsi="Arial" w:cs="Arial"/>
          <w:b/>
          <w:sz w:val="24"/>
          <w:szCs w:val="24"/>
        </w:rPr>
        <w:t>adscrito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pPr>
        <w:pStyle w:val="Sinespaciado"/>
        <w:suppressAutoHyphens/>
        <w:jc w:val="right"/>
        <w:rPr>
          <w:rFonts w:ascii="Arial" w:hAnsi="Arial" w:cs="Arial"/>
          <w:b/>
          <w:sz w:val="24"/>
          <w:szCs w:val="24"/>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jc w:val="both"/>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Escudo</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Municipio</w:t>
      </w:r>
      <w:r>
        <w:rPr>
          <w:rFonts w:ascii="Arial" w:eastAsia="Arial" w:hAnsi="Arial" w:cs="Arial"/>
          <w:b/>
          <w:sz w:val="24"/>
          <w:szCs w:val="24"/>
        </w:rPr>
        <w:t xml:space="preserve">; </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pPr>
        <w:pStyle w:val="Sinespaciado"/>
        <w:suppressAutoHyphens/>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jc w:val="right"/>
        <w:rPr>
          <w:rFonts w:ascii="Arial" w:hAnsi="Arial" w:cs="Arial"/>
          <w:b/>
          <w:sz w:val="24"/>
          <w:szCs w:val="24"/>
        </w:rPr>
      </w:pPr>
    </w:p>
    <w:p>
      <w:pPr>
        <w:pStyle w:val="Sinespaciado"/>
        <w:tabs>
          <w:tab w:val="left" w:pos="426"/>
        </w:tabs>
        <w:suppressAutoHyphens/>
        <w:jc w:val="both"/>
        <w:rPr>
          <w:rFonts w:ascii="Arial" w:hAnsi="Arial" w:cs="Arial"/>
          <w:b/>
          <w:sz w:val="24"/>
          <w:szCs w:val="24"/>
        </w:rPr>
      </w:pPr>
      <w:r>
        <w:rPr>
          <w:rFonts w:ascii="Arial" w:hAnsi="Arial" w:cs="Arial"/>
          <w:b/>
          <w:sz w:val="24"/>
          <w:szCs w:val="24"/>
        </w:rPr>
        <w:t>V</w:t>
      </w:r>
      <w:r>
        <w:rPr>
          <w:rFonts w:ascii="Arial" w:eastAsia="Arial" w:hAnsi="Arial" w:cs="Arial"/>
          <w:b/>
          <w:sz w:val="24"/>
          <w:szCs w:val="24"/>
        </w:rPr>
        <w:t xml:space="preserve">. </w:t>
      </w:r>
      <w:r>
        <w:rPr>
          <w:rFonts w:ascii="Arial" w:eastAsia="Arial" w:hAnsi="Arial" w:cs="Arial"/>
          <w:b/>
          <w:sz w:val="24"/>
          <w:szCs w:val="24"/>
        </w:rPr>
        <w:tab/>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telefónico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L</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Oficialía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Contraloría</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y</w:t>
      </w:r>
    </w:p>
    <w:p>
      <w:pPr>
        <w:pStyle w:val="Standard"/>
        <w:jc w:val="right"/>
        <w:rPr>
          <w:rFonts w:ascii="Tahoma" w:hAnsi="Tahoma" w:cs="Tahoma"/>
          <w:b/>
          <w:color w:val="000000"/>
          <w:sz w:val="16"/>
          <w:szCs w:val="16"/>
        </w:rPr>
      </w:pPr>
      <w:r>
        <w:rPr>
          <w:rFonts w:ascii="Tahoma" w:hAnsi="Tahoma" w:cs="Tahoma"/>
          <w:b/>
          <w:color w:val="000000"/>
          <w:sz w:val="16"/>
          <w:szCs w:val="16"/>
        </w:rPr>
        <w:lastRenderedPageBreak/>
        <w:t xml:space="preserve">(Reforma aprobada en sesión ordinaria celebrada el 14 de mayo </w:t>
      </w:r>
    </w:p>
    <w:p>
      <w:pPr>
        <w:pStyle w:val="Sinespaciado"/>
        <w:suppressAutoHyphens/>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jc w:val="right"/>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clara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visible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ambos</w:t>
      </w:r>
      <w:r>
        <w:rPr>
          <w:rFonts w:ascii="Arial" w:eastAsia="Arial" w:hAnsi="Arial" w:cs="Arial"/>
          <w:b/>
          <w:sz w:val="24"/>
          <w:szCs w:val="24"/>
        </w:rPr>
        <w:t xml:space="preserve"> </w:t>
      </w:r>
      <w:r>
        <w:rPr>
          <w:rFonts w:ascii="Arial" w:hAnsi="Arial" w:cs="Arial"/>
          <w:b/>
          <w:sz w:val="24"/>
          <w:szCs w:val="24"/>
        </w:rPr>
        <w:t>lados</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leyenda</w:t>
      </w:r>
      <w:r>
        <w:rPr>
          <w:rFonts w:ascii="Arial" w:eastAsia="Arial" w:hAnsi="Arial" w:cs="Arial"/>
          <w:b/>
          <w:sz w:val="24"/>
          <w:szCs w:val="24"/>
        </w:rPr>
        <w:t>: “</w:t>
      </w:r>
      <w:r>
        <w:rPr>
          <w:rFonts w:ascii="Arial" w:hAnsi="Arial" w:cs="Arial"/>
          <w:b/>
          <w:sz w:val="24"/>
          <w:szCs w:val="24"/>
        </w:rPr>
        <w:t>Esta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exclusivamente</w:t>
      </w:r>
      <w:r>
        <w:rPr>
          <w:rFonts w:ascii="Arial" w:eastAsia="Arial" w:hAnsi="Arial" w:cs="Arial"/>
          <w:b/>
          <w:sz w:val="24"/>
          <w:szCs w:val="24"/>
        </w:rPr>
        <w:t xml:space="preserve"> </w:t>
      </w:r>
      <w:r>
        <w:rPr>
          <w:rFonts w:ascii="Arial" w:hAnsi="Arial" w:cs="Arial"/>
          <w:b/>
          <w:sz w:val="24"/>
          <w:szCs w:val="24"/>
        </w:rPr>
        <w:t>autoriza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portador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ejecutar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órdenes</w:t>
      </w:r>
      <w:r>
        <w:rPr>
          <w:rFonts w:ascii="Arial" w:eastAsia="Arial" w:hAnsi="Arial" w:cs="Arial"/>
          <w:b/>
          <w:sz w:val="24"/>
          <w:szCs w:val="24"/>
        </w:rPr>
        <w:t xml:space="preserve"> </w:t>
      </w:r>
      <w:r>
        <w:rPr>
          <w:rFonts w:ascii="Arial" w:hAnsi="Arial" w:cs="Arial"/>
          <w:b/>
          <w:sz w:val="24"/>
          <w:szCs w:val="24"/>
        </w:rPr>
        <w:t>escritas</w:t>
      </w:r>
      <w:r>
        <w:rPr>
          <w:rFonts w:ascii="Arial" w:eastAsia="Arial" w:hAnsi="Arial" w:cs="Arial"/>
          <w:b/>
          <w:sz w:val="24"/>
          <w:szCs w:val="24"/>
        </w:rPr>
        <w:t xml:space="preserve"> </w:t>
      </w:r>
      <w:r>
        <w:rPr>
          <w:rFonts w:ascii="Arial" w:hAnsi="Arial" w:cs="Arial"/>
          <w:b/>
          <w:sz w:val="24"/>
          <w:szCs w:val="24"/>
        </w:rPr>
        <w:t>emitidas</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autoridad</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competente</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14 de mayo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spacing w:line="276" w:lineRule="auto"/>
        <w:jc w:val="both"/>
        <w:rPr>
          <w:rFonts w:ascii="Arial" w:eastAsia="Arial" w:hAnsi="Arial" w:cs="Arial"/>
          <w:sz w:val="24"/>
          <w:szCs w:val="24"/>
          <w:lang w:val="es-MX"/>
        </w:rPr>
      </w:pPr>
    </w:p>
    <w:p>
      <w:pPr>
        <w:pStyle w:val="Sinespaciado"/>
        <w:suppressAutoHyphens/>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402°Bis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 xml:space="preserve"> </w:t>
      </w:r>
      <w:r>
        <w:rPr>
          <w:rFonts w:ascii="Arial" w:hAnsi="Arial" w:cs="Arial"/>
          <w:b/>
          <w:sz w:val="24"/>
          <w:szCs w:val="24"/>
        </w:rPr>
        <w:t>municipal adscrito a la</w:t>
      </w:r>
      <w:r>
        <w:rPr>
          <w:rFonts w:ascii="Arial" w:eastAsia="Arial" w:hAnsi="Arial" w:cs="Arial"/>
          <w:b/>
          <w:sz w:val="24"/>
          <w:szCs w:val="24"/>
        </w:rPr>
        <w:t xml:space="preserve"> Dirección de Inspección y Vigilancia Municipal</w:t>
      </w:r>
      <w:r>
        <w:rPr>
          <w:rFonts w:ascii="Arial" w:hAnsi="Arial" w:cs="Arial"/>
          <w:b/>
          <w:sz w:val="24"/>
          <w:szCs w:val="24"/>
        </w:rPr>
        <w:t xml:space="preserve"> al</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deberá</w:t>
      </w:r>
      <w:r>
        <w:rPr>
          <w:rFonts w:ascii="Arial" w:eastAsia="Arial" w:hAnsi="Arial" w:cs="Arial"/>
          <w:b/>
          <w:sz w:val="24"/>
          <w:szCs w:val="24"/>
        </w:rPr>
        <w:t xml:space="preserve"> </w:t>
      </w:r>
      <w:r>
        <w:rPr>
          <w:rFonts w:ascii="Arial" w:hAnsi="Arial" w:cs="Arial"/>
          <w:b/>
          <w:sz w:val="24"/>
          <w:szCs w:val="24"/>
        </w:rPr>
        <w:t>contar</w:t>
      </w:r>
      <w:r>
        <w:rPr>
          <w:rFonts w:ascii="Arial" w:eastAsia="Arial" w:hAnsi="Arial" w:cs="Arial"/>
          <w:b/>
          <w:sz w:val="24"/>
          <w:szCs w:val="24"/>
        </w:rPr>
        <w:t xml:space="preserve"> </w:t>
      </w:r>
      <w:r>
        <w:rPr>
          <w:rFonts w:ascii="Arial" w:hAnsi="Arial" w:cs="Arial"/>
          <w:b/>
          <w:sz w:val="24"/>
          <w:szCs w:val="24"/>
        </w:rPr>
        <w:t>con</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correspondiente</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lo</w:t>
      </w:r>
      <w:r>
        <w:rPr>
          <w:rFonts w:ascii="Arial" w:eastAsia="Arial" w:hAnsi="Arial" w:cs="Arial"/>
          <w:b/>
          <w:sz w:val="24"/>
          <w:szCs w:val="24"/>
        </w:rPr>
        <w:t xml:space="preserve"> </w:t>
      </w:r>
      <w:r>
        <w:rPr>
          <w:rFonts w:ascii="Arial" w:hAnsi="Arial" w:cs="Arial"/>
          <w:b/>
          <w:sz w:val="24"/>
          <w:szCs w:val="24"/>
        </w:rPr>
        <w:t>faculte</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realizar</w:t>
      </w:r>
      <w:r>
        <w:rPr>
          <w:rFonts w:ascii="Arial" w:eastAsia="Arial" w:hAnsi="Arial" w:cs="Arial"/>
          <w:b/>
          <w:sz w:val="24"/>
          <w:szCs w:val="24"/>
        </w:rPr>
        <w:t xml:space="preserve"> </w:t>
      </w:r>
      <w:r>
        <w:rPr>
          <w:rFonts w:ascii="Arial" w:hAnsi="Arial" w:cs="Arial"/>
          <w:b/>
          <w:sz w:val="24"/>
          <w:szCs w:val="24"/>
        </w:rPr>
        <w:t>dicha</w:t>
      </w:r>
      <w:r>
        <w:rPr>
          <w:rFonts w:ascii="Arial" w:eastAsia="Arial" w:hAnsi="Arial" w:cs="Arial"/>
          <w:b/>
          <w:sz w:val="24"/>
          <w:szCs w:val="24"/>
        </w:rPr>
        <w:t xml:space="preserve"> </w:t>
      </w:r>
      <w:r>
        <w:rPr>
          <w:rFonts w:ascii="Arial" w:hAnsi="Arial" w:cs="Arial"/>
          <w:b/>
          <w:sz w:val="24"/>
          <w:szCs w:val="24"/>
        </w:rPr>
        <w:t>diligencia</w:t>
      </w:r>
      <w:r>
        <w:rPr>
          <w:rFonts w:ascii="Arial" w:eastAsia="Arial" w:hAnsi="Arial" w:cs="Arial"/>
          <w:b/>
          <w:sz w:val="24"/>
          <w:szCs w:val="24"/>
        </w:rPr>
        <w:t xml:space="preserve">. </w:t>
      </w:r>
      <w:r>
        <w:rPr>
          <w:rFonts w:ascii="Arial" w:hAnsi="Arial" w:cs="Arial"/>
          <w:b/>
          <w:sz w:val="24"/>
          <w:szCs w:val="24"/>
        </w:rPr>
        <w:t>Estas</w:t>
      </w:r>
      <w:r>
        <w:rPr>
          <w:rFonts w:ascii="Arial" w:eastAsia="Arial" w:hAnsi="Arial" w:cs="Arial"/>
          <w:b/>
          <w:sz w:val="24"/>
          <w:szCs w:val="24"/>
        </w:rPr>
        <w:t xml:space="preserve"> </w:t>
      </w:r>
      <w:r>
        <w:rPr>
          <w:rFonts w:ascii="Arial" w:hAnsi="Arial" w:cs="Arial"/>
          <w:b/>
          <w:sz w:val="24"/>
          <w:szCs w:val="24"/>
        </w:rPr>
        <w:t>credenciales</w:t>
      </w:r>
      <w:r>
        <w:rPr>
          <w:rFonts w:ascii="Arial" w:eastAsia="Arial" w:hAnsi="Arial" w:cs="Arial"/>
          <w:b/>
          <w:sz w:val="24"/>
          <w:szCs w:val="24"/>
        </w:rPr>
        <w:t xml:space="preserve"> </w:t>
      </w:r>
      <w:r>
        <w:rPr>
          <w:rFonts w:ascii="Arial" w:hAnsi="Arial" w:cs="Arial"/>
          <w:b/>
          <w:sz w:val="24"/>
          <w:szCs w:val="24"/>
        </w:rPr>
        <w:t>serán</w:t>
      </w:r>
      <w:r>
        <w:rPr>
          <w:rFonts w:ascii="Arial" w:eastAsia="Arial" w:hAnsi="Arial" w:cs="Arial"/>
          <w:b/>
          <w:sz w:val="24"/>
          <w:szCs w:val="24"/>
        </w:rPr>
        <w:t xml:space="preserve"> </w:t>
      </w:r>
      <w:r>
        <w:rPr>
          <w:rFonts w:ascii="Arial" w:hAnsi="Arial" w:cs="Arial"/>
          <w:b/>
          <w:sz w:val="24"/>
          <w:szCs w:val="24"/>
        </w:rPr>
        <w:t>expedidas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conjunta</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Secretario General del Ayuntamiento</w:t>
      </w:r>
      <w:r>
        <w:rPr>
          <w:rFonts w:ascii="Arial" w:hAnsi="Arial" w:cs="Arial"/>
          <w:b/>
          <w:sz w:val="24"/>
          <w:szCs w:val="24"/>
        </w:rPr>
        <w:t xml:space="preserve"> y</w:t>
      </w:r>
      <w:r>
        <w:rPr>
          <w:rFonts w:ascii="Arial" w:eastAsia="Arial" w:hAnsi="Arial" w:cs="Arial"/>
          <w:b/>
          <w:sz w:val="24"/>
          <w:szCs w:val="24"/>
        </w:rPr>
        <w:t xml:space="preserve"> </w:t>
      </w:r>
      <w:r>
        <w:rPr>
          <w:rFonts w:ascii="Arial" w:hAnsi="Arial" w:cs="Arial"/>
          <w:b/>
          <w:sz w:val="24"/>
          <w:szCs w:val="24"/>
        </w:rPr>
        <w:t>Licencias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Oficial</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Administrativo</w:t>
      </w:r>
      <w:r>
        <w:rPr>
          <w:rFonts w:ascii="Arial" w:eastAsia="Arial" w:hAnsi="Arial" w:cs="Arial"/>
          <w:b/>
          <w:sz w:val="24"/>
          <w:szCs w:val="24"/>
        </w:rPr>
        <w:t xml:space="preserve">, </w:t>
      </w:r>
      <w:r>
        <w:rPr>
          <w:rFonts w:ascii="Arial" w:hAnsi="Arial" w:cs="Arial"/>
          <w:b/>
          <w:sz w:val="24"/>
          <w:szCs w:val="24"/>
        </w:rPr>
        <w:t>debiendo</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siguientes</w:t>
      </w:r>
      <w:r>
        <w:rPr>
          <w:rFonts w:ascii="Arial" w:eastAsia="Arial" w:hAnsi="Arial" w:cs="Arial"/>
          <w:b/>
          <w:sz w:val="24"/>
          <w:szCs w:val="24"/>
        </w:rPr>
        <w:t xml:space="preserve"> </w:t>
      </w:r>
      <w:r>
        <w:rPr>
          <w:rFonts w:ascii="Arial" w:hAnsi="Arial" w:cs="Arial"/>
          <w:b/>
          <w:sz w:val="24"/>
          <w:szCs w:val="24"/>
        </w:rPr>
        <w:t>datos</w:t>
      </w:r>
      <w:r>
        <w:rPr>
          <w:rFonts w:ascii="Arial" w:eastAsia="Arial" w:hAnsi="Arial" w:cs="Arial"/>
          <w:b/>
          <w:sz w:val="24"/>
          <w:szCs w:val="24"/>
        </w:rPr>
        <w:t>:</w:t>
      </w:r>
    </w:p>
    <w:p>
      <w:pPr>
        <w:pStyle w:val="Sinespaciado"/>
        <w:suppressAutoHyphens/>
        <w:jc w:val="both"/>
        <w:rPr>
          <w:rFonts w:ascii="Arial" w:hAnsi="Arial" w:cs="Arial"/>
          <w:b/>
          <w:sz w:val="24"/>
          <w:szCs w:val="24"/>
        </w:rPr>
      </w:pPr>
    </w:p>
    <w:p>
      <w:pPr>
        <w:pStyle w:val="Sinespaciado"/>
        <w:tabs>
          <w:tab w:val="left" w:pos="284"/>
        </w:tabs>
        <w:suppressAutoHyphens/>
        <w:jc w:val="both"/>
        <w:rPr>
          <w:rFonts w:ascii="Arial" w:eastAsia="Arial" w:hAnsi="Arial" w:cs="Arial"/>
          <w:b/>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b/>
          <w:sz w:val="24"/>
          <w:szCs w:val="24"/>
        </w:rPr>
        <w:tab/>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firma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fotografía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color</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pPr>
        <w:pStyle w:val="Sinespaciado"/>
        <w:suppressAutoHyphens/>
        <w:jc w:val="both"/>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fecha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expedición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vigencia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no</w:t>
      </w:r>
      <w:r>
        <w:rPr>
          <w:rFonts w:ascii="Arial" w:eastAsia="Arial" w:hAnsi="Arial" w:cs="Arial"/>
          <w:b/>
          <w:sz w:val="24"/>
          <w:szCs w:val="24"/>
        </w:rPr>
        <w:t xml:space="preserve"> </w:t>
      </w:r>
      <w:r>
        <w:rPr>
          <w:rFonts w:ascii="Arial" w:hAnsi="Arial" w:cs="Arial"/>
          <w:b/>
          <w:sz w:val="24"/>
          <w:szCs w:val="24"/>
        </w:rPr>
        <w:t>podrá</w:t>
      </w:r>
      <w:r>
        <w:rPr>
          <w:rFonts w:ascii="Arial" w:eastAsia="Arial" w:hAnsi="Arial" w:cs="Arial"/>
          <w:b/>
          <w:sz w:val="24"/>
          <w:szCs w:val="24"/>
        </w:rPr>
        <w:t xml:space="preserve"> </w:t>
      </w:r>
      <w:r>
        <w:rPr>
          <w:rFonts w:ascii="Arial" w:hAnsi="Arial" w:cs="Arial"/>
          <w:b/>
          <w:sz w:val="24"/>
          <w:szCs w:val="24"/>
        </w:rPr>
        <w:t>ser</w:t>
      </w:r>
      <w:r>
        <w:rPr>
          <w:rFonts w:ascii="Arial" w:eastAsia="Arial" w:hAnsi="Arial" w:cs="Arial"/>
          <w:b/>
          <w:sz w:val="24"/>
          <w:szCs w:val="24"/>
        </w:rPr>
        <w:t xml:space="preserve"> </w:t>
      </w:r>
      <w:r>
        <w:rPr>
          <w:rFonts w:ascii="Arial" w:hAnsi="Arial" w:cs="Arial"/>
          <w:b/>
          <w:sz w:val="24"/>
          <w:szCs w:val="24"/>
        </w:rPr>
        <w:t>mayor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un</w:t>
      </w:r>
      <w:r>
        <w:rPr>
          <w:rFonts w:ascii="Arial" w:eastAsia="Arial" w:hAnsi="Arial" w:cs="Arial"/>
          <w:b/>
          <w:sz w:val="24"/>
          <w:szCs w:val="24"/>
        </w:rPr>
        <w:t xml:space="preserve"> </w:t>
      </w:r>
      <w:r>
        <w:rPr>
          <w:rFonts w:ascii="Arial" w:hAnsi="Arial" w:cs="Arial"/>
          <w:b/>
          <w:sz w:val="24"/>
          <w:szCs w:val="24"/>
        </w:rPr>
        <w:t>año</w:t>
      </w:r>
      <w:r>
        <w:rPr>
          <w:rFonts w:ascii="Arial" w:eastAsia="Arial" w:hAnsi="Arial" w:cs="Arial"/>
          <w:b/>
          <w:sz w:val="24"/>
          <w:szCs w:val="24"/>
        </w:rPr>
        <w:t>;</w:t>
      </w:r>
    </w:p>
    <w:p>
      <w:pPr>
        <w:pStyle w:val="Sinespaciado"/>
        <w:suppressAutoHyphens/>
        <w:jc w:val="both"/>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b/>
          <w:sz w:val="24"/>
          <w:szCs w:val="24"/>
        </w:rPr>
        <w:t>Nombre</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Dependencia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se</w:t>
      </w:r>
      <w:r>
        <w:rPr>
          <w:rFonts w:ascii="Arial" w:eastAsia="Arial" w:hAnsi="Arial" w:cs="Arial"/>
          <w:b/>
          <w:sz w:val="24"/>
          <w:szCs w:val="24"/>
        </w:rPr>
        <w:t xml:space="preserve"> </w:t>
      </w:r>
      <w:r>
        <w:rPr>
          <w:rFonts w:ascii="Arial" w:hAnsi="Arial" w:cs="Arial"/>
          <w:b/>
          <w:sz w:val="24"/>
          <w:szCs w:val="24"/>
        </w:rPr>
        <w:t>encuentre</w:t>
      </w:r>
      <w:r>
        <w:rPr>
          <w:rFonts w:ascii="Arial" w:eastAsia="Arial" w:hAnsi="Arial" w:cs="Arial"/>
          <w:b/>
          <w:sz w:val="24"/>
          <w:szCs w:val="24"/>
        </w:rPr>
        <w:t xml:space="preserve"> </w:t>
      </w:r>
      <w:r>
        <w:rPr>
          <w:rFonts w:ascii="Arial" w:hAnsi="Arial" w:cs="Arial"/>
          <w:b/>
          <w:sz w:val="24"/>
          <w:szCs w:val="24"/>
        </w:rPr>
        <w:t>adscrito</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inspector</w:t>
      </w:r>
      <w:r>
        <w:rPr>
          <w:rFonts w:ascii="Arial" w:eastAsia="Arial" w:hAnsi="Arial" w:cs="Arial"/>
          <w:b/>
          <w:sz w:val="24"/>
          <w:szCs w:val="24"/>
        </w:rPr>
        <w:t>;</w:t>
      </w:r>
    </w:p>
    <w:p>
      <w:pPr>
        <w:pStyle w:val="Sinespaciado"/>
        <w:suppressAutoHyphens/>
        <w:jc w:val="both"/>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b/>
          <w:sz w:val="24"/>
          <w:szCs w:val="24"/>
        </w:rPr>
        <w:t>Escudo</w:t>
      </w:r>
      <w:r>
        <w:rPr>
          <w:rFonts w:ascii="Arial" w:eastAsia="Arial" w:hAnsi="Arial" w:cs="Arial"/>
          <w:b/>
          <w:sz w:val="24"/>
          <w:szCs w:val="24"/>
        </w:rPr>
        <w:t xml:space="preserve"> </w:t>
      </w: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Municipio</w:t>
      </w:r>
      <w:r>
        <w:rPr>
          <w:rFonts w:ascii="Arial" w:eastAsia="Arial" w:hAnsi="Arial" w:cs="Arial"/>
          <w:b/>
          <w:sz w:val="24"/>
          <w:szCs w:val="24"/>
        </w:rPr>
        <w:t xml:space="preserve">; </w:t>
      </w:r>
    </w:p>
    <w:p>
      <w:pPr>
        <w:pStyle w:val="Sinespaciado"/>
        <w:suppressAutoHyphens/>
        <w:jc w:val="both"/>
        <w:rPr>
          <w:rFonts w:ascii="Arial" w:hAnsi="Arial" w:cs="Arial"/>
          <w:b/>
          <w:sz w:val="24"/>
          <w:szCs w:val="24"/>
        </w:rPr>
      </w:pPr>
    </w:p>
    <w:p>
      <w:pPr>
        <w:pStyle w:val="Sinespaciado"/>
        <w:tabs>
          <w:tab w:val="left" w:pos="426"/>
        </w:tabs>
        <w:suppressAutoHyphens/>
        <w:jc w:val="both"/>
        <w:rPr>
          <w:rFonts w:ascii="Arial" w:hAnsi="Arial" w:cs="Arial"/>
          <w:b/>
          <w:sz w:val="24"/>
          <w:szCs w:val="24"/>
        </w:rPr>
      </w:pPr>
      <w:r>
        <w:rPr>
          <w:rFonts w:ascii="Arial" w:hAnsi="Arial" w:cs="Arial"/>
          <w:b/>
          <w:sz w:val="24"/>
          <w:szCs w:val="24"/>
        </w:rPr>
        <w:t>V</w:t>
      </w:r>
      <w:r>
        <w:rPr>
          <w:rFonts w:ascii="Arial" w:eastAsia="Arial" w:hAnsi="Arial" w:cs="Arial"/>
          <w:b/>
          <w:sz w:val="24"/>
          <w:szCs w:val="24"/>
        </w:rPr>
        <w:t xml:space="preserve">. </w:t>
      </w:r>
      <w:r>
        <w:rPr>
          <w:rFonts w:ascii="Arial" w:eastAsia="Arial" w:hAnsi="Arial" w:cs="Arial"/>
          <w:b/>
          <w:sz w:val="24"/>
          <w:szCs w:val="24"/>
        </w:rPr>
        <w:tab/>
      </w:r>
      <w:r>
        <w:rPr>
          <w:rFonts w:ascii="Arial" w:hAnsi="Arial" w:cs="Arial"/>
          <w:b/>
          <w:sz w:val="24"/>
          <w:szCs w:val="24"/>
        </w:rPr>
        <w:t>Número</w:t>
      </w:r>
      <w:r>
        <w:rPr>
          <w:rFonts w:ascii="Arial" w:eastAsia="Arial" w:hAnsi="Arial" w:cs="Arial"/>
          <w:b/>
          <w:sz w:val="24"/>
          <w:szCs w:val="24"/>
        </w:rPr>
        <w:t xml:space="preserve"> </w:t>
      </w:r>
      <w:r>
        <w:rPr>
          <w:rFonts w:ascii="Arial" w:hAnsi="Arial" w:cs="Arial"/>
          <w:b/>
          <w:sz w:val="24"/>
          <w:szCs w:val="24"/>
        </w:rPr>
        <w:t>telefónico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l</w:t>
      </w:r>
      <w:r>
        <w:rPr>
          <w:rFonts w:ascii="Arial" w:hAnsi="Arial" w:cs="Arial"/>
          <w:b/>
          <w:sz w:val="24"/>
          <w:szCs w:val="24"/>
        </w:rPr>
        <w:t>a</w:t>
      </w:r>
      <w:r>
        <w:rPr>
          <w:rFonts w:ascii="Arial" w:eastAsia="Arial" w:hAnsi="Arial" w:cs="Arial"/>
          <w:b/>
          <w:sz w:val="24"/>
          <w:szCs w:val="24"/>
        </w:rPr>
        <w:t xml:space="preserve"> Dirección de Inspección y Vigilancia Municipal, así como de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Contraloría</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y</w:t>
      </w:r>
    </w:p>
    <w:p>
      <w:pPr>
        <w:pStyle w:val="Sinespaciado"/>
        <w:suppressAutoHyphens/>
        <w:jc w:val="both"/>
        <w:rPr>
          <w:rFonts w:ascii="Arial" w:hAnsi="Arial" w:cs="Arial"/>
          <w:b/>
          <w:sz w:val="24"/>
          <w:szCs w:val="24"/>
        </w:rPr>
      </w:pPr>
    </w:p>
    <w:p>
      <w:pPr>
        <w:pStyle w:val="Sinespaciado"/>
        <w:suppressAutoHyphens/>
        <w:spacing w:line="276" w:lineRule="auto"/>
        <w:jc w:val="both"/>
        <w:rPr>
          <w:rFonts w:ascii="Arial" w:eastAsia="Arial" w:hAnsi="Arial" w:cs="Arial"/>
          <w:b/>
          <w:sz w:val="24"/>
          <w:szCs w:val="24"/>
          <w:lang w:val="es-MX"/>
        </w:rPr>
      </w:pPr>
      <w:r>
        <w:rPr>
          <w:rFonts w:ascii="Arial" w:hAnsi="Arial" w:cs="Arial"/>
          <w:b/>
          <w:sz w:val="24"/>
          <w:szCs w:val="24"/>
        </w:rPr>
        <w:t>VI</w:t>
      </w:r>
      <w:r>
        <w:rPr>
          <w:rFonts w:ascii="Arial" w:eastAsia="Arial" w:hAnsi="Arial" w:cs="Arial"/>
          <w:b/>
          <w:sz w:val="24"/>
          <w:szCs w:val="24"/>
        </w:rPr>
        <w:t xml:space="preserve">. </w:t>
      </w:r>
      <w:r>
        <w:rPr>
          <w:rFonts w:ascii="Arial" w:hAnsi="Arial" w:cs="Arial"/>
          <w:b/>
          <w:sz w:val="24"/>
          <w:szCs w:val="24"/>
        </w:rPr>
        <w:t>Contener</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manera</w:t>
      </w:r>
      <w:r>
        <w:rPr>
          <w:rFonts w:ascii="Arial" w:eastAsia="Arial" w:hAnsi="Arial" w:cs="Arial"/>
          <w:b/>
          <w:sz w:val="24"/>
          <w:szCs w:val="24"/>
        </w:rPr>
        <w:t xml:space="preserve"> </w:t>
      </w:r>
      <w:r>
        <w:rPr>
          <w:rFonts w:ascii="Arial" w:hAnsi="Arial" w:cs="Arial"/>
          <w:b/>
          <w:sz w:val="24"/>
          <w:szCs w:val="24"/>
        </w:rPr>
        <w:t>clara</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visible</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ambos</w:t>
      </w:r>
      <w:r>
        <w:rPr>
          <w:rFonts w:ascii="Arial" w:eastAsia="Arial" w:hAnsi="Arial" w:cs="Arial"/>
          <w:b/>
          <w:sz w:val="24"/>
          <w:szCs w:val="24"/>
        </w:rPr>
        <w:t xml:space="preserve"> </w:t>
      </w:r>
      <w:r>
        <w:rPr>
          <w:rFonts w:ascii="Arial" w:hAnsi="Arial" w:cs="Arial"/>
          <w:b/>
          <w:sz w:val="24"/>
          <w:szCs w:val="24"/>
        </w:rPr>
        <w:t>lados</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leyenda</w:t>
      </w:r>
      <w:r>
        <w:rPr>
          <w:rFonts w:ascii="Arial" w:eastAsia="Arial" w:hAnsi="Arial" w:cs="Arial"/>
          <w:b/>
          <w:sz w:val="24"/>
          <w:szCs w:val="24"/>
        </w:rPr>
        <w:t>: “</w:t>
      </w:r>
      <w:r>
        <w:rPr>
          <w:rFonts w:ascii="Arial" w:hAnsi="Arial" w:cs="Arial"/>
          <w:b/>
          <w:sz w:val="24"/>
          <w:szCs w:val="24"/>
        </w:rPr>
        <w:t>Esta</w:t>
      </w:r>
      <w:r>
        <w:rPr>
          <w:rFonts w:ascii="Arial" w:eastAsia="Arial" w:hAnsi="Arial" w:cs="Arial"/>
          <w:b/>
          <w:sz w:val="24"/>
          <w:szCs w:val="24"/>
        </w:rPr>
        <w:t xml:space="preserve"> </w:t>
      </w:r>
      <w:r>
        <w:rPr>
          <w:rFonts w:ascii="Arial" w:hAnsi="Arial" w:cs="Arial"/>
          <w:b/>
          <w:sz w:val="24"/>
          <w:szCs w:val="24"/>
        </w:rPr>
        <w:t>credencial</w:t>
      </w:r>
      <w:r>
        <w:rPr>
          <w:rFonts w:ascii="Arial" w:eastAsia="Arial" w:hAnsi="Arial" w:cs="Arial"/>
          <w:b/>
          <w:sz w:val="24"/>
          <w:szCs w:val="24"/>
        </w:rPr>
        <w:t xml:space="preserve"> </w:t>
      </w:r>
      <w:r>
        <w:rPr>
          <w:rFonts w:ascii="Arial" w:hAnsi="Arial" w:cs="Arial"/>
          <w:b/>
          <w:sz w:val="24"/>
          <w:szCs w:val="24"/>
        </w:rPr>
        <w:t>exclusivamente</w:t>
      </w:r>
      <w:r>
        <w:rPr>
          <w:rFonts w:ascii="Arial" w:eastAsia="Arial" w:hAnsi="Arial" w:cs="Arial"/>
          <w:b/>
          <w:sz w:val="24"/>
          <w:szCs w:val="24"/>
        </w:rPr>
        <w:t xml:space="preserve"> </w:t>
      </w:r>
      <w:r>
        <w:rPr>
          <w:rFonts w:ascii="Arial" w:hAnsi="Arial" w:cs="Arial"/>
          <w:b/>
          <w:sz w:val="24"/>
          <w:szCs w:val="24"/>
        </w:rPr>
        <w:t>autoriza</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su</w:t>
      </w:r>
      <w:r>
        <w:rPr>
          <w:rFonts w:ascii="Arial" w:eastAsia="Arial" w:hAnsi="Arial" w:cs="Arial"/>
          <w:b/>
          <w:sz w:val="24"/>
          <w:szCs w:val="24"/>
        </w:rPr>
        <w:t xml:space="preserve"> </w:t>
      </w:r>
      <w:r>
        <w:rPr>
          <w:rFonts w:ascii="Arial" w:hAnsi="Arial" w:cs="Arial"/>
          <w:b/>
          <w:sz w:val="24"/>
          <w:szCs w:val="24"/>
        </w:rPr>
        <w:t>portador</w:t>
      </w:r>
      <w:r>
        <w:rPr>
          <w:rFonts w:ascii="Arial" w:eastAsia="Arial" w:hAnsi="Arial" w:cs="Arial"/>
          <w:b/>
          <w:sz w:val="24"/>
          <w:szCs w:val="24"/>
        </w:rPr>
        <w:t xml:space="preserve"> </w:t>
      </w:r>
      <w:r>
        <w:rPr>
          <w:rFonts w:ascii="Arial" w:hAnsi="Arial" w:cs="Arial"/>
          <w:b/>
          <w:sz w:val="24"/>
          <w:szCs w:val="24"/>
        </w:rPr>
        <w:t>a</w:t>
      </w:r>
      <w:r>
        <w:rPr>
          <w:rFonts w:ascii="Arial" w:eastAsia="Arial" w:hAnsi="Arial" w:cs="Arial"/>
          <w:b/>
          <w:sz w:val="24"/>
          <w:szCs w:val="24"/>
        </w:rPr>
        <w:t xml:space="preserve"> </w:t>
      </w:r>
      <w:r>
        <w:rPr>
          <w:rFonts w:ascii="Arial" w:hAnsi="Arial" w:cs="Arial"/>
          <w:b/>
          <w:sz w:val="24"/>
          <w:szCs w:val="24"/>
        </w:rPr>
        <w:t>ejecutar</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órdenes</w:t>
      </w:r>
      <w:r>
        <w:rPr>
          <w:rFonts w:ascii="Arial" w:eastAsia="Arial" w:hAnsi="Arial" w:cs="Arial"/>
          <w:b/>
          <w:sz w:val="24"/>
          <w:szCs w:val="24"/>
        </w:rPr>
        <w:t xml:space="preserve"> </w:t>
      </w:r>
      <w:r>
        <w:rPr>
          <w:rFonts w:ascii="Arial" w:hAnsi="Arial" w:cs="Arial"/>
          <w:b/>
          <w:sz w:val="24"/>
          <w:szCs w:val="24"/>
        </w:rPr>
        <w:t>escritas</w:t>
      </w:r>
      <w:r>
        <w:rPr>
          <w:rFonts w:ascii="Arial" w:eastAsia="Arial" w:hAnsi="Arial" w:cs="Arial"/>
          <w:b/>
          <w:sz w:val="24"/>
          <w:szCs w:val="24"/>
        </w:rPr>
        <w:t xml:space="preserve"> </w:t>
      </w:r>
      <w:r>
        <w:rPr>
          <w:rFonts w:ascii="Arial" w:hAnsi="Arial" w:cs="Arial"/>
          <w:b/>
          <w:sz w:val="24"/>
          <w:szCs w:val="24"/>
        </w:rPr>
        <w:t>emitidas</w:t>
      </w:r>
      <w:r>
        <w:rPr>
          <w:rFonts w:ascii="Arial" w:eastAsia="Arial" w:hAnsi="Arial" w:cs="Arial"/>
          <w:b/>
          <w:sz w:val="24"/>
          <w:szCs w:val="24"/>
        </w:rPr>
        <w:t xml:space="preserve"> </w:t>
      </w:r>
      <w:r>
        <w:rPr>
          <w:rFonts w:ascii="Arial" w:hAnsi="Arial" w:cs="Arial"/>
          <w:b/>
          <w:sz w:val="24"/>
          <w:szCs w:val="24"/>
        </w:rPr>
        <w:t>por</w:t>
      </w:r>
      <w:r>
        <w:rPr>
          <w:rFonts w:ascii="Arial" w:eastAsia="Arial" w:hAnsi="Arial" w:cs="Arial"/>
          <w:b/>
          <w:sz w:val="24"/>
          <w:szCs w:val="24"/>
        </w:rPr>
        <w:t xml:space="preserve"> </w:t>
      </w:r>
      <w:r>
        <w:rPr>
          <w:rFonts w:ascii="Arial" w:hAnsi="Arial" w:cs="Arial"/>
          <w:b/>
          <w:sz w:val="24"/>
          <w:szCs w:val="24"/>
        </w:rPr>
        <w:t>autoridad</w:t>
      </w:r>
      <w:r>
        <w:rPr>
          <w:rFonts w:ascii="Arial" w:eastAsia="Arial" w:hAnsi="Arial" w:cs="Arial"/>
          <w:b/>
          <w:sz w:val="24"/>
          <w:szCs w:val="24"/>
        </w:rPr>
        <w:t xml:space="preserve"> </w:t>
      </w:r>
      <w:r>
        <w:rPr>
          <w:rFonts w:ascii="Arial" w:hAnsi="Arial" w:cs="Arial"/>
          <w:b/>
          <w:sz w:val="24"/>
          <w:szCs w:val="24"/>
        </w:rPr>
        <w:t>municipal</w:t>
      </w:r>
      <w:r>
        <w:rPr>
          <w:rFonts w:ascii="Arial" w:eastAsia="Arial" w:hAnsi="Arial" w:cs="Arial"/>
          <w:b/>
          <w:sz w:val="24"/>
          <w:szCs w:val="24"/>
        </w:rPr>
        <w:t xml:space="preserve"> </w:t>
      </w:r>
      <w:r>
        <w:rPr>
          <w:rFonts w:ascii="Arial" w:hAnsi="Arial" w:cs="Arial"/>
          <w:b/>
          <w:sz w:val="24"/>
          <w:szCs w:val="24"/>
        </w:rPr>
        <w:t>competente.</w:t>
      </w:r>
    </w:p>
    <w:p>
      <w:pPr>
        <w:pStyle w:val="Standard"/>
        <w:jc w:val="right"/>
        <w:rPr>
          <w:rFonts w:ascii="Tahoma" w:hAnsi="Tahoma" w:cs="Tahoma"/>
          <w:b/>
          <w:color w:val="000000"/>
          <w:sz w:val="16"/>
          <w:szCs w:val="16"/>
        </w:rPr>
      </w:pPr>
      <w:r>
        <w:rPr>
          <w:rFonts w:ascii="Tahoma" w:hAnsi="Tahoma" w:cs="Tahoma"/>
          <w:b/>
          <w:color w:val="000000"/>
          <w:sz w:val="16"/>
          <w:szCs w:val="16"/>
        </w:rPr>
        <w:t xml:space="preserve">(Adición aprobada en sesión ordinaria celebrada el 14 de mayo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spacing w:line="276" w:lineRule="auto"/>
        <w:jc w:val="both"/>
        <w:rPr>
          <w:rFonts w:ascii="Arial" w:eastAsia="Arial" w:hAnsi="Arial" w:cs="Arial"/>
          <w:sz w:val="24"/>
          <w:szCs w:val="24"/>
          <w:lang w:val="es-MX"/>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TERCERO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DENUNCIA</w:t>
      </w:r>
      <w:r>
        <w:rPr>
          <w:rFonts w:ascii="Arial" w:eastAsia="Arial" w:hAnsi="Arial" w:cs="Arial"/>
          <w:b/>
          <w:sz w:val="24"/>
          <w:szCs w:val="24"/>
        </w:rPr>
        <w:t xml:space="preserve"> </w:t>
      </w:r>
      <w:r>
        <w:rPr>
          <w:rFonts w:ascii="Arial" w:hAnsi="Arial" w:cs="Arial"/>
          <w:b/>
          <w:sz w:val="24"/>
          <w:szCs w:val="24"/>
        </w:rPr>
        <w:t>CIUDADANA</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403°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denunciar</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cause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pueda</w:t>
      </w:r>
      <w:r>
        <w:rPr>
          <w:rFonts w:ascii="Arial" w:eastAsia="Arial" w:hAnsi="Arial" w:cs="Arial"/>
          <w:sz w:val="24"/>
          <w:szCs w:val="24"/>
        </w:rPr>
        <w:t xml:space="preserve"> </w:t>
      </w:r>
      <w:r>
        <w:rPr>
          <w:rFonts w:ascii="Arial" w:hAnsi="Arial" w:cs="Arial"/>
          <w:sz w:val="24"/>
          <w:szCs w:val="24"/>
        </w:rPr>
        <w:t>causar</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administración</w:t>
      </w:r>
      <w:r>
        <w:rPr>
          <w:rFonts w:ascii="Arial" w:eastAsia="Arial" w:hAnsi="Arial" w:cs="Arial"/>
          <w:sz w:val="24"/>
          <w:szCs w:val="24"/>
        </w:rPr>
        <w:t xml:space="preserve"> p</w:t>
      </w:r>
      <w:r>
        <w:rPr>
          <w:rFonts w:ascii="Arial" w:hAnsi="Arial" w:cs="Arial"/>
          <w:sz w:val="24"/>
          <w:szCs w:val="24"/>
        </w:rPr>
        <w:t>ública</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r>
        <w:rPr>
          <w:rFonts w:ascii="Arial" w:hAnsi="Arial" w:cs="Arial"/>
          <w:sz w:val="24"/>
          <w:szCs w:val="24"/>
        </w:rPr>
        <w:t>derivado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d</w:t>
      </w:r>
      <w:r>
        <w:rPr>
          <w:rFonts w:ascii="Arial" w:hAnsi="Arial" w:cs="Arial"/>
          <w:sz w:val="24"/>
          <w:szCs w:val="24"/>
        </w:rPr>
        <w:t>enuncia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procedente</w:t>
      </w:r>
      <w:r>
        <w:rPr>
          <w:rFonts w:ascii="Arial" w:eastAsia="Arial" w:hAnsi="Arial" w:cs="Arial"/>
          <w:sz w:val="24"/>
          <w:szCs w:val="24"/>
        </w:rPr>
        <w:t xml:space="preserve">, </w:t>
      </w:r>
      <w:r>
        <w:rPr>
          <w:rFonts w:ascii="Arial" w:hAnsi="Arial" w:cs="Arial"/>
          <w:sz w:val="24"/>
          <w:szCs w:val="24"/>
        </w:rPr>
        <w:t>bastará</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ejercite</w:t>
      </w:r>
      <w:r>
        <w:rPr>
          <w:rFonts w:ascii="Arial" w:eastAsia="Arial" w:hAnsi="Arial" w:cs="Arial"/>
          <w:sz w:val="24"/>
          <w:szCs w:val="24"/>
        </w:rPr>
        <w:t xml:space="preserve"> </w:t>
      </w:r>
      <w:r>
        <w:rPr>
          <w:rFonts w:ascii="Arial" w:hAnsi="Arial" w:cs="Arial"/>
          <w:sz w:val="24"/>
          <w:szCs w:val="24"/>
        </w:rPr>
        <w:t>aporte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denuncian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lastRenderedPageBreak/>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recibirán</w:t>
      </w:r>
      <w:r>
        <w:rPr>
          <w:rFonts w:ascii="Arial" w:eastAsia="Arial" w:hAnsi="Arial" w:cs="Arial"/>
          <w:sz w:val="24"/>
          <w:szCs w:val="24"/>
        </w:rPr>
        <w:t xml:space="preserve"> </w:t>
      </w:r>
      <w:r>
        <w:rPr>
          <w:rFonts w:ascii="Arial" w:hAnsi="Arial" w:cs="Arial"/>
          <w:sz w:val="24"/>
          <w:szCs w:val="24"/>
        </w:rPr>
        <w:t>todas</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 xml:space="preserve">, </w:t>
      </w:r>
      <w:r>
        <w:rPr>
          <w:rFonts w:ascii="Arial" w:hAnsi="Arial" w:cs="Arial"/>
          <w:sz w:val="24"/>
          <w:szCs w:val="24"/>
        </w:rPr>
        <w:t>turnando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inmediato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llevar</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registro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ellas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formulen</w:t>
      </w:r>
      <w:r>
        <w:rPr>
          <w:rFonts w:ascii="Arial" w:eastAsia="Arial" w:hAnsi="Arial" w:cs="Arial"/>
          <w:sz w:val="24"/>
          <w:szCs w:val="24"/>
        </w:rPr>
        <w:t xml:space="preserve">. </w:t>
      </w:r>
      <w:r>
        <w:rPr>
          <w:rFonts w:ascii="Arial" w:hAnsi="Arial" w:cs="Arial"/>
          <w:sz w:val="24"/>
          <w:szCs w:val="24"/>
        </w:rPr>
        <w:t>Recibida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emitir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inspeccionar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denunciados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proceder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consecuencia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404°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tardar</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quince</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presentación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harán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denunciante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trámite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dado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treinta</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resultado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impuestas</w:t>
      </w:r>
      <w:r>
        <w:rPr>
          <w:rFonts w:ascii="Arial" w:eastAsia="Arial" w:hAnsi="Arial" w:cs="Arial"/>
          <w:sz w:val="24"/>
          <w:szCs w:val="24"/>
        </w:rPr>
        <w:t xml:space="preserve">, </w:t>
      </w:r>
      <w:r>
        <w:rPr>
          <w:rFonts w:ascii="Arial" w:hAnsi="Arial" w:cs="Arial"/>
          <w:sz w:val="24"/>
          <w:szCs w:val="24"/>
        </w:rPr>
        <w:t>salvo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anónima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405°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atenderán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permanente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facilitar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denuncia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difundirán</w:t>
      </w:r>
      <w:r>
        <w:rPr>
          <w:rFonts w:ascii="Arial" w:eastAsia="Arial" w:hAnsi="Arial" w:cs="Arial"/>
          <w:sz w:val="24"/>
          <w:szCs w:val="24"/>
        </w:rPr>
        <w:t xml:space="preserve"> </w:t>
      </w:r>
      <w:r>
        <w:rPr>
          <w:rFonts w:ascii="Arial" w:hAnsi="Arial" w:cs="Arial"/>
          <w:sz w:val="24"/>
          <w:szCs w:val="24"/>
        </w:rPr>
        <w:t>ampliamente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números</w:t>
      </w:r>
      <w:r>
        <w:rPr>
          <w:rFonts w:ascii="Arial" w:eastAsia="Arial" w:hAnsi="Arial" w:cs="Arial"/>
          <w:sz w:val="24"/>
          <w:szCs w:val="24"/>
        </w:rPr>
        <w:t xml:space="preserve"> </w:t>
      </w:r>
      <w:r>
        <w:rPr>
          <w:rFonts w:ascii="Arial" w:hAnsi="Arial" w:cs="Arial"/>
          <w:sz w:val="24"/>
          <w:szCs w:val="24"/>
        </w:rPr>
        <w:t>telefónicos</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recibir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denuncias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u w:val="single"/>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CUARTO</w:t>
      </w:r>
    </w:p>
    <w:p>
      <w:pPr>
        <w:pStyle w:val="Sinespaciado"/>
        <w:suppressAutoHyphens/>
        <w:spacing w:line="276" w:lineRule="auto"/>
        <w:jc w:val="center"/>
        <w:rPr>
          <w:rFonts w:ascii="Arial" w:hAnsi="Arial" w:cs="Arial"/>
          <w:b/>
          <w:sz w:val="24"/>
          <w:szCs w:val="24"/>
        </w:rPr>
      </w:pPr>
      <w:r>
        <w:rPr>
          <w:rFonts w:ascii="Arial" w:hAnsi="Arial" w:cs="Arial"/>
          <w:b/>
          <w:sz w:val="24"/>
          <w:szCs w:val="24"/>
        </w:rPr>
        <w:t>DEL</w:t>
      </w:r>
      <w:r>
        <w:rPr>
          <w:rFonts w:ascii="Arial" w:eastAsia="Arial" w:hAnsi="Arial" w:cs="Arial"/>
          <w:b/>
          <w:sz w:val="24"/>
          <w:szCs w:val="24"/>
        </w:rPr>
        <w:t xml:space="preserve"> </w:t>
      </w:r>
      <w:r>
        <w:rPr>
          <w:rFonts w:ascii="Arial" w:hAnsi="Arial" w:cs="Arial"/>
          <w:b/>
          <w:sz w:val="24"/>
          <w:szCs w:val="24"/>
        </w:rPr>
        <w:t>PROCEDIMIENTO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VISITAS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VERIFICACIÓN</w:t>
      </w:r>
    </w:p>
    <w:p>
      <w:pPr>
        <w:pStyle w:val="Sinespaciado"/>
        <w:suppressAutoHyphens/>
        <w:spacing w:line="276" w:lineRule="auto"/>
        <w:jc w:val="both"/>
        <w:rPr>
          <w:rFonts w:ascii="Arial" w:hAnsi="Arial" w:cs="Arial"/>
          <w:b/>
          <w:sz w:val="24"/>
          <w:szCs w:val="24"/>
        </w:rPr>
      </w:pPr>
    </w:p>
    <w:p>
      <w:pPr>
        <w:pStyle w:val="Sinespaciado"/>
        <w:suppressAutoHyphens/>
        <w:jc w:val="both"/>
        <w:rPr>
          <w:rFonts w:ascii="Arial" w:eastAsia="Arial" w:hAnsi="Arial" w:cs="Arial"/>
          <w:b/>
          <w:sz w:val="24"/>
          <w:szCs w:val="24"/>
        </w:rPr>
      </w:pPr>
      <w:r>
        <w:rPr>
          <w:rFonts w:ascii="Arial" w:hAnsi="Arial" w:cs="Arial"/>
          <w:b/>
          <w:sz w:val="24"/>
          <w:szCs w:val="24"/>
        </w:rPr>
        <w:t>Artículo</w:t>
      </w:r>
      <w:r>
        <w:rPr>
          <w:rFonts w:ascii="Arial" w:eastAsia="Arial" w:hAnsi="Arial" w:cs="Arial"/>
          <w:b/>
          <w:sz w:val="24"/>
          <w:szCs w:val="24"/>
        </w:rPr>
        <w:t xml:space="preserve"> 406° </w:t>
      </w:r>
      <w:r>
        <w:rPr>
          <w:rFonts w:ascii="Arial" w:hAnsi="Arial" w:cs="Arial"/>
          <w:b/>
          <w:sz w:val="24"/>
          <w:szCs w:val="24"/>
        </w:rPr>
        <w:t>La</w:t>
      </w:r>
      <w:r>
        <w:rPr>
          <w:rFonts w:ascii="Arial" w:eastAsia="Arial" w:hAnsi="Arial" w:cs="Arial"/>
          <w:b/>
          <w:sz w:val="24"/>
          <w:szCs w:val="24"/>
        </w:rPr>
        <w:t xml:space="preserve"> </w:t>
      </w:r>
      <w:r>
        <w:rPr>
          <w:rFonts w:ascii="Arial" w:hAnsi="Arial" w:cs="Arial"/>
          <w:b/>
          <w:sz w:val="24"/>
          <w:szCs w:val="24"/>
        </w:rPr>
        <w:t>Dirección de Inspección y Vigilancia Municipal, según corresponda,</w:t>
      </w:r>
      <w:r>
        <w:rPr>
          <w:rFonts w:ascii="Arial" w:eastAsia="Arial" w:hAnsi="Arial" w:cs="Arial"/>
          <w:b/>
          <w:sz w:val="24"/>
          <w:szCs w:val="24"/>
        </w:rPr>
        <w:t xml:space="preserve"> </w:t>
      </w:r>
      <w:r>
        <w:rPr>
          <w:rFonts w:ascii="Arial" w:hAnsi="Arial" w:cs="Arial"/>
          <w:b/>
          <w:sz w:val="24"/>
          <w:szCs w:val="24"/>
        </w:rPr>
        <w:t>emitirán</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órdenes</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visita</w:t>
      </w:r>
      <w:r>
        <w:rPr>
          <w:rFonts w:ascii="Arial" w:eastAsia="Arial" w:hAnsi="Arial" w:cs="Arial"/>
          <w:b/>
          <w:sz w:val="24"/>
          <w:szCs w:val="24"/>
        </w:rPr>
        <w:t xml:space="preserve"> </w:t>
      </w:r>
      <w:r>
        <w:rPr>
          <w:rFonts w:ascii="Arial" w:hAnsi="Arial" w:cs="Arial"/>
          <w:b/>
          <w:sz w:val="24"/>
          <w:szCs w:val="24"/>
        </w:rPr>
        <w:t>e</w:t>
      </w:r>
      <w:r>
        <w:rPr>
          <w:rFonts w:ascii="Arial" w:eastAsia="Arial" w:hAnsi="Arial" w:cs="Arial"/>
          <w:b/>
          <w:sz w:val="24"/>
          <w:szCs w:val="24"/>
        </w:rPr>
        <w:t xml:space="preserve"> </w:t>
      </w:r>
      <w:r>
        <w:rPr>
          <w:rFonts w:ascii="Arial" w:hAnsi="Arial" w:cs="Arial"/>
          <w:b/>
          <w:sz w:val="24"/>
          <w:szCs w:val="24"/>
        </w:rPr>
        <w:t>iniciarán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procedimientos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materia</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inspección</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verificación</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los</w:t>
      </w:r>
      <w:r>
        <w:rPr>
          <w:rFonts w:ascii="Arial" w:eastAsia="Arial" w:hAnsi="Arial" w:cs="Arial"/>
          <w:b/>
          <w:sz w:val="24"/>
          <w:szCs w:val="24"/>
        </w:rPr>
        <w:t xml:space="preserve"> </w:t>
      </w:r>
      <w:r>
        <w:rPr>
          <w:rFonts w:ascii="Arial" w:hAnsi="Arial" w:cs="Arial"/>
          <w:b/>
          <w:sz w:val="24"/>
          <w:szCs w:val="24"/>
        </w:rPr>
        <w:t>lugares</w:t>
      </w:r>
      <w:r>
        <w:rPr>
          <w:rFonts w:ascii="Arial" w:eastAsia="Arial" w:hAnsi="Arial" w:cs="Arial"/>
          <w:b/>
          <w:sz w:val="24"/>
          <w:szCs w:val="24"/>
        </w:rPr>
        <w:t xml:space="preserve"> </w:t>
      </w:r>
      <w:r>
        <w:rPr>
          <w:rFonts w:ascii="Arial" w:hAnsi="Arial" w:cs="Arial"/>
          <w:b/>
          <w:sz w:val="24"/>
          <w:szCs w:val="24"/>
        </w:rPr>
        <w:t>o</w:t>
      </w:r>
      <w:r>
        <w:rPr>
          <w:rFonts w:ascii="Arial" w:eastAsia="Arial" w:hAnsi="Arial" w:cs="Arial"/>
          <w:b/>
          <w:sz w:val="24"/>
          <w:szCs w:val="24"/>
        </w:rPr>
        <w:t xml:space="preserve"> </w:t>
      </w:r>
      <w:r>
        <w:rPr>
          <w:rFonts w:ascii="Arial" w:hAnsi="Arial" w:cs="Arial"/>
          <w:b/>
          <w:sz w:val="24"/>
          <w:szCs w:val="24"/>
        </w:rPr>
        <w:t>zonas</w:t>
      </w:r>
      <w:r>
        <w:rPr>
          <w:rFonts w:ascii="Arial" w:eastAsia="Arial" w:hAnsi="Arial" w:cs="Arial"/>
          <w:b/>
          <w:sz w:val="24"/>
          <w:szCs w:val="24"/>
        </w:rPr>
        <w:t xml:space="preserve"> </w:t>
      </w:r>
      <w:r>
        <w:rPr>
          <w:rFonts w:ascii="Arial" w:hAnsi="Arial" w:cs="Arial"/>
          <w:b/>
          <w:sz w:val="24"/>
          <w:szCs w:val="24"/>
        </w:rPr>
        <w:t>que</w:t>
      </w:r>
      <w:r>
        <w:rPr>
          <w:rFonts w:ascii="Arial" w:eastAsia="Arial" w:hAnsi="Arial" w:cs="Arial"/>
          <w:b/>
          <w:sz w:val="24"/>
          <w:szCs w:val="24"/>
        </w:rPr>
        <w:t xml:space="preserve"> </w:t>
      </w:r>
      <w:r>
        <w:rPr>
          <w:rFonts w:ascii="Arial" w:hAnsi="Arial" w:cs="Arial"/>
          <w:b/>
          <w:sz w:val="24"/>
          <w:szCs w:val="24"/>
        </w:rPr>
        <w:t>estas</w:t>
      </w:r>
      <w:r>
        <w:rPr>
          <w:rFonts w:ascii="Arial" w:eastAsia="Arial" w:hAnsi="Arial" w:cs="Arial"/>
          <w:b/>
          <w:sz w:val="24"/>
          <w:szCs w:val="24"/>
        </w:rPr>
        <w:t xml:space="preserve"> </w:t>
      </w:r>
      <w:r>
        <w:rPr>
          <w:rFonts w:ascii="Arial" w:hAnsi="Arial" w:cs="Arial"/>
          <w:b/>
          <w:sz w:val="24"/>
          <w:szCs w:val="24"/>
        </w:rPr>
        <w:t>determinen</w:t>
      </w:r>
      <w:r>
        <w:rPr>
          <w:rFonts w:ascii="Arial" w:eastAsia="Arial" w:hAnsi="Arial" w:cs="Arial"/>
          <w:b/>
          <w:sz w:val="24"/>
          <w:szCs w:val="24"/>
        </w:rPr>
        <w:t xml:space="preserve">, </w:t>
      </w:r>
      <w:r>
        <w:rPr>
          <w:rFonts w:ascii="Arial" w:hAnsi="Arial" w:cs="Arial"/>
          <w:b/>
          <w:sz w:val="24"/>
          <w:szCs w:val="24"/>
        </w:rPr>
        <w:t>para</w:t>
      </w:r>
      <w:r>
        <w:rPr>
          <w:rFonts w:ascii="Arial" w:eastAsia="Arial" w:hAnsi="Arial" w:cs="Arial"/>
          <w:b/>
          <w:sz w:val="24"/>
          <w:szCs w:val="24"/>
        </w:rPr>
        <w:t xml:space="preserve"> </w:t>
      </w:r>
      <w:r>
        <w:rPr>
          <w:rFonts w:ascii="Arial" w:hAnsi="Arial" w:cs="Arial"/>
          <w:b/>
          <w:sz w:val="24"/>
          <w:szCs w:val="24"/>
        </w:rPr>
        <w:t>comprobar</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cumplimiento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contenidas</w:t>
      </w:r>
      <w:r>
        <w:rPr>
          <w:rFonts w:ascii="Arial" w:eastAsia="Arial" w:hAnsi="Arial" w:cs="Arial"/>
          <w:b/>
          <w:sz w:val="24"/>
          <w:szCs w:val="24"/>
        </w:rPr>
        <w:t xml:space="preserve"> </w:t>
      </w:r>
      <w:r>
        <w:rPr>
          <w:rFonts w:ascii="Arial" w:hAnsi="Arial" w:cs="Arial"/>
          <w:b/>
          <w:sz w:val="24"/>
          <w:szCs w:val="24"/>
        </w:rPr>
        <w:t>en</w:t>
      </w:r>
      <w:r>
        <w:rPr>
          <w:rFonts w:ascii="Arial" w:eastAsia="Arial" w:hAnsi="Arial" w:cs="Arial"/>
          <w:b/>
          <w:sz w:val="24"/>
          <w:szCs w:val="24"/>
        </w:rPr>
        <w:t xml:space="preserve"> </w:t>
      </w:r>
      <w:r>
        <w:rPr>
          <w:rFonts w:ascii="Arial" w:hAnsi="Arial" w:cs="Arial"/>
          <w:b/>
          <w:sz w:val="24"/>
          <w:szCs w:val="24"/>
        </w:rPr>
        <w:t>el</w:t>
      </w:r>
      <w:r>
        <w:rPr>
          <w:rFonts w:ascii="Arial" w:eastAsia="Arial" w:hAnsi="Arial" w:cs="Arial"/>
          <w:b/>
          <w:sz w:val="24"/>
          <w:szCs w:val="24"/>
        </w:rPr>
        <w:t xml:space="preserve"> </w:t>
      </w:r>
      <w:r>
        <w:rPr>
          <w:rFonts w:ascii="Arial" w:hAnsi="Arial" w:cs="Arial"/>
          <w:b/>
          <w:sz w:val="24"/>
          <w:szCs w:val="24"/>
        </w:rPr>
        <w:t>presente</w:t>
      </w:r>
      <w:r>
        <w:rPr>
          <w:rFonts w:ascii="Arial" w:eastAsia="Arial" w:hAnsi="Arial" w:cs="Arial"/>
          <w:b/>
          <w:sz w:val="24"/>
          <w:szCs w:val="24"/>
        </w:rPr>
        <w:t xml:space="preserve"> </w:t>
      </w:r>
      <w:r>
        <w:rPr>
          <w:rFonts w:ascii="Arial" w:hAnsi="Arial" w:cs="Arial"/>
          <w:b/>
          <w:sz w:val="24"/>
          <w:szCs w:val="24"/>
        </w:rPr>
        <w:t>Reglamento</w:t>
      </w:r>
      <w:r>
        <w:rPr>
          <w:rFonts w:ascii="Arial" w:eastAsia="Arial" w:hAnsi="Arial" w:cs="Arial"/>
          <w:b/>
          <w:sz w:val="24"/>
          <w:szCs w:val="24"/>
        </w:rPr>
        <w:t xml:space="preserve">, </w:t>
      </w:r>
      <w:r>
        <w:rPr>
          <w:rFonts w:ascii="Arial" w:hAnsi="Arial" w:cs="Arial"/>
          <w:b/>
          <w:sz w:val="24"/>
          <w:szCs w:val="24"/>
        </w:rPr>
        <w:t>así</w:t>
      </w:r>
      <w:r>
        <w:rPr>
          <w:rFonts w:ascii="Arial" w:eastAsia="Arial" w:hAnsi="Arial" w:cs="Arial"/>
          <w:b/>
          <w:sz w:val="24"/>
          <w:szCs w:val="24"/>
        </w:rPr>
        <w:t xml:space="preserve"> </w:t>
      </w:r>
      <w:r>
        <w:rPr>
          <w:rFonts w:ascii="Arial" w:hAnsi="Arial" w:cs="Arial"/>
          <w:b/>
          <w:sz w:val="24"/>
          <w:szCs w:val="24"/>
        </w:rPr>
        <w:t>como</w:t>
      </w:r>
      <w:r>
        <w:rPr>
          <w:rFonts w:ascii="Arial" w:eastAsia="Arial" w:hAnsi="Arial" w:cs="Arial"/>
          <w:b/>
          <w:sz w:val="24"/>
          <w:szCs w:val="24"/>
        </w:rPr>
        <w:t xml:space="preserve"> </w:t>
      </w: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disposiciones</w:t>
      </w:r>
      <w:r>
        <w:rPr>
          <w:rFonts w:ascii="Arial" w:eastAsia="Arial" w:hAnsi="Arial" w:cs="Arial"/>
          <w:b/>
          <w:sz w:val="24"/>
          <w:szCs w:val="24"/>
        </w:rPr>
        <w:t xml:space="preserve"> </w:t>
      </w:r>
      <w:r>
        <w:rPr>
          <w:rFonts w:ascii="Arial" w:hAnsi="Arial" w:cs="Arial"/>
          <w:b/>
          <w:sz w:val="24"/>
          <w:szCs w:val="24"/>
        </w:rPr>
        <w:t>jurídicas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administrativas</w:t>
      </w:r>
      <w:r>
        <w:rPr>
          <w:rFonts w:ascii="Arial" w:eastAsia="Arial" w:hAnsi="Arial" w:cs="Arial"/>
          <w:b/>
          <w:sz w:val="24"/>
          <w:szCs w:val="24"/>
        </w:rPr>
        <w:t xml:space="preserve"> </w:t>
      </w:r>
      <w:r>
        <w:rPr>
          <w:rFonts w:ascii="Arial" w:hAnsi="Arial" w:cs="Arial"/>
          <w:b/>
          <w:sz w:val="24"/>
          <w:szCs w:val="24"/>
        </w:rPr>
        <w:t>aplicables</w:t>
      </w:r>
      <w:r>
        <w:rPr>
          <w:rFonts w:ascii="Arial" w:eastAsia="Arial" w:hAnsi="Arial" w:cs="Arial"/>
          <w:b/>
          <w:sz w:val="24"/>
          <w:szCs w:val="24"/>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(Reforma aprobada en sesión ordinaria celebrada el 14 de mayo </w:t>
      </w:r>
    </w:p>
    <w:p>
      <w:pPr>
        <w:pStyle w:val="Sinespaciado"/>
        <w:suppressAutoHyphens/>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jc w:val="right"/>
        <w:rPr>
          <w:rFonts w:ascii="Arial" w:hAnsi="Arial" w:cs="Arial"/>
          <w:b/>
          <w:sz w:val="24"/>
          <w:szCs w:val="24"/>
        </w:rPr>
      </w:pPr>
    </w:p>
    <w:p>
      <w:pPr>
        <w:autoSpaceDE w:val="0"/>
        <w:autoSpaceDN w:val="0"/>
        <w:adjustRightInd w:val="0"/>
        <w:jc w:val="both"/>
        <w:rPr>
          <w:rFonts w:ascii="Arial" w:hAnsi="Arial" w:cs="Arial"/>
          <w:b/>
        </w:rPr>
      </w:pPr>
      <w:r>
        <w:rPr>
          <w:rFonts w:ascii="Arial" w:hAnsi="Arial" w:cs="Arial"/>
          <w:b/>
        </w:rPr>
        <w:t>Cuando</w:t>
      </w:r>
      <w:r>
        <w:rPr>
          <w:rFonts w:ascii="Arial" w:eastAsia="Arial" w:hAnsi="Arial" w:cs="Arial"/>
          <w:b/>
        </w:rPr>
        <w:t xml:space="preserve"> </w:t>
      </w:r>
      <w:r>
        <w:rPr>
          <w:rFonts w:ascii="Arial" w:hAnsi="Arial" w:cs="Arial"/>
          <w:b/>
        </w:rPr>
        <w:t>las</w:t>
      </w:r>
      <w:r>
        <w:rPr>
          <w:rFonts w:ascii="Arial" w:eastAsia="Arial" w:hAnsi="Arial" w:cs="Arial"/>
          <w:b/>
        </w:rPr>
        <w:t xml:space="preserve"> </w:t>
      </w:r>
      <w:r>
        <w:rPr>
          <w:rFonts w:ascii="Arial" w:hAnsi="Arial" w:cs="Arial"/>
          <w:b/>
        </w:rPr>
        <w:t>visitas</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efectúen</w:t>
      </w:r>
      <w:r>
        <w:rPr>
          <w:rFonts w:ascii="Arial" w:eastAsia="Arial" w:hAnsi="Arial" w:cs="Arial"/>
          <w:b/>
        </w:rPr>
        <w:t xml:space="preserve"> </w:t>
      </w:r>
      <w:r>
        <w:rPr>
          <w:rFonts w:ascii="Arial" w:hAnsi="Arial" w:cs="Arial"/>
          <w:b/>
        </w:rPr>
        <w:t>en</w:t>
      </w:r>
      <w:r>
        <w:rPr>
          <w:rFonts w:ascii="Arial" w:eastAsia="Arial" w:hAnsi="Arial" w:cs="Arial"/>
          <w:b/>
        </w:rPr>
        <w:t xml:space="preserve"> </w:t>
      </w:r>
      <w:r>
        <w:rPr>
          <w:rFonts w:ascii="Arial" w:hAnsi="Arial" w:cs="Arial"/>
          <w:b/>
        </w:rPr>
        <w:t>días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horas</w:t>
      </w:r>
      <w:r>
        <w:rPr>
          <w:rFonts w:ascii="Arial" w:eastAsia="Arial" w:hAnsi="Arial" w:cs="Arial"/>
          <w:b/>
        </w:rPr>
        <w:t xml:space="preserve"> </w:t>
      </w:r>
      <w:r>
        <w:rPr>
          <w:rFonts w:ascii="Arial" w:hAnsi="Arial" w:cs="Arial"/>
          <w:b/>
        </w:rPr>
        <w:t>hábiles</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denominarán</w:t>
      </w:r>
      <w:r>
        <w:rPr>
          <w:rFonts w:ascii="Arial" w:eastAsia="Arial" w:hAnsi="Arial" w:cs="Arial"/>
          <w:b/>
        </w:rPr>
        <w:t xml:space="preserve"> </w:t>
      </w:r>
      <w:r>
        <w:rPr>
          <w:rFonts w:ascii="Arial" w:hAnsi="Arial" w:cs="Arial"/>
          <w:b/>
        </w:rPr>
        <w:t>ordinarias</w:t>
      </w:r>
      <w:r>
        <w:rPr>
          <w:rFonts w:ascii="Arial" w:eastAsia="Arial" w:hAnsi="Arial" w:cs="Arial"/>
          <w:b/>
        </w:rPr>
        <w:t xml:space="preserve"> </w:t>
      </w:r>
      <w:r>
        <w:rPr>
          <w:rFonts w:ascii="Arial" w:hAnsi="Arial" w:cs="Arial"/>
          <w:b/>
        </w:rPr>
        <w:t>y</w:t>
      </w:r>
      <w:r>
        <w:rPr>
          <w:rFonts w:ascii="Arial" w:eastAsia="Arial" w:hAnsi="Arial" w:cs="Arial"/>
          <w:b/>
        </w:rPr>
        <w:t xml:space="preserve"> </w:t>
      </w:r>
      <w:r>
        <w:rPr>
          <w:rFonts w:ascii="Arial" w:hAnsi="Arial" w:cs="Arial"/>
          <w:b/>
        </w:rPr>
        <w:t>extraordinarias</w:t>
      </w:r>
      <w:r>
        <w:rPr>
          <w:rFonts w:ascii="Arial" w:eastAsia="Arial" w:hAnsi="Arial" w:cs="Arial"/>
          <w:b/>
        </w:rPr>
        <w:t xml:space="preserve"> </w:t>
      </w:r>
      <w:r>
        <w:rPr>
          <w:rFonts w:ascii="Arial" w:hAnsi="Arial" w:cs="Arial"/>
          <w:b/>
        </w:rPr>
        <w:t>cuando</w:t>
      </w:r>
      <w:r>
        <w:rPr>
          <w:rFonts w:ascii="Arial" w:eastAsia="Arial" w:hAnsi="Arial" w:cs="Arial"/>
          <w:b/>
        </w:rPr>
        <w:t xml:space="preserve"> </w:t>
      </w:r>
      <w:r>
        <w:rPr>
          <w:rFonts w:ascii="Arial" w:hAnsi="Arial" w:cs="Arial"/>
          <w:b/>
        </w:rPr>
        <w:t>se</w:t>
      </w:r>
      <w:r>
        <w:rPr>
          <w:rFonts w:ascii="Arial" w:eastAsia="Arial" w:hAnsi="Arial" w:cs="Arial"/>
          <w:b/>
        </w:rPr>
        <w:t xml:space="preserve"> </w:t>
      </w:r>
      <w:r>
        <w:rPr>
          <w:rFonts w:ascii="Arial" w:hAnsi="Arial" w:cs="Arial"/>
          <w:b/>
        </w:rPr>
        <w:t>realicen</w:t>
      </w:r>
      <w:r>
        <w:rPr>
          <w:rFonts w:ascii="Arial" w:eastAsia="Arial" w:hAnsi="Arial" w:cs="Arial"/>
          <w:b/>
        </w:rPr>
        <w:t xml:space="preserve"> </w:t>
      </w:r>
      <w:r>
        <w:rPr>
          <w:rFonts w:ascii="Arial" w:hAnsi="Arial" w:cs="Arial"/>
          <w:b/>
        </w:rPr>
        <w:t>fuera</w:t>
      </w:r>
      <w:r>
        <w:rPr>
          <w:rFonts w:ascii="Arial" w:eastAsia="Arial" w:hAnsi="Arial" w:cs="Arial"/>
          <w:b/>
        </w:rPr>
        <w:t xml:space="preserve"> </w:t>
      </w:r>
      <w:r>
        <w:rPr>
          <w:rFonts w:ascii="Arial" w:hAnsi="Arial" w:cs="Arial"/>
          <w:b/>
        </w:rPr>
        <w:t>de</w:t>
      </w:r>
      <w:r>
        <w:rPr>
          <w:rFonts w:ascii="Arial" w:eastAsia="Arial" w:hAnsi="Arial" w:cs="Arial"/>
          <w:b/>
        </w:rPr>
        <w:t xml:space="preserve"> </w:t>
      </w:r>
      <w:r>
        <w:rPr>
          <w:rFonts w:ascii="Arial" w:hAnsi="Arial" w:cs="Arial"/>
          <w:b/>
        </w:rPr>
        <w:t>ese</w:t>
      </w:r>
      <w:r>
        <w:rPr>
          <w:rFonts w:ascii="Arial" w:eastAsia="Arial" w:hAnsi="Arial" w:cs="Arial"/>
          <w:b/>
        </w:rPr>
        <w:t xml:space="preserve"> </w:t>
      </w:r>
      <w:r>
        <w:rPr>
          <w:rFonts w:ascii="Arial" w:hAnsi="Arial" w:cs="Arial"/>
          <w:b/>
        </w:rPr>
        <w:t>horario</w:t>
      </w:r>
      <w:r>
        <w:rPr>
          <w:rFonts w:ascii="Arial" w:eastAsia="Arial" w:hAnsi="Arial" w:cs="Arial"/>
          <w:b/>
        </w:rPr>
        <w:t>.</w:t>
      </w:r>
    </w:p>
    <w:p>
      <w:pPr>
        <w:pStyle w:val="Standard"/>
        <w:jc w:val="right"/>
        <w:rPr>
          <w:rFonts w:ascii="Tahoma" w:hAnsi="Tahoma" w:cs="Tahoma"/>
          <w:b/>
          <w:color w:val="000000"/>
          <w:sz w:val="16"/>
          <w:szCs w:val="16"/>
        </w:rPr>
      </w:pPr>
      <w:r>
        <w:rPr>
          <w:rFonts w:ascii="Tahoma" w:hAnsi="Tahoma" w:cs="Tahoma"/>
          <w:b/>
          <w:color w:val="000000"/>
          <w:sz w:val="16"/>
          <w:szCs w:val="16"/>
        </w:rPr>
        <w:t xml:space="preserve"> (Reforma aprobada en sesión ordinaria celebrada el 14 de mayo </w:t>
      </w:r>
    </w:p>
    <w:p>
      <w:pPr>
        <w:pStyle w:val="Standard"/>
        <w:jc w:val="right"/>
        <w:rPr>
          <w:rFonts w:ascii="Tahoma" w:hAnsi="Tahoma" w:cs="Tahoma"/>
          <w:b/>
          <w:color w:val="000000"/>
          <w:sz w:val="16"/>
          <w:szCs w:val="16"/>
        </w:rPr>
      </w:pPr>
      <w:proofErr w:type="gramStart"/>
      <w:r>
        <w:rPr>
          <w:rFonts w:ascii="Tahoma" w:hAnsi="Tahoma" w:cs="Tahoma"/>
          <w:b/>
          <w:color w:val="000000"/>
          <w:sz w:val="16"/>
          <w:szCs w:val="16"/>
        </w:rPr>
        <w:t>del</w:t>
      </w:r>
      <w:proofErr w:type="gramEnd"/>
      <w:r>
        <w:rPr>
          <w:rFonts w:ascii="Tahoma" w:hAnsi="Tahoma" w:cs="Tahoma"/>
          <w:b/>
          <w:color w:val="000000"/>
          <w:sz w:val="16"/>
          <w:szCs w:val="16"/>
        </w:rPr>
        <w:t xml:space="preserve"> 2014 y publicada el 26 de mayo del 2014 en la Gaceta Municipal)</w:t>
      </w:r>
    </w:p>
    <w:p>
      <w:pPr>
        <w:pStyle w:val="Sinespaciado"/>
        <w:suppressAutoHyphens/>
        <w:spacing w:line="276" w:lineRule="auto"/>
        <w:jc w:val="both"/>
        <w:rPr>
          <w:rFonts w:ascii="Arial" w:hAnsi="Arial" w:cs="Arial"/>
          <w:sz w:val="24"/>
          <w:szCs w:val="24"/>
          <w:lang w:val="es-MX"/>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407°</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considerarán</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inhábiles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sábados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domingos y</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descanso</w:t>
      </w:r>
      <w:r>
        <w:rPr>
          <w:rFonts w:ascii="Arial" w:eastAsia="Arial" w:hAnsi="Arial" w:cs="Arial"/>
          <w:sz w:val="24"/>
          <w:szCs w:val="24"/>
        </w:rPr>
        <w:t xml:space="preserve"> </w:t>
      </w:r>
      <w:r>
        <w:rPr>
          <w:rFonts w:ascii="Arial" w:hAnsi="Arial" w:cs="Arial"/>
          <w:sz w:val="24"/>
          <w:szCs w:val="24"/>
        </w:rPr>
        <w:t>obligatorios</w:t>
      </w:r>
      <w:r>
        <w:rPr>
          <w:rFonts w:ascii="Arial" w:eastAsia="Arial" w:hAnsi="Arial" w:cs="Arial"/>
          <w:sz w:val="24"/>
          <w:szCs w:val="24"/>
        </w:rPr>
        <w:t xml:space="preserve"> </w:t>
      </w:r>
      <w:r>
        <w:rPr>
          <w:rFonts w:ascii="Arial" w:hAnsi="Arial" w:cs="Arial"/>
          <w:sz w:val="24"/>
          <w:szCs w:val="24"/>
        </w:rPr>
        <w:t>contemplados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74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Trabajo</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horario</w:t>
      </w:r>
      <w:r>
        <w:rPr>
          <w:rFonts w:ascii="Arial" w:eastAsia="Arial" w:hAnsi="Arial" w:cs="Arial"/>
          <w:sz w:val="24"/>
          <w:szCs w:val="24"/>
        </w:rPr>
        <w:t xml:space="preserve"> </w:t>
      </w:r>
      <w:r>
        <w:rPr>
          <w:rFonts w:ascii="Arial" w:hAnsi="Arial" w:cs="Arial"/>
          <w:sz w:val="24"/>
          <w:szCs w:val="24"/>
        </w:rPr>
        <w:t>hábil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ejecutar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visitas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comprendido</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siete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dieciocho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cada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publique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Gaceta Municipal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habilitar</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considerados</w:t>
      </w:r>
      <w:r>
        <w:rPr>
          <w:rFonts w:ascii="Arial" w:eastAsia="Arial" w:hAnsi="Arial" w:cs="Arial"/>
          <w:sz w:val="24"/>
          <w:szCs w:val="24"/>
        </w:rPr>
        <w:t xml:space="preserve"> </w:t>
      </w:r>
      <w:r>
        <w:rPr>
          <w:rFonts w:ascii="Arial" w:hAnsi="Arial" w:cs="Arial"/>
          <w:sz w:val="24"/>
          <w:szCs w:val="24"/>
        </w:rPr>
        <w:t>inhábiles</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asunto</w:t>
      </w:r>
      <w:r>
        <w:rPr>
          <w:rFonts w:ascii="Arial" w:eastAsia="Arial" w:hAnsi="Arial" w:cs="Arial"/>
          <w:sz w:val="24"/>
          <w:szCs w:val="24"/>
        </w:rPr>
        <w:t xml:space="preserve">, </w:t>
      </w:r>
      <w:r>
        <w:rPr>
          <w:rFonts w:ascii="Arial" w:hAnsi="Arial" w:cs="Arial"/>
          <w:sz w:val="24"/>
          <w:szCs w:val="24"/>
        </w:rPr>
        <w:t>fundando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precisa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suficiente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necesidad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iniciada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concluirse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inhábil</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afectar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408°  </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indispensable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cuente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escrita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reunir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requisitos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expedida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Mencionar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órgano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emana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firma</w:t>
      </w:r>
      <w:r>
        <w:rPr>
          <w:rFonts w:ascii="Arial" w:eastAsia="Arial" w:hAnsi="Arial" w:cs="Arial"/>
          <w:sz w:val="24"/>
          <w:szCs w:val="24"/>
        </w:rPr>
        <w:t xml:space="preserve"> </w:t>
      </w:r>
      <w:r>
        <w:rPr>
          <w:rFonts w:ascii="Arial" w:hAnsi="Arial" w:cs="Arial"/>
          <w:sz w:val="24"/>
          <w:szCs w:val="24"/>
        </w:rPr>
        <w:t>autógrafa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ordenadora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emisión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Estar</w:t>
      </w:r>
      <w:r>
        <w:rPr>
          <w:rFonts w:ascii="Arial" w:eastAsia="Arial" w:hAnsi="Arial" w:cs="Arial"/>
          <w:sz w:val="24"/>
          <w:szCs w:val="24"/>
        </w:rPr>
        <w:t xml:space="preserve"> </w:t>
      </w:r>
      <w:r>
        <w:rPr>
          <w:rFonts w:ascii="Arial" w:hAnsi="Arial" w:cs="Arial"/>
          <w:sz w:val="24"/>
          <w:szCs w:val="24"/>
        </w:rPr>
        <w:t>debidamente</w:t>
      </w:r>
      <w:r>
        <w:rPr>
          <w:rFonts w:ascii="Arial" w:eastAsia="Arial" w:hAnsi="Arial" w:cs="Arial"/>
          <w:sz w:val="24"/>
          <w:szCs w:val="24"/>
        </w:rPr>
        <w:t xml:space="preserve"> </w:t>
      </w:r>
      <w:r>
        <w:rPr>
          <w:rFonts w:ascii="Arial" w:hAnsi="Arial" w:cs="Arial"/>
          <w:sz w:val="24"/>
          <w:szCs w:val="24"/>
        </w:rPr>
        <w:t>fundada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motivada</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realizarán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Precisar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practicarse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habrá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entenderse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Determinar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alcance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Señalar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oficina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consultado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expediente</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inicie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Mencionar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recursos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procedan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emitida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b/>
          <w:sz w:val="24"/>
          <w:szCs w:val="24"/>
        </w:rPr>
        <w:t>.</w:t>
      </w:r>
      <w:r>
        <w:rPr>
          <w:rFonts w:ascii="Arial" w:eastAsia="Arial" w:hAnsi="Arial" w:cs="Arial"/>
          <w:sz w:val="24"/>
          <w:szCs w:val="24"/>
        </w:rPr>
        <w:t xml:space="preserve"> </w:t>
      </w:r>
      <w:r>
        <w:rPr>
          <w:rFonts w:ascii="Arial" w:eastAsia="Arial" w:hAnsi="Arial" w:cs="Arial"/>
          <w:sz w:val="24"/>
          <w:szCs w:val="24"/>
        </w:rPr>
        <w:tab/>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reglamentarias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409°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harán</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pormenorizada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clara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evidencias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vicisitudes</w:t>
      </w:r>
      <w:r>
        <w:rPr>
          <w:rFonts w:ascii="Arial" w:eastAsia="Arial" w:hAnsi="Arial" w:cs="Arial"/>
          <w:sz w:val="24"/>
          <w:szCs w:val="24"/>
        </w:rPr>
        <w:t xml:space="preserve"> </w:t>
      </w:r>
      <w:r>
        <w:rPr>
          <w:rFonts w:ascii="Arial" w:hAnsi="Arial" w:cs="Arial"/>
          <w:sz w:val="24"/>
          <w:szCs w:val="24"/>
        </w:rPr>
        <w:t>derivadas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desahogo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410°</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constituirá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señale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cerciorándose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efectivamente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ubique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sitio</w:t>
      </w:r>
      <w:r>
        <w:rPr>
          <w:rFonts w:ascii="Arial" w:eastAsia="Arial" w:hAnsi="Arial" w:cs="Arial"/>
          <w:sz w:val="24"/>
          <w:szCs w:val="24"/>
        </w:rPr>
        <w:t xml:space="preserve"> </w:t>
      </w:r>
      <w:r>
        <w:rPr>
          <w:rFonts w:ascii="Arial" w:hAnsi="Arial" w:cs="Arial"/>
          <w:sz w:val="24"/>
          <w:szCs w:val="24"/>
        </w:rPr>
        <w:t>ordenado</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identificará</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exhibición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acredita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continuación</w:t>
      </w:r>
      <w:r>
        <w:rPr>
          <w:rFonts w:ascii="Arial" w:eastAsia="Arial" w:hAnsi="Arial" w:cs="Arial"/>
          <w:b/>
          <w:sz w:val="24"/>
          <w:szCs w:val="24"/>
        </w:rPr>
        <w:t xml:space="preserve"> </w:t>
      </w:r>
      <w:r>
        <w:rPr>
          <w:rFonts w:ascii="Arial" w:hAnsi="Arial" w:cs="Arial"/>
          <w:sz w:val="24"/>
          <w:szCs w:val="24"/>
        </w:rPr>
        <w:t>mostrar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entregar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destinatario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continuo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requerirá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designe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levantar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circunstanciada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designadas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acepten</w:t>
      </w:r>
      <w:r>
        <w:rPr>
          <w:rFonts w:ascii="Arial" w:eastAsia="Arial" w:hAnsi="Arial" w:cs="Arial"/>
          <w:sz w:val="24"/>
          <w:szCs w:val="24"/>
        </w:rPr>
        <w:t xml:space="preserve"> </w:t>
      </w:r>
      <w:r>
        <w:rPr>
          <w:rFonts w:ascii="Arial" w:hAnsi="Arial" w:cs="Arial"/>
          <w:sz w:val="24"/>
          <w:szCs w:val="24"/>
        </w:rPr>
        <w:t>fungir</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nombrarlos</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situación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efecto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solicitará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identifique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manifieste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ostenta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cual</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asentado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detallada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identificó</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numPr>
          <w:ilvl w:val="0"/>
          <w:numId w:val="3"/>
        </w:numPr>
        <w:suppressAutoHyphens/>
        <w:spacing w:line="276" w:lineRule="auto"/>
        <w:jc w:val="both"/>
        <w:rPr>
          <w:rFonts w:ascii="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niegue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identificarse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describiéndose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media</w:t>
      </w:r>
      <w:r>
        <w:rPr>
          <w:rFonts w:ascii="Arial" w:eastAsia="Arial" w:hAnsi="Arial" w:cs="Arial"/>
          <w:sz w:val="24"/>
          <w:szCs w:val="24"/>
        </w:rPr>
        <w:t xml:space="preserve"> </w:t>
      </w:r>
      <w:r>
        <w:rPr>
          <w:rFonts w:ascii="Arial" w:hAnsi="Arial" w:cs="Arial"/>
          <w:sz w:val="24"/>
          <w:szCs w:val="24"/>
        </w:rPr>
        <w:t>filiación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numPr>
          <w:ilvl w:val="0"/>
          <w:numId w:val="3"/>
        </w:numPr>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retirase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asentará</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circunstancia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continuará</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desahogo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presencia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nombrados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esto</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Previo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cierre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dará</w:t>
      </w:r>
      <w:r>
        <w:rPr>
          <w:rFonts w:ascii="Arial" w:eastAsia="Arial" w:hAnsi="Arial" w:cs="Arial"/>
          <w:sz w:val="24"/>
          <w:szCs w:val="24"/>
        </w:rPr>
        <w:t xml:space="preserve"> </w:t>
      </w:r>
      <w:r>
        <w:rPr>
          <w:rFonts w:ascii="Arial" w:hAnsi="Arial" w:cs="Arial"/>
          <w:sz w:val="24"/>
          <w:szCs w:val="24"/>
        </w:rPr>
        <w:t>oportunidad</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entendió</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manifieste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asentados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firmada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intervinieron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estuvieron</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negará</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hecho</w:t>
      </w:r>
      <w:r>
        <w:rPr>
          <w:rFonts w:ascii="Arial" w:eastAsia="Arial" w:hAnsi="Arial" w:cs="Arial"/>
          <w:sz w:val="24"/>
          <w:szCs w:val="24"/>
        </w:rPr>
        <w:t xml:space="preserve"> </w:t>
      </w:r>
      <w:r>
        <w:rPr>
          <w:rFonts w:ascii="Arial" w:hAnsi="Arial" w:cs="Arial"/>
          <w:sz w:val="24"/>
          <w:szCs w:val="24"/>
        </w:rPr>
        <w:t>afecte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entregará</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concluir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copia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levantada</w:t>
      </w:r>
      <w:r>
        <w:rPr>
          <w:rFonts w:ascii="Arial" w:eastAsia="Arial" w:hAnsi="Arial" w:cs="Arial"/>
          <w:sz w:val="24"/>
          <w:szCs w:val="24"/>
        </w:rPr>
        <w:t xml:space="preserve">, </w:t>
      </w:r>
      <w:r>
        <w:rPr>
          <w:rFonts w:ascii="Arial" w:hAnsi="Arial" w:cs="Arial"/>
          <w:sz w:val="24"/>
          <w:szCs w:val="24"/>
        </w:rPr>
        <w:t>teniendo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cinco</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 xml:space="preserve"> </w:t>
      </w:r>
      <w:r>
        <w:rPr>
          <w:rFonts w:ascii="Arial" w:hAnsi="Arial" w:cs="Arial"/>
          <w:sz w:val="24"/>
          <w:szCs w:val="24"/>
        </w:rPr>
        <w:t>llevado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dicha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comparecer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beneficio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ordenadora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manifieste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interés</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omisiones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lastRenderedPageBreak/>
        <w:t>se</w:t>
      </w:r>
      <w:r>
        <w:rPr>
          <w:rFonts w:ascii="Arial" w:eastAsia="Arial" w:hAnsi="Arial" w:cs="Arial"/>
          <w:sz w:val="24"/>
          <w:szCs w:val="24"/>
        </w:rPr>
        <w:t xml:space="preserve"> </w:t>
      </w:r>
      <w:r>
        <w:rPr>
          <w:rFonts w:ascii="Arial" w:hAnsi="Arial" w:cs="Arial"/>
          <w:sz w:val="24"/>
          <w:szCs w:val="24"/>
        </w:rPr>
        <w:t>deriven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apercibiéndole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hacerlo</w:t>
      </w:r>
      <w:r>
        <w:rPr>
          <w:rFonts w:ascii="Arial" w:eastAsia="Arial" w:hAnsi="Arial" w:cs="Arial"/>
          <w:sz w:val="24"/>
          <w:szCs w:val="24"/>
        </w:rPr>
        <w:t xml:space="preserve"> </w:t>
      </w:r>
      <w:r>
        <w:rPr>
          <w:rFonts w:ascii="Arial" w:hAnsi="Arial" w:cs="Arial"/>
          <w:sz w:val="24"/>
          <w:szCs w:val="24"/>
        </w:rPr>
        <w:t>perderá</w:t>
      </w:r>
      <w:r>
        <w:rPr>
          <w:rFonts w:ascii="Arial" w:eastAsia="Arial" w:hAnsi="Arial" w:cs="Arial"/>
          <w:sz w:val="24"/>
          <w:szCs w:val="24"/>
        </w:rPr>
        <w:t xml:space="preserve"> </w:t>
      </w:r>
      <w:r>
        <w:rPr>
          <w:rFonts w:ascii="Arial" w:hAnsi="Arial" w:cs="Arial"/>
          <w:sz w:val="24"/>
          <w:szCs w:val="24"/>
        </w:rPr>
        <w:t>ese</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p>
    <w:p>
      <w:pPr>
        <w:pStyle w:val="Sinespaciado"/>
        <w:suppressAutoHyphens/>
        <w:spacing w:line="276" w:lineRule="auto"/>
        <w:jc w:val="both"/>
        <w:rPr>
          <w:rFonts w:ascii="Arial" w:eastAsia="Arial" w:hAnsi="Arial" w:cs="Arial"/>
          <w:sz w:val="24"/>
          <w:szCs w:val="24"/>
        </w:rPr>
      </w:pP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manifestaciones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interesado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defensa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ordenadora</w:t>
      </w:r>
      <w:r>
        <w:rPr>
          <w:rFonts w:ascii="Arial" w:eastAsia="Arial" w:hAnsi="Arial" w:cs="Arial"/>
          <w:sz w:val="24"/>
          <w:szCs w:val="24"/>
        </w:rPr>
        <w:t xml:space="preserve"> </w:t>
      </w:r>
      <w:r>
        <w:rPr>
          <w:rFonts w:ascii="Arial" w:hAnsi="Arial" w:cs="Arial"/>
          <w:sz w:val="24"/>
          <w:szCs w:val="24"/>
        </w:rPr>
        <w:t>cancelar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continuidad</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administrativo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bien</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inicio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sanción</w:t>
      </w:r>
      <w:r>
        <w:rPr>
          <w:rFonts w:ascii="Arial" w:eastAsia="Arial" w:hAnsi="Arial" w:cs="Arial"/>
          <w:sz w:val="24"/>
          <w:szCs w:val="24"/>
        </w:rPr>
        <w:t xml:space="preserve"> </w:t>
      </w:r>
      <w:r>
        <w:rPr>
          <w:rFonts w:ascii="Arial" w:hAnsi="Arial" w:cs="Arial"/>
          <w:sz w:val="24"/>
          <w:szCs w:val="24"/>
        </w:rPr>
        <w:t>respectivo</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411°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levante</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motivo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constar</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constituye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cerciora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mismo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desprende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calle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exterior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interior</w:t>
      </w:r>
      <w:r>
        <w:rPr>
          <w:rFonts w:ascii="Arial" w:eastAsia="Arial" w:hAnsi="Arial" w:cs="Arial"/>
          <w:sz w:val="24"/>
          <w:szCs w:val="24"/>
        </w:rPr>
        <w:t xml:space="preserve">, </w:t>
      </w:r>
      <w:r>
        <w:rPr>
          <w:rFonts w:ascii="Arial" w:hAnsi="Arial" w:cs="Arial"/>
          <w:sz w:val="24"/>
          <w:szCs w:val="24"/>
        </w:rPr>
        <w:t>colonia</w:t>
      </w:r>
      <w:r>
        <w:rPr>
          <w:rFonts w:ascii="Arial" w:eastAsia="Arial" w:hAnsi="Arial" w:cs="Arial"/>
          <w:sz w:val="24"/>
          <w:szCs w:val="24"/>
        </w:rPr>
        <w:t xml:space="preserve">, </w:t>
      </w:r>
      <w:r>
        <w:rPr>
          <w:rFonts w:ascii="Arial" w:hAnsi="Arial" w:cs="Arial"/>
          <w:sz w:val="24"/>
          <w:szCs w:val="24"/>
        </w:rPr>
        <w:t>población</w:t>
      </w:r>
      <w:r>
        <w:rPr>
          <w:rFonts w:ascii="Arial" w:eastAsia="Arial" w:hAnsi="Arial" w:cs="Arial"/>
          <w:sz w:val="24"/>
          <w:szCs w:val="24"/>
        </w:rPr>
        <w:t xml:space="preserve">, </w:t>
      </w:r>
      <w:r>
        <w:rPr>
          <w:rFonts w:ascii="Arial" w:hAnsi="Arial" w:cs="Arial"/>
          <w:sz w:val="24"/>
          <w:szCs w:val="24"/>
        </w:rPr>
        <w:t>código</w:t>
      </w:r>
      <w:r>
        <w:rPr>
          <w:rFonts w:ascii="Arial" w:eastAsia="Arial" w:hAnsi="Arial" w:cs="Arial"/>
          <w:sz w:val="24"/>
          <w:szCs w:val="24"/>
        </w:rPr>
        <w:t xml:space="preserve"> </w:t>
      </w:r>
      <w:r>
        <w:rPr>
          <w:rFonts w:ascii="Arial" w:hAnsi="Arial" w:cs="Arial"/>
          <w:sz w:val="24"/>
          <w:szCs w:val="24"/>
        </w:rPr>
        <w:t>postal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permitan</w:t>
      </w:r>
      <w:r>
        <w:rPr>
          <w:rFonts w:ascii="Arial" w:eastAsia="Arial" w:hAnsi="Arial" w:cs="Arial"/>
          <w:sz w:val="24"/>
          <w:szCs w:val="24"/>
        </w:rPr>
        <w:t xml:space="preserve"> </w:t>
      </w:r>
      <w:r>
        <w:rPr>
          <w:rFonts w:ascii="Arial" w:hAnsi="Arial" w:cs="Arial"/>
          <w:sz w:val="24"/>
          <w:szCs w:val="24"/>
        </w:rPr>
        <w:t>identificar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w:t>
      </w:r>
      <w:r>
        <w:rPr>
          <w:rFonts w:ascii="Arial" w:eastAsia="Arial" w:hAnsi="Arial" w:cs="Arial"/>
          <w:sz w:val="24"/>
          <w:szCs w:val="24"/>
        </w:rPr>
        <w:t xml:space="preserve"> </w:t>
      </w:r>
      <w:r>
        <w:rPr>
          <w:rFonts w:ascii="Arial" w:hAnsi="Arial" w:cs="Arial"/>
          <w:sz w:val="24"/>
          <w:szCs w:val="24"/>
        </w:rPr>
        <w:t>ubicado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practique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denominación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social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hubiere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credencial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expedición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Dependencia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encuentra</w:t>
      </w:r>
      <w:r>
        <w:rPr>
          <w:rFonts w:ascii="Arial" w:eastAsia="Arial" w:hAnsi="Arial" w:cs="Arial"/>
          <w:sz w:val="24"/>
          <w:szCs w:val="24"/>
        </w:rPr>
        <w:t xml:space="preserve"> </w:t>
      </w:r>
      <w:r>
        <w:rPr>
          <w:rFonts w:ascii="Arial" w:hAnsi="Arial" w:cs="Arial"/>
          <w:sz w:val="24"/>
          <w:szCs w:val="24"/>
        </w:rPr>
        <w:t>adscrito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Número</w:t>
      </w:r>
      <w:r>
        <w:rPr>
          <w:rFonts w:ascii="Arial" w:eastAsia="Arial" w:hAnsi="Arial" w:cs="Arial"/>
          <w:sz w:val="24"/>
          <w:szCs w:val="24"/>
        </w:rPr>
        <w:t xml:space="preserve">, </w:t>
      </w:r>
      <w:r>
        <w:rPr>
          <w:rFonts w:ascii="Arial" w:hAnsi="Arial" w:cs="Arial"/>
          <w:sz w:val="24"/>
          <w:szCs w:val="24"/>
        </w:rPr>
        <w:t>fecha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tipo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motive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Hora</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mes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año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inicie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concluya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cargo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entendió</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proporcionara</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acreditación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entendió</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precisa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identificó</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media</w:t>
      </w:r>
      <w:r>
        <w:rPr>
          <w:rFonts w:ascii="Arial" w:eastAsia="Arial" w:hAnsi="Arial" w:cs="Arial"/>
          <w:sz w:val="24"/>
          <w:szCs w:val="24"/>
        </w:rPr>
        <w:t xml:space="preserve"> </w:t>
      </w:r>
      <w:r>
        <w:rPr>
          <w:rFonts w:ascii="Arial" w:hAnsi="Arial" w:cs="Arial"/>
          <w:sz w:val="24"/>
          <w:szCs w:val="24"/>
        </w:rPr>
        <w:t>filiación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fungieron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descripción</w:t>
      </w:r>
      <w:r>
        <w:rPr>
          <w:rFonts w:ascii="Arial" w:eastAsia="Arial" w:hAnsi="Arial" w:cs="Arial"/>
          <w:sz w:val="24"/>
          <w:szCs w:val="24"/>
        </w:rPr>
        <w:t xml:space="preserve"> </w:t>
      </w:r>
      <w:r>
        <w:rPr>
          <w:rFonts w:ascii="Arial" w:hAnsi="Arial" w:cs="Arial"/>
          <w:sz w:val="24"/>
          <w:szCs w:val="24"/>
        </w:rPr>
        <w:t>detallada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identificaron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Relación</w:t>
      </w:r>
      <w:r>
        <w:rPr>
          <w:rFonts w:ascii="Arial" w:eastAsia="Arial" w:hAnsi="Arial" w:cs="Arial"/>
          <w:sz w:val="24"/>
          <w:szCs w:val="24"/>
        </w:rPr>
        <w:t xml:space="preserve"> </w:t>
      </w:r>
      <w:r>
        <w:rPr>
          <w:rFonts w:ascii="Arial" w:hAnsi="Arial" w:cs="Arial"/>
          <w:sz w:val="24"/>
          <w:szCs w:val="24"/>
        </w:rPr>
        <w:t>pormenorizada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clara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evidencias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vicisitudes</w:t>
      </w:r>
      <w:r>
        <w:rPr>
          <w:rFonts w:ascii="Arial" w:eastAsia="Arial" w:hAnsi="Arial" w:cs="Arial"/>
          <w:sz w:val="24"/>
          <w:szCs w:val="24"/>
        </w:rPr>
        <w:t xml:space="preserve"> </w:t>
      </w:r>
      <w:r>
        <w:rPr>
          <w:rFonts w:ascii="Arial" w:hAnsi="Arial" w:cs="Arial"/>
          <w:sz w:val="24"/>
          <w:szCs w:val="24"/>
        </w:rPr>
        <w:t>derivadas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Inserción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manifestaciones</w:t>
      </w:r>
      <w:r>
        <w:rPr>
          <w:rFonts w:ascii="Arial" w:eastAsia="Arial" w:hAnsi="Arial" w:cs="Arial"/>
          <w:sz w:val="24"/>
          <w:szCs w:val="24"/>
        </w:rPr>
        <w:t xml:space="preserve"> </w:t>
      </w:r>
      <w:r>
        <w:rPr>
          <w:rFonts w:ascii="Arial" w:hAnsi="Arial" w:cs="Arial"/>
          <w:sz w:val="24"/>
          <w:szCs w:val="24"/>
        </w:rPr>
        <w:t>vertidas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quisiera</w:t>
      </w:r>
      <w:r>
        <w:rPr>
          <w:rFonts w:ascii="Arial" w:eastAsia="Arial" w:hAnsi="Arial" w:cs="Arial"/>
          <w:sz w:val="24"/>
          <w:szCs w:val="24"/>
        </w:rPr>
        <w:t xml:space="preserve"> </w:t>
      </w:r>
      <w:r>
        <w:rPr>
          <w:rFonts w:ascii="Arial" w:hAnsi="Arial" w:cs="Arial"/>
          <w:sz w:val="24"/>
          <w:szCs w:val="24"/>
        </w:rPr>
        <w:t>hacerlas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lastRenderedPageBreak/>
        <w:t>XII</w:t>
      </w:r>
      <w:r>
        <w:rPr>
          <w:rFonts w:ascii="Arial" w:eastAsia="Arial" w:hAnsi="Arial" w:cs="Arial"/>
          <w:b/>
          <w:sz w:val="24"/>
          <w:szCs w:val="24"/>
        </w:rPr>
        <w:t xml:space="preserve">. </w:t>
      </w:r>
      <w:r>
        <w:rPr>
          <w:rFonts w:ascii="Arial" w:hAnsi="Arial" w:cs="Arial"/>
          <w:sz w:val="24"/>
          <w:szCs w:val="24"/>
        </w:rPr>
        <w:t>Nombre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firma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quienes</w:t>
      </w:r>
      <w:r>
        <w:rPr>
          <w:rFonts w:ascii="Arial" w:eastAsia="Arial" w:hAnsi="Arial" w:cs="Arial"/>
          <w:sz w:val="24"/>
          <w:szCs w:val="24"/>
        </w:rPr>
        <w:t xml:space="preserve"> </w:t>
      </w:r>
      <w:r>
        <w:rPr>
          <w:rFonts w:ascii="Arial" w:hAnsi="Arial" w:cs="Arial"/>
          <w:sz w:val="24"/>
          <w:szCs w:val="24"/>
        </w:rPr>
        <w:t>intervinieron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incluyendo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hubieren</w:t>
      </w:r>
      <w:r>
        <w:rPr>
          <w:rFonts w:ascii="Arial" w:eastAsia="Arial" w:hAnsi="Arial" w:cs="Arial"/>
          <w:sz w:val="24"/>
          <w:szCs w:val="24"/>
        </w:rPr>
        <w:t xml:space="preserve"> </w:t>
      </w:r>
      <w:r>
        <w:rPr>
          <w:rFonts w:ascii="Arial" w:hAnsi="Arial" w:cs="Arial"/>
          <w:sz w:val="24"/>
          <w:szCs w:val="24"/>
        </w:rPr>
        <w:t>llevado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negaren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firmar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legal</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afectará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validez</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razón</w:t>
      </w:r>
      <w:r>
        <w:rPr>
          <w:rFonts w:ascii="Arial" w:eastAsia="Arial" w:hAnsi="Arial" w:cs="Arial"/>
          <w:sz w:val="24"/>
          <w:szCs w:val="24"/>
        </w:rPr>
        <w:t xml:space="preserve"> </w:t>
      </w:r>
      <w:r>
        <w:rPr>
          <w:rFonts w:ascii="Arial" w:hAnsi="Arial" w:cs="Arial"/>
          <w:sz w:val="24"/>
          <w:szCs w:val="24"/>
        </w:rPr>
        <w:t>relativa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podrán</w:t>
      </w:r>
      <w:r>
        <w:rPr>
          <w:rFonts w:ascii="Arial" w:eastAsia="Arial" w:hAnsi="Arial" w:cs="Arial"/>
          <w:sz w:val="24"/>
          <w:szCs w:val="24"/>
        </w:rPr>
        <w:t xml:space="preserve"> </w:t>
      </w:r>
      <w:r>
        <w:rPr>
          <w:rFonts w:ascii="Arial" w:hAnsi="Arial" w:cs="Arial"/>
          <w:sz w:val="24"/>
          <w:szCs w:val="24"/>
        </w:rPr>
        <w:t>allegarse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convicción</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testimonios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vecinos</w:t>
      </w:r>
      <w:r>
        <w:rPr>
          <w:rFonts w:ascii="Arial" w:eastAsia="Arial" w:hAnsi="Arial" w:cs="Arial"/>
          <w:sz w:val="24"/>
          <w:szCs w:val="24"/>
        </w:rPr>
        <w:t xml:space="preserve">, </w:t>
      </w:r>
      <w:r>
        <w:rPr>
          <w:rFonts w:ascii="Arial" w:hAnsi="Arial" w:cs="Arial"/>
          <w:sz w:val="24"/>
          <w:szCs w:val="24"/>
        </w:rPr>
        <w:t>fotografías</w:t>
      </w:r>
      <w:r>
        <w:rPr>
          <w:rFonts w:ascii="Arial" w:eastAsia="Arial" w:hAnsi="Arial" w:cs="Arial"/>
          <w:sz w:val="24"/>
          <w:szCs w:val="24"/>
        </w:rPr>
        <w:t xml:space="preserve">, </w:t>
      </w:r>
      <w:r>
        <w:rPr>
          <w:rFonts w:ascii="Arial" w:hAnsi="Arial" w:cs="Arial"/>
          <w:sz w:val="24"/>
          <w:szCs w:val="24"/>
        </w:rPr>
        <w:t>sistemas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video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audio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herramientas</w:t>
      </w:r>
      <w:r>
        <w:rPr>
          <w:rFonts w:ascii="Arial" w:eastAsia="Arial" w:hAnsi="Arial" w:cs="Arial"/>
          <w:sz w:val="24"/>
          <w:szCs w:val="24"/>
        </w:rPr>
        <w:t xml:space="preserve"> </w:t>
      </w:r>
      <w:r>
        <w:rPr>
          <w:rFonts w:ascii="Arial" w:hAnsi="Arial" w:cs="Arial"/>
          <w:sz w:val="24"/>
          <w:szCs w:val="24"/>
        </w:rPr>
        <w:t>tecnológicas</w:t>
      </w:r>
      <w:r>
        <w:rPr>
          <w:rFonts w:ascii="Arial" w:eastAsia="Arial" w:hAnsi="Arial" w:cs="Arial"/>
          <w:sz w:val="24"/>
          <w:szCs w:val="24"/>
        </w:rPr>
        <w:t xml:space="preserve">, </w:t>
      </w:r>
      <w:r>
        <w:rPr>
          <w:rFonts w:ascii="Arial" w:hAnsi="Arial" w:cs="Arial"/>
          <w:sz w:val="24"/>
          <w:szCs w:val="24"/>
        </w:rPr>
        <w:t>teniendo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asentar</w:t>
      </w:r>
      <w:r>
        <w:rPr>
          <w:rFonts w:ascii="Arial" w:eastAsia="Arial" w:hAnsi="Arial" w:cs="Arial"/>
          <w:sz w:val="24"/>
          <w:szCs w:val="24"/>
        </w:rPr>
        <w:t xml:space="preserve"> </w:t>
      </w:r>
      <w:r>
        <w:rPr>
          <w:rFonts w:ascii="Arial" w:hAnsi="Arial" w:cs="Arial"/>
          <w:sz w:val="24"/>
          <w:szCs w:val="24"/>
        </w:rPr>
        <w:t>esta</w:t>
      </w:r>
      <w:r>
        <w:rPr>
          <w:rFonts w:ascii="Arial" w:eastAsia="Arial" w:hAnsi="Arial" w:cs="Arial"/>
          <w:sz w:val="24"/>
          <w:szCs w:val="24"/>
        </w:rPr>
        <w:t xml:space="preserve"> </w:t>
      </w:r>
      <w:r>
        <w:rPr>
          <w:rFonts w:ascii="Arial" w:hAnsi="Arial" w:cs="Arial"/>
          <w:sz w:val="24"/>
          <w:szCs w:val="24"/>
        </w:rPr>
        <w:t>circunstancia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412°</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desahogue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tendrá</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obligaciones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toda</w:t>
      </w:r>
      <w:r>
        <w:rPr>
          <w:rFonts w:ascii="Arial" w:eastAsia="Arial" w:hAnsi="Arial" w:cs="Arial"/>
          <w:sz w:val="24"/>
          <w:szCs w:val="24"/>
        </w:rPr>
        <w:t xml:space="preserve"> </w:t>
      </w:r>
      <w:r>
        <w:rPr>
          <w:rFonts w:ascii="Arial" w:hAnsi="Arial" w:cs="Arial"/>
          <w:sz w:val="24"/>
          <w:szCs w:val="24"/>
        </w:rPr>
        <w:t>clase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necesaria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excepción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relativo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conforme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confidenciales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otro</w:t>
      </w:r>
      <w:r>
        <w:rPr>
          <w:rFonts w:ascii="Arial" w:eastAsia="Arial" w:hAnsi="Arial" w:cs="Arial"/>
          <w:sz w:val="24"/>
          <w:szCs w:val="24"/>
        </w:rPr>
        <w:t xml:space="preserve"> </w:t>
      </w:r>
      <w:r>
        <w:rPr>
          <w:rFonts w:ascii="Arial" w:hAnsi="Arial" w:cs="Arial"/>
          <w:sz w:val="24"/>
          <w:szCs w:val="24"/>
        </w:rPr>
        <w:t>documento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requiera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inspectores</w:t>
      </w:r>
      <w:r>
        <w:rPr>
          <w:rFonts w:ascii="Arial" w:eastAsia="Arial" w:hAnsi="Arial" w:cs="Arial"/>
          <w:sz w:val="24"/>
          <w:szCs w:val="24"/>
        </w:rPr>
        <w:t xml:space="preserve"> </w:t>
      </w:r>
      <w:r>
        <w:rPr>
          <w:rFonts w:ascii="Arial" w:hAnsi="Arial" w:cs="Arial"/>
          <w:sz w:val="24"/>
          <w:szCs w:val="24"/>
        </w:rPr>
        <w:t>municipales</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conformidad</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413°</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conducta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representante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encargado</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ocupante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incurre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cualquiera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permita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zonas</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II</w:t>
      </w:r>
      <w:r>
        <w:rPr>
          <w:rFonts w:ascii="Arial" w:eastAsia="Arial" w:hAnsi="Arial" w:cs="Arial"/>
          <w:b/>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negare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abstuviera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información</w:t>
      </w:r>
      <w:r>
        <w:rPr>
          <w:rFonts w:ascii="Arial" w:eastAsia="Arial" w:hAnsi="Arial" w:cs="Arial"/>
          <w:sz w:val="24"/>
          <w:szCs w:val="24"/>
        </w:rPr>
        <w:t xml:space="preserve"> </w:t>
      </w:r>
      <w:r>
        <w:rPr>
          <w:rFonts w:ascii="Arial" w:hAnsi="Arial" w:cs="Arial"/>
          <w:sz w:val="24"/>
          <w:szCs w:val="24"/>
        </w:rPr>
        <w:t>verídica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exhibir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válidos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soliciten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estén</w:t>
      </w:r>
      <w:r>
        <w:rPr>
          <w:rFonts w:ascii="Arial" w:eastAsia="Arial" w:hAnsi="Arial" w:cs="Arial"/>
          <w:sz w:val="24"/>
          <w:szCs w:val="24"/>
        </w:rPr>
        <w:t xml:space="preserve"> </w:t>
      </w:r>
      <w:r>
        <w:rPr>
          <w:rFonts w:ascii="Arial" w:hAnsi="Arial" w:cs="Arial"/>
          <w:sz w:val="24"/>
          <w:szCs w:val="24"/>
        </w:rPr>
        <w:t>relacionados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otorgue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facilidades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w:t>
      </w:r>
    </w:p>
    <w:p>
      <w:pPr>
        <w:pStyle w:val="Sinespaciado"/>
        <w:suppressAutoHyphens/>
        <w:spacing w:line="276" w:lineRule="auto"/>
        <w:jc w:val="both"/>
        <w:rPr>
          <w:rFonts w:ascii="Arial" w:eastAsia="Arial" w:hAnsi="Arial" w:cs="Arial"/>
          <w:sz w:val="24"/>
          <w:szCs w:val="24"/>
        </w:rPr>
      </w:pP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conminado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abstenga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conductas</w:t>
      </w:r>
      <w:r>
        <w:rPr>
          <w:rFonts w:ascii="Arial" w:eastAsia="Arial" w:hAnsi="Arial" w:cs="Arial"/>
          <w:sz w:val="24"/>
          <w:szCs w:val="24"/>
        </w:rPr>
        <w:t xml:space="preserve">,  </w:t>
      </w:r>
      <w:r>
        <w:rPr>
          <w:rFonts w:ascii="Arial" w:hAnsi="Arial" w:cs="Arial"/>
          <w:sz w:val="24"/>
          <w:szCs w:val="24"/>
        </w:rPr>
        <w:t>apercibiéndole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continuar</w:t>
      </w:r>
      <w:r>
        <w:rPr>
          <w:rFonts w:ascii="Arial" w:eastAsia="Arial" w:hAnsi="Arial" w:cs="Arial"/>
          <w:sz w:val="24"/>
          <w:szCs w:val="24"/>
        </w:rPr>
        <w:t xml:space="preserve"> </w:t>
      </w:r>
      <w:r>
        <w:rPr>
          <w:rFonts w:ascii="Arial" w:hAnsi="Arial" w:cs="Arial"/>
          <w:sz w:val="24"/>
          <w:szCs w:val="24"/>
        </w:rPr>
        <w:t>interfiriendo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apremio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contra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correspondientes</w:t>
      </w:r>
      <w:r>
        <w:rPr>
          <w:rFonts w:ascii="Arial" w:eastAsia="Arial" w:hAnsi="Arial" w:cs="Arial"/>
          <w:sz w:val="24"/>
          <w:szCs w:val="24"/>
        </w:rPr>
        <w:t xml:space="preserve">, </w:t>
      </w:r>
      <w:r>
        <w:rPr>
          <w:rFonts w:ascii="Arial" w:hAnsi="Arial" w:cs="Arial"/>
          <w:sz w:val="24"/>
          <w:szCs w:val="24"/>
        </w:rPr>
        <w:t>dispuestas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ordenamientos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Artículo</w:t>
      </w:r>
      <w:r>
        <w:rPr>
          <w:rFonts w:ascii="Arial" w:eastAsia="Arial" w:hAnsi="Arial" w:cs="Arial"/>
          <w:b/>
          <w:sz w:val="24"/>
          <w:szCs w:val="24"/>
        </w:rPr>
        <w:t xml:space="preserve"> 414°</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persistan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impedimentos</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adecuado</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solicitará</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desahogo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ejecuten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procedan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supuesto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durante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presentes</w:t>
      </w:r>
      <w:r>
        <w:rPr>
          <w:rFonts w:ascii="Arial" w:eastAsia="Arial" w:hAnsi="Arial" w:cs="Arial"/>
          <w:sz w:val="24"/>
          <w:szCs w:val="24"/>
        </w:rPr>
        <w:t xml:space="preserve"> </w:t>
      </w:r>
      <w:r>
        <w:rPr>
          <w:rFonts w:ascii="Arial" w:hAnsi="Arial" w:cs="Arial"/>
          <w:sz w:val="24"/>
          <w:szCs w:val="24"/>
        </w:rPr>
        <w:t>realice</w:t>
      </w:r>
      <w:r>
        <w:rPr>
          <w:rFonts w:ascii="Arial" w:eastAsia="Arial" w:hAnsi="Arial" w:cs="Arial"/>
          <w:sz w:val="24"/>
          <w:szCs w:val="24"/>
        </w:rPr>
        <w:t xml:space="preserve"> </w:t>
      </w:r>
      <w:r>
        <w:rPr>
          <w:rFonts w:ascii="Arial" w:hAnsi="Arial" w:cs="Arial"/>
          <w:sz w:val="24"/>
          <w:szCs w:val="24"/>
        </w:rPr>
        <w:t>conductas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pudieran</w:t>
      </w:r>
      <w:r>
        <w:rPr>
          <w:rFonts w:ascii="Arial" w:eastAsia="Arial" w:hAnsi="Arial" w:cs="Arial"/>
          <w:sz w:val="24"/>
          <w:szCs w:val="24"/>
        </w:rPr>
        <w:t xml:space="preserve"> </w:t>
      </w:r>
      <w:r>
        <w:rPr>
          <w:rFonts w:ascii="Arial" w:hAnsi="Arial" w:cs="Arial"/>
          <w:sz w:val="24"/>
          <w:szCs w:val="24"/>
        </w:rPr>
        <w:t>constituir</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delito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inmediatamente</w:t>
      </w:r>
      <w:r>
        <w:rPr>
          <w:rFonts w:ascii="Arial" w:eastAsia="Arial" w:hAnsi="Arial" w:cs="Arial"/>
          <w:sz w:val="24"/>
          <w:szCs w:val="24"/>
        </w:rPr>
        <w:t xml:space="preserve"> </w:t>
      </w:r>
      <w:r>
        <w:rPr>
          <w:rFonts w:ascii="Arial" w:hAnsi="Arial" w:cs="Arial"/>
          <w:sz w:val="24"/>
          <w:szCs w:val="24"/>
        </w:rPr>
        <w:t>dará</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competente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solicitar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auxilio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fuerza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415°</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fuese</w:t>
      </w:r>
      <w:r>
        <w:rPr>
          <w:rFonts w:ascii="Arial" w:eastAsia="Arial" w:hAnsi="Arial" w:cs="Arial"/>
          <w:sz w:val="24"/>
          <w:szCs w:val="24"/>
        </w:rPr>
        <w:t xml:space="preserve"> </w:t>
      </w:r>
      <w:r>
        <w:rPr>
          <w:rFonts w:ascii="Arial" w:hAnsi="Arial" w:cs="Arial"/>
          <w:sz w:val="24"/>
          <w:szCs w:val="24"/>
        </w:rPr>
        <w:t>necesario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desarrollo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ordenada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existir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negativa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colaborar</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persona</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quien</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entienda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diligencia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inspector</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ante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nombrados</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medios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apremio</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uso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cerrajero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rompimiento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chapas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cerraduras</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autorizadas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misma</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procurando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todo</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causen</w:t>
      </w:r>
      <w:r>
        <w:rPr>
          <w:rFonts w:ascii="Arial" w:eastAsia="Arial" w:hAnsi="Arial" w:cs="Arial"/>
          <w:sz w:val="24"/>
          <w:szCs w:val="24"/>
        </w:rPr>
        <w:t xml:space="preserve"> </w:t>
      </w:r>
      <w:r>
        <w:rPr>
          <w:rFonts w:ascii="Arial" w:hAnsi="Arial" w:cs="Arial"/>
          <w:sz w:val="24"/>
          <w:szCs w:val="24"/>
        </w:rPr>
        <w:t>más</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naturaleza</w:t>
      </w:r>
      <w:r>
        <w:rPr>
          <w:rFonts w:ascii="Arial" w:eastAsia="Arial" w:hAnsi="Arial" w:cs="Arial"/>
          <w:sz w:val="24"/>
          <w:szCs w:val="24"/>
        </w:rPr>
        <w:t xml:space="preserve"> </w:t>
      </w:r>
      <w:r>
        <w:rPr>
          <w:rFonts w:ascii="Arial" w:hAnsi="Arial" w:cs="Arial"/>
          <w:sz w:val="24"/>
          <w:szCs w:val="24"/>
        </w:rPr>
        <w:t>fueren</w:t>
      </w:r>
      <w:r>
        <w:rPr>
          <w:rFonts w:ascii="Arial" w:eastAsia="Arial" w:hAnsi="Arial" w:cs="Arial"/>
          <w:sz w:val="24"/>
          <w:szCs w:val="24"/>
        </w:rPr>
        <w:t xml:space="preserve"> </w:t>
      </w:r>
      <w:r>
        <w:rPr>
          <w:rFonts w:ascii="Arial" w:hAnsi="Arial" w:cs="Arial"/>
          <w:sz w:val="24"/>
          <w:szCs w:val="24"/>
        </w:rPr>
        <w:t>necesarios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416°</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facultad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ámbito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competencia</w:t>
      </w:r>
      <w:r>
        <w:rPr>
          <w:rFonts w:ascii="Arial" w:eastAsia="Arial" w:hAnsi="Arial" w:cs="Arial"/>
          <w:sz w:val="24"/>
          <w:szCs w:val="24"/>
        </w:rPr>
        <w:t xml:space="preserve">, </w:t>
      </w:r>
      <w:r>
        <w:rPr>
          <w:rFonts w:ascii="Arial" w:hAnsi="Arial" w:cs="Arial"/>
          <w:sz w:val="24"/>
          <w:szCs w:val="24"/>
        </w:rPr>
        <w:t>ordenar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inmuebles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muebles</w:t>
      </w:r>
      <w:r>
        <w:rPr>
          <w:rFonts w:ascii="Arial" w:eastAsia="Arial" w:hAnsi="Arial" w:cs="Arial"/>
          <w:sz w:val="24"/>
          <w:szCs w:val="24"/>
        </w:rPr>
        <w:t xml:space="preserve">, </w:t>
      </w:r>
      <w:r>
        <w:rPr>
          <w:rFonts w:ascii="Arial" w:hAnsi="Arial" w:cs="Arial"/>
          <w:sz w:val="24"/>
          <w:szCs w:val="24"/>
        </w:rPr>
        <w:t>ya</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privados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susceptibles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inspección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verificación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garantizar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cumplimiento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respectiva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prevención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posibles</w:t>
      </w:r>
      <w:r>
        <w:rPr>
          <w:rFonts w:ascii="Arial" w:eastAsia="Arial" w:hAnsi="Arial" w:cs="Arial"/>
          <w:sz w:val="24"/>
          <w:szCs w:val="24"/>
        </w:rPr>
        <w:t xml:space="preserve"> </w:t>
      </w:r>
      <w:r>
        <w:rPr>
          <w:rFonts w:ascii="Arial" w:hAnsi="Arial" w:cs="Arial"/>
          <w:sz w:val="24"/>
          <w:szCs w:val="24"/>
        </w:rPr>
        <w:t>riesgos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deterioro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417°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son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inmediata</w:t>
      </w:r>
      <w:r>
        <w:rPr>
          <w:rFonts w:ascii="Arial" w:eastAsia="Arial" w:hAnsi="Arial" w:cs="Arial"/>
          <w:sz w:val="24"/>
          <w:szCs w:val="24"/>
        </w:rPr>
        <w:t xml:space="preserve"> </w:t>
      </w:r>
      <w:r>
        <w:rPr>
          <w:rFonts w:ascii="Arial" w:hAnsi="Arial" w:cs="Arial"/>
          <w:sz w:val="24"/>
          <w:szCs w:val="24"/>
        </w:rPr>
        <w:t>ejecución</w:t>
      </w:r>
      <w:r>
        <w:rPr>
          <w:rFonts w:ascii="Arial" w:eastAsia="Arial" w:hAnsi="Arial" w:cs="Arial"/>
          <w:sz w:val="24"/>
          <w:szCs w:val="24"/>
        </w:rPr>
        <w:t xml:space="preserve">, </w:t>
      </w:r>
      <w:r>
        <w:rPr>
          <w:rFonts w:ascii="Arial" w:hAnsi="Arial" w:cs="Arial"/>
          <w:sz w:val="24"/>
          <w:szCs w:val="24"/>
        </w:rPr>
        <w:t>tienen</w:t>
      </w:r>
      <w:r>
        <w:rPr>
          <w:rFonts w:ascii="Arial" w:eastAsia="Arial" w:hAnsi="Arial" w:cs="Arial"/>
          <w:sz w:val="24"/>
          <w:szCs w:val="24"/>
        </w:rPr>
        <w:t xml:space="preserve"> </w:t>
      </w:r>
      <w:r>
        <w:rPr>
          <w:rFonts w:ascii="Arial" w:hAnsi="Arial" w:cs="Arial"/>
          <w:sz w:val="24"/>
          <w:szCs w:val="24"/>
        </w:rPr>
        <w:t>carácter</w:t>
      </w:r>
      <w:r>
        <w:rPr>
          <w:rFonts w:ascii="Arial" w:eastAsia="Arial" w:hAnsi="Arial" w:cs="Arial"/>
          <w:sz w:val="24"/>
          <w:szCs w:val="24"/>
        </w:rPr>
        <w:t xml:space="preserve"> </w:t>
      </w:r>
      <w:r>
        <w:rPr>
          <w:rFonts w:ascii="Arial" w:hAnsi="Arial" w:cs="Arial"/>
          <w:sz w:val="24"/>
          <w:szCs w:val="24"/>
        </w:rPr>
        <w:t>preventivo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418°</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consideran</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parcial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obras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licencias</w:t>
      </w:r>
      <w:r>
        <w:rPr>
          <w:rFonts w:ascii="Arial" w:eastAsia="Arial" w:hAnsi="Arial" w:cs="Arial"/>
          <w:sz w:val="24"/>
          <w:szCs w:val="24"/>
        </w:rPr>
        <w:t xml:space="preserve">, </w:t>
      </w:r>
      <w:r>
        <w:rPr>
          <w:rFonts w:ascii="Arial" w:hAnsi="Arial" w:cs="Arial"/>
          <w:sz w:val="24"/>
          <w:szCs w:val="24"/>
        </w:rPr>
        <w:t>permisos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autorizaciones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cumplidas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cuales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expidieron</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prohibición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utilización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desocupación</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desalojo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inmuebles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desmantelamiento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estructuras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demolición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construcciones</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aseguramiento</w:t>
      </w:r>
      <w:r>
        <w:rPr>
          <w:rFonts w:ascii="Arial" w:eastAsia="Arial" w:hAnsi="Arial" w:cs="Arial"/>
          <w:sz w:val="24"/>
          <w:szCs w:val="24"/>
        </w:rPr>
        <w:t xml:space="preserve">, </w:t>
      </w:r>
      <w:r>
        <w:rPr>
          <w:rFonts w:ascii="Arial" w:hAnsi="Arial" w:cs="Arial"/>
          <w:sz w:val="24"/>
          <w:szCs w:val="24"/>
        </w:rPr>
        <w:t>aislamiento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retiro</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parcial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total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mercancías</w:t>
      </w:r>
      <w:r>
        <w:rPr>
          <w:rFonts w:ascii="Arial" w:eastAsia="Arial" w:hAnsi="Arial" w:cs="Arial"/>
          <w:sz w:val="24"/>
          <w:szCs w:val="24"/>
        </w:rPr>
        <w:t xml:space="preserve">, </w:t>
      </w:r>
      <w:r>
        <w:rPr>
          <w:rFonts w:ascii="Arial" w:hAnsi="Arial" w:cs="Arial"/>
          <w:sz w:val="24"/>
          <w:szCs w:val="24"/>
        </w:rPr>
        <w:t>instalaciones</w:t>
      </w:r>
      <w:r>
        <w:rPr>
          <w:rFonts w:ascii="Arial" w:eastAsia="Arial" w:hAnsi="Arial" w:cs="Arial"/>
          <w:sz w:val="24"/>
          <w:szCs w:val="24"/>
        </w:rPr>
        <w:t xml:space="preserve">, </w:t>
      </w:r>
      <w:r>
        <w:rPr>
          <w:rFonts w:ascii="Arial" w:hAnsi="Arial" w:cs="Arial"/>
          <w:sz w:val="24"/>
          <w:szCs w:val="24"/>
        </w:rPr>
        <w:t>materiales</w:t>
      </w:r>
      <w:r>
        <w:rPr>
          <w:rFonts w:ascii="Arial" w:eastAsia="Arial" w:hAnsi="Arial" w:cs="Arial"/>
          <w:sz w:val="24"/>
          <w:szCs w:val="24"/>
        </w:rPr>
        <w:t xml:space="preserve">, </w:t>
      </w:r>
      <w:r>
        <w:rPr>
          <w:rFonts w:ascii="Arial" w:hAnsi="Arial" w:cs="Arial"/>
          <w:sz w:val="24"/>
          <w:szCs w:val="24"/>
        </w:rPr>
        <w:t>productos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subproductos</w:t>
      </w:r>
      <w:r>
        <w:rPr>
          <w:rFonts w:ascii="Arial" w:eastAsia="Arial" w:hAnsi="Arial" w:cs="Arial"/>
          <w:sz w:val="24"/>
          <w:szCs w:val="24"/>
        </w:rPr>
        <w:t xml:space="preserve">, </w:t>
      </w:r>
      <w:r>
        <w:rPr>
          <w:rFonts w:ascii="Arial" w:hAnsi="Arial" w:cs="Arial"/>
          <w:sz w:val="24"/>
          <w:szCs w:val="24"/>
        </w:rPr>
        <w:t>vehículos</w:t>
      </w:r>
      <w:r>
        <w:rPr>
          <w:rFonts w:ascii="Arial" w:eastAsia="Arial" w:hAnsi="Arial" w:cs="Arial"/>
          <w:sz w:val="24"/>
          <w:szCs w:val="24"/>
        </w:rPr>
        <w:t xml:space="preserve">, </w:t>
      </w:r>
      <w:r>
        <w:rPr>
          <w:rFonts w:ascii="Arial" w:hAnsi="Arial" w:cs="Arial"/>
          <w:sz w:val="24"/>
          <w:szCs w:val="24"/>
        </w:rPr>
        <w:t>utensilios</w:t>
      </w:r>
      <w:r>
        <w:rPr>
          <w:rFonts w:ascii="Arial" w:eastAsia="Arial" w:hAnsi="Arial" w:cs="Arial"/>
          <w:sz w:val="24"/>
          <w:szCs w:val="24"/>
        </w:rPr>
        <w:t xml:space="preserve">, </w:t>
      </w:r>
      <w:r>
        <w:rPr>
          <w:rFonts w:ascii="Arial" w:hAnsi="Arial" w:cs="Arial"/>
          <w:sz w:val="24"/>
          <w:szCs w:val="24"/>
        </w:rPr>
        <w:t>herramientas</w:t>
      </w:r>
      <w:r>
        <w:rPr>
          <w:rFonts w:ascii="Arial" w:eastAsia="Arial" w:hAnsi="Arial" w:cs="Arial"/>
          <w:sz w:val="24"/>
          <w:szCs w:val="24"/>
        </w:rPr>
        <w:t xml:space="preserve">, </w:t>
      </w:r>
      <w:r>
        <w:rPr>
          <w:rFonts w:ascii="Arial" w:hAnsi="Arial" w:cs="Arial"/>
          <w:sz w:val="24"/>
          <w:szCs w:val="24"/>
        </w:rPr>
        <w:t>equipo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objeto</w:t>
      </w:r>
      <w:r>
        <w:rPr>
          <w:rFonts w:ascii="Arial" w:eastAsia="Arial" w:hAnsi="Arial" w:cs="Arial"/>
          <w:sz w:val="24"/>
          <w:szCs w:val="24"/>
        </w:rPr>
        <w:t xml:space="preserve"> </w:t>
      </w:r>
      <w:r>
        <w:rPr>
          <w:rFonts w:ascii="Arial" w:hAnsi="Arial" w:cs="Arial"/>
          <w:sz w:val="24"/>
          <w:szCs w:val="24"/>
        </w:rPr>
        <w:t>directamente</w:t>
      </w:r>
      <w:r>
        <w:rPr>
          <w:rFonts w:ascii="Arial" w:eastAsia="Arial" w:hAnsi="Arial" w:cs="Arial"/>
          <w:sz w:val="24"/>
          <w:szCs w:val="24"/>
        </w:rPr>
        <w:t xml:space="preserve"> </w:t>
      </w:r>
      <w:r>
        <w:rPr>
          <w:rFonts w:ascii="Arial" w:hAnsi="Arial" w:cs="Arial"/>
          <w:sz w:val="24"/>
          <w:szCs w:val="24"/>
        </w:rPr>
        <w:t>relacionado</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acción</w:t>
      </w:r>
      <w:r>
        <w:rPr>
          <w:rFonts w:ascii="Arial" w:eastAsia="Arial" w:hAnsi="Arial" w:cs="Arial"/>
          <w:sz w:val="24"/>
          <w:szCs w:val="24"/>
        </w:rPr>
        <w:t xml:space="preserve"> </w:t>
      </w:r>
      <w:r>
        <w:rPr>
          <w:rFonts w:ascii="Arial" w:hAnsi="Arial" w:cs="Arial"/>
          <w:sz w:val="24"/>
          <w:szCs w:val="24"/>
        </w:rPr>
        <w:t>u</w:t>
      </w:r>
      <w:r>
        <w:rPr>
          <w:rFonts w:ascii="Arial" w:eastAsia="Arial" w:hAnsi="Arial" w:cs="Arial"/>
          <w:sz w:val="24"/>
          <w:szCs w:val="24"/>
        </w:rPr>
        <w:t xml:space="preserve"> </w:t>
      </w:r>
      <w:r>
        <w:rPr>
          <w:rFonts w:ascii="Arial" w:hAnsi="Arial" w:cs="Arial"/>
          <w:sz w:val="24"/>
          <w:szCs w:val="24"/>
        </w:rPr>
        <w:t>omisión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origine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medida</w:t>
      </w:r>
      <w:r>
        <w:rPr>
          <w:rFonts w:ascii="Arial" w:eastAsia="Arial" w:hAnsi="Arial" w:cs="Arial"/>
          <w:sz w:val="24"/>
          <w:szCs w:val="24"/>
        </w:rPr>
        <w:t xml:space="preserve">; </w:t>
      </w:r>
      <w:r>
        <w:rPr>
          <w:rFonts w:ascii="Arial" w:hAnsi="Arial" w:cs="Arial"/>
          <w:sz w:val="24"/>
          <w:szCs w:val="24"/>
        </w:rPr>
        <w:t>y</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establezcan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legales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Todos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gastos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erogue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aplicación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entre</w:t>
      </w:r>
      <w:r>
        <w:rPr>
          <w:rFonts w:ascii="Arial" w:eastAsia="Arial" w:hAnsi="Arial" w:cs="Arial"/>
          <w:sz w:val="24"/>
          <w:szCs w:val="24"/>
        </w:rPr>
        <w:t xml:space="preserve"> </w:t>
      </w:r>
      <w:r>
        <w:rPr>
          <w:rFonts w:ascii="Arial" w:hAnsi="Arial" w:cs="Arial"/>
          <w:sz w:val="24"/>
          <w:szCs w:val="24"/>
        </w:rPr>
        <w:t>ellos</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traslado</w:t>
      </w:r>
      <w:r>
        <w:rPr>
          <w:rFonts w:ascii="Arial" w:eastAsia="Arial" w:hAnsi="Arial" w:cs="Arial"/>
          <w:sz w:val="24"/>
          <w:szCs w:val="24"/>
        </w:rPr>
        <w:t xml:space="preserve">, </w:t>
      </w:r>
      <w:r>
        <w:rPr>
          <w:rFonts w:ascii="Arial" w:hAnsi="Arial" w:cs="Arial"/>
          <w:sz w:val="24"/>
          <w:szCs w:val="24"/>
        </w:rPr>
        <w:t>almacenaje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conservación</w:t>
      </w:r>
      <w:r>
        <w:rPr>
          <w:rFonts w:ascii="Arial" w:eastAsia="Arial" w:hAnsi="Arial" w:cs="Arial"/>
          <w:sz w:val="24"/>
          <w:szCs w:val="24"/>
        </w:rPr>
        <w:t xml:space="preserve">, </w:t>
      </w:r>
      <w:r>
        <w:rPr>
          <w:rFonts w:ascii="Arial" w:hAnsi="Arial" w:cs="Arial"/>
          <w:sz w:val="24"/>
          <w:szCs w:val="24"/>
        </w:rPr>
        <w:t>deberán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cubiertos</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lugar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i</w:t>
      </w:r>
      <w:r>
        <w:rPr>
          <w:rFonts w:ascii="Arial" w:hAnsi="Arial" w:cs="Arial"/>
          <w:sz w:val="24"/>
          <w:szCs w:val="24"/>
        </w:rPr>
        <w:t>nspector</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lleve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impondrá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colocación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sellos</w:t>
      </w:r>
      <w:r>
        <w:rPr>
          <w:rFonts w:ascii="Arial" w:eastAsia="Arial" w:hAnsi="Arial" w:cs="Arial"/>
          <w:sz w:val="24"/>
          <w:szCs w:val="24"/>
        </w:rPr>
        <w:t xml:space="preserve"> </w:t>
      </w:r>
      <w:r>
        <w:rPr>
          <w:rFonts w:ascii="Arial" w:hAnsi="Arial" w:cs="Arial"/>
          <w:sz w:val="24"/>
          <w:szCs w:val="24"/>
        </w:rPr>
        <w:t>oficiales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tal</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impidan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forma</w:t>
      </w:r>
      <w:r>
        <w:rPr>
          <w:rFonts w:ascii="Arial" w:eastAsia="Arial" w:hAnsi="Arial" w:cs="Arial"/>
          <w:sz w:val="24"/>
          <w:szCs w:val="24"/>
        </w:rPr>
        <w:t xml:space="preserve"> </w:t>
      </w:r>
      <w:r>
        <w:rPr>
          <w:rFonts w:ascii="Arial" w:hAnsi="Arial" w:cs="Arial"/>
          <w:sz w:val="24"/>
          <w:szCs w:val="24"/>
        </w:rPr>
        <w:t>absoluta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acceso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sitio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bienes</w:t>
      </w:r>
      <w:r>
        <w:rPr>
          <w:rFonts w:ascii="Arial" w:eastAsia="Arial" w:hAnsi="Arial" w:cs="Arial"/>
          <w:sz w:val="24"/>
          <w:szCs w:val="24"/>
        </w:rPr>
        <w:t xml:space="preserve"> </w:t>
      </w:r>
      <w:r>
        <w:rPr>
          <w:rFonts w:ascii="Arial" w:hAnsi="Arial" w:cs="Arial"/>
          <w:sz w:val="24"/>
          <w:szCs w:val="24"/>
        </w:rPr>
        <w:t>asegurados</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fácil</w:t>
      </w:r>
      <w:r>
        <w:rPr>
          <w:rFonts w:ascii="Arial" w:eastAsia="Arial" w:hAnsi="Arial" w:cs="Arial"/>
          <w:sz w:val="24"/>
          <w:szCs w:val="24"/>
        </w:rPr>
        <w:t xml:space="preserve"> </w:t>
      </w:r>
      <w:r>
        <w:rPr>
          <w:rFonts w:ascii="Arial" w:hAnsi="Arial" w:cs="Arial"/>
          <w:sz w:val="24"/>
          <w:szCs w:val="24"/>
        </w:rPr>
        <w:t>descomposición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destrucción</w:t>
      </w:r>
      <w:r>
        <w:rPr>
          <w:rFonts w:ascii="Arial" w:eastAsia="Arial" w:hAnsi="Arial" w:cs="Arial"/>
          <w:sz w:val="24"/>
          <w:szCs w:val="24"/>
        </w:rPr>
        <w:t xml:space="preserve">, </w:t>
      </w:r>
      <w:r>
        <w:rPr>
          <w:rFonts w:ascii="Arial" w:hAnsi="Arial" w:cs="Arial"/>
          <w:sz w:val="24"/>
          <w:szCs w:val="24"/>
        </w:rPr>
        <w:t>levantando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circunstanciada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presencia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dos</w:t>
      </w:r>
      <w:r>
        <w:rPr>
          <w:rFonts w:ascii="Arial" w:eastAsia="Arial" w:hAnsi="Arial" w:cs="Arial"/>
          <w:sz w:val="24"/>
          <w:szCs w:val="24"/>
        </w:rPr>
        <w:t xml:space="preserve"> </w:t>
      </w:r>
      <w:r>
        <w:rPr>
          <w:rFonts w:ascii="Arial" w:hAnsi="Arial" w:cs="Arial"/>
          <w:sz w:val="24"/>
          <w:szCs w:val="24"/>
        </w:rPr>
        <w:t>testigos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implique</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419°</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ejecutada</w:t>
      </w:r>
      <w:r>
        <w:rPr>
          <w:rFonts w:ascii="Arial" w:eastAsia="Arial" w:hAnsi="Arial" w:cs="Arial"/>
          <w:sz w:val="24"/>
          <w:szCs w:val="24"/>
        </w:rPr>
        <w:t xml:space="preserve"> </w:t>
      </w:r>
      <w:r>
        <w:rPr>
          <w:rFonts w:ascii="Arial" w:hAnsi="Arial" w:cs="Arial"/>
          <w:sz w:val="24"/>
          <w:szCs w:val="24"/>
        </w:rPr>
        <w:t>alguna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a</w:t>
      </w:r>
      <w:r>
        <w:rPr>
          <w:rFonts w:ascii="Arial" w:hAnsi="Arial" w:cs="Arial"/>
          <w:sz w:val="24"/>
          <w:szCs w:val="24"/>
        </w:rPr>
        <w:t>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asentarán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acta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visita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deban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llevarse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parte</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visitado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subsanar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irregularidades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motivaron</w:t>
      </w:r>
      <w:r>
        <w:rPr>
          <w:rFonts w:ascii="Arial" w:eastAsia="Arial" w:hAnsi="Arial" w:cs="Arial"/>
          <w:sz w:val="24"/>
          <w:szCs w:val="24"/>
        </w:rPr>
        <w:t xml:space="preserve"> </w:t>
      </w:r>
      <w:r>
        <w:rPr>
          <w:rFonts w:ascii="Arial" w:hAnsi="Arial" w:cs="Arial"/>
          <w:sz w:val="24"/>
          <w:szCs w:val="24"/>
        </w:rPr>
        <w:t>dichas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plazos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fin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cumplidas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determine</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levantamiento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medidas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impuestas</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particulares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lleven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acciones</w:t>
      </w:r>
      <w:r>
        <w:rPr>
          <w:rFonts w:ascii="Arial" w:eastAsia="Arial" w:hAnsi="Arial" w:cs="Arial"/>
          <w:sz w:val="24"/>
          <w:szCs w:val="24"/>
        </w:rPr>
        <w:t xml:space="preserve"> </w:t>
      </w:r>
      <w:r>
        <w:rPr>
          <w:rFonts w:ascii="Arial" w:hAnsi="Arial" w:cs="Arial"/>
          <w:sz w:val="24"/>
          <w:szCs w:val="24"/>
        </w:rPr>
        <w:t>necesarias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subsanar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irregularidades</w:t>
      </w:r>
      <w:r>
        <w:rPr>
          <w:rFonts w:ascii="Arial" w:eastAsia="Arial" w:hAnsi="Arial" w:cs="Arial"/>
          <w:sz w:val="24"/>
          <w:szCs w:val="24"/>
        </w:rPr>
        <w:t xml:space="preserve"> </w:t>
      </w:r>
      <w:r>
        <w:rPr>
          <w:rFonts w:ascii="Arial" w:hAnsi="Arial" w:cs="Arial"/>
          <w:sz w:val="24"/>
          <w:szCs w:val="24"/>
        </w:rPr>
        <w:t>detectadas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estará</w:t>
      </w:r>
      <w:r>
        <w:rPr>
          <w:rFonts w:ascii="Arial" w:eastAsia="Arial" w:hAnsi="Arial" w:cs="Arial"/>
          <w:sz w:val="24"/>
          <w:szCs w:val="24"/>
        </w:rPr>
        <w:t xml:space="preserve"> </w:t>
      </w:r>
      <w:r>
        <w:rPr>
          <w:rFonts w:ascii="Arial" w:hAnsi="Arial" w:cs="Arial"/>
          <w:sz w:val="24"/>
          <w:szCs w:val="24"/>
        </w:rPr>
        <w:t>facultada</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realizarlas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costa</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propietario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responsable</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correspondan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concepto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responsabilidad</w:t>
      </w:r>
      <w:r>
        <w:rPr>
          <w:rFonts w:ascii="Arial" w:eastAsia="Arial" w:hAnsi="Arial" w:cs="Arial"/>
          <w:sz w:val="24"/>
          <w:szCs w:val="24"/>
        </w:rPr>
        <w:t xml:space="preserve"> </w:t>
      </w:r>
      <w:r>
        <w:rPr>
          <w:rFonts w:ascii="Arial" w:hAnsi="Arial" w:cs="Arial"/>
          <w:sz w:val="24"/>
          <w:szCs w:val="24"/>
        </w:rPr>
        <w:t>civil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penal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resulte</w:t>
      </w:r>
      <w:r>
        <w:rPr>
          <w:rFonts w:ascii="Arial" w:eastAsia="Arial" w:hAnsi="Arial" w:cs="Arial"/>
          <w:sz w:val="24"/>
          <w:szCs w:val="24"/>
        </w:rPr>
        <w:t xml:space="preserve">. </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420°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inicialmente</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acordada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m</w:t>
      </w:r>
      <w:r>
        <w:rPr>
          <w:rFonts w:ascii="Arial" w:hAnsi="Arial" w:cs="Arial"/>
          <w:sz w:val="24"/>
          <w:szCs w:val="24"/>
        </w:rPr>
        <w:t>unicipal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detecte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irregularidad</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ella</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particular</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haciendo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manifestar</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derecho</w:t>
      </w:r>
      <w:r>
        <w:rPr>
          <w:rFonts w:ascii="Arial" w:eastAsia="Arial" w:hAnsi="Arial" w:cs="Arial"/>
          <w:sz w:val="24"/>
          <w:szCs w:val="24"/>
        </w:rPr>
        <w:t xml:space="preserve"> </w:t>
      </w:r>
      <w:r>
        <w:rPr>
          <w:rFonts w:ascii="Arial" w:hAnsi="Arial" w:cs="Arial"/>
          <w:sz w:val="24"/>
          <w:szCs w:val="24"/>
        </w:rPr>
        <w:t>convenga</w:t>
      </w:r>
      <w:r>
        <w:rPr>
          <w:rFonts w:ascii="Arial" w:eastAsia="Arial" w:hAnsi="Arial" w:cs="Arial"/>
          <w:sz w:val="24"/>
          <w:szCs w:val="24"/>
        </w:rPr>
        <w:t xml:space="preserve">; </w:t>
      </w:r>
      <w:r>
        <w:rPr>
          <w:rFonts w:ascii="Arial" w:hAnsi="Arial" w:cs="Arial"/>
          <w:sz w:val="24"/>
          <w:szCs w:val="24"/>
        </w:rPr>
        <w:t>pudiendo</w:t>
      </w:r>
      <w:r>
        <w:rPr>
          <w:rFonts w:ascii="Arial" w:eastAsia="Arial" w:hAnsi="Arial" w:cs="Arial"/>
          <w:sz w:val="24"/>
          <w:szCs w:val="24"/>
        </w:rPr>
        <w:t xml:space="preserve"> </w:t>
      </w:r>
      <w:r>
        <w:rPr>
          <w:rFonts w:ascii="Arial" w:hAnsi="Arial" w:cs="Arial"/>
          <w:sz w:val="24"/>
          <w:szCs w:val="24"/>
        </w:rPr>
        <w:t>interponer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recurso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reconsideración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términos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ser</w:t>
      </w:r>
      <w:r>
        <w:rPr>
          <w:rFonts w:ascii="Arial" w:eastAsia="Arial" w:hAnsi="Arial" w:cs="Arial"/>
          <w:sz w:val="24"/>
          <w:szCs w:val="24"/>
        </w:rPr>
        <w:t xml:space="preserve"> </w:t>
      </w:r>
      <w:r>
        <w:rPr>
          <w:rFonts w:ascii="Arial" w:hAnsi="Arial" w:cs="Arial"/>
          <w:sz w:val="24"/>
          <w:szCs w:val="24"/>
        </w:rPr>
        <w:t>notificada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manera</w:t>
      </w:r>
      <w:r>
        <w:rPr>
          <w:rFonts w:ascii="Arial" w:eastAsia="Arial" w:hAnsi="Arial" w:cs="Arial"/>
          <w:sz w:val="24"/>
          <w:szCs w:val="24"/>
        </w:rPr>
        <w:t xml:space="preserve"> </w:t>
      </w:r>
      <w:r>
        <w:rPr>
          <w:rFonts w:ascii="Arial" w:hAnsi="Arial" w:cs="Arial"/>
          <w:sz w:val="24"/>
          <w:szCs w:val="24"/>
        </w:rPr>
        <w:t>inmediata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primer</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hábil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realización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a</w:t>
      </w:r>
      <w:r>
        <w:rPr>
          <w:rFonts w:ascii="Arial" w:hAnsi="Arial" w:cs="Arial"/>
          <w:sz w:val="24"/>
          <w:szCs w:val="24"/>
        </w:rPr>
        <w:t>utoridad</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tales</w:t>
      </w:r>
      <w:r>
        <w:rPr>
          <w:rFonts w:ascii="Arial" w:eastAsia="Arial" w:hAnsi="Arial" w:cs="Arial"/>
          <w:sz w:val="24"/>
          <w:szCs w:val="24"/>
        </w:rPr>
        <w:t xml:space="preserve"> </w:t>
      </w:r>
      <w:r>
        <w:rPr>
          <w:rFonts w:ascii="Arial" w:hAnsi="Arial" w:cs="Arial"/>
          <w:sz w:val="24"/>
          <w:szCs w:val="24"/>
        </w:rPr>
        <w:t>efectos</w:t>
      </w:r>
      <w:r>
        <w:rPr>
          <w:rFonts w:ascii="Arial" w:eastAsia="Arial" w:hAnsi="Arial" w:cs="Arial"/>
          <w:sz w:val="24"/>
          <w:szCs w:val="24"/>
        </w:rPr>
        <w:t xml:space="preserve"> </w:t>
      </w:r>
      <w:r>
        <w:rPr>
          <w:rFonts w:ascii="Arial" w:hAnsi="Arial" w:cs="Arial"/>
          <w:sz w:val="24"/>
          <w:szCs w:val="24"/>
        </w:rPr>
        <w:t>designe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Ayuntamiento</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resolver</w:t>
      </w:r>
      <w:r>
        <w:rPr>
          <w:rFonts w:ascii="Arial" w:eastAsia="Arial" w:hAnsi="Arial" w:cs="Arial"/>
          <w:sz w:val="24"/>
          <w:szCs w:val="24"/>
        </w:rPr>
        <w:t xml:space="preserve"> </w:t>
      </w:r>
      <w:r>
        <w:rPr>
          <w:rFonts w:ascii="Arial" w:hAnsi="Arial" w:cs="Arial"/>
          <w:sz w:val="24"/>
          <w:szCs w:val="24"/>
        </w:rPr>
        <w:t>ratificando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rectificando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acordando</w:t>
      </w:r>
      <w:r>
        <w:rPr>
          <w:rFonts w:ascii="Arial" w:eastAsia="Arial" w:hAnsi="Arial" w:cs="Arial"/>
          <w:sz w:val="24"/>
          <w:szCs w:val="24"/>
        </w:rPr>
        <w:t xml:space="preserve"> </w:t>
      </w:r>
      <w:r>
        <w:rPr>
          <w:rFonts w:ascii="Arial" w:hAnsi="Arial" w:cs="Arial"/>
          <w:sz w:val="24"/>
          <w:szCs w:val="24"/>
        </w:rPr>
        <w:t>sobre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término</w:t>
      </w:r>
      <w:r>
        <w:rPr>
          <w:rFonts w:ascii="Arial" w:eastAsia="Arial" w:hAnsi="Arial" w:cs="Arial"/>
          <w:sz w:val="24"/>
          <w:szCs w:val="24"/>
        </w:rPr>
        <w:t xml:space="preserve">, </w:t>
      </w:r>
      <w:r>
        <w:rPr>
          <w:rFonts w:ascii="Arial" w:hAnsi="Arial" w:cs="Arial"/>
          <w:sz w:val="24"/>
          <w:szCs w:val="24"/>
        </w:rPr>
        <w:t>esto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máximo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cuarenta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ocho</w:t>
      </w:r>
      <w:r>
        <w:rPr>
          <w:rFonts w:ascii="Arial" w:eastAsia="Arial" w:hAnsi="Arial" w:cs="Arial"/>
          <w:sz w:val="24"/>
          <w:szCs w:val="24"/>
        </w:rPr>
        <w:t xml:space="preserve"> </w:t>
      </w:r>
      <w:r>
        <w:rPr>
          <w:rFonts w:ascii="Arial" w:hAnsi="Arial" w:cs="Arial"/>
          <w:sz w:val="24"/>
          <w:szCs w:val="24"/>
        </w:rPr>
        <w:t>horas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partir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hace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debiendo</w:t>
      </w:r>
      <w:r>
        <w:rPr>
          <w:rFonts w:ascii="Arial" w:eastAsia="Arial" w:hAnsi="Arial" w:cs="Arial"/>
          <w:sz w:val="24"/>
          <w:szCs w:val="24"/>
        </w:rPr>
        <w:t xml:space="preserve"> </w:t>
      </w:r>
      <w:r>
        <w:rPr>
          <w:rFonts w:ascii="Arial" w:hAnsi="Arial" w:cs="Arial"/>
          <w:sz w:val="24"/>
          <w:szCs w:val="24"/>
        </w:rPr>
        <w:t>notificar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sancionado</w:t>
      </w:r>
      <w:r>
        <w:rPr>
          <w:rFonts w:ascii="Arial" w:eastAsia="Arial" w:hAnsi="Arial" w:cs="Arial"/>
          <w:sz w:val="24"/>
          <w:szCs w:val="24"/>
        </w:rPr>
        <w:t xml:space="preserve"> </w:t>
      </w:r>
      <w:r>
        <w:rPr>
          <w:rFonts w:ascii="Arial" w:hAnsi="Arial" w:cs="Arial"/>
          <w:sz w:val="24"/>
          <w:szCs w:val="24"/>
        </w:rPr>
        <w:t>una</w:t>
      </w:r>
      <w:r>
        <w:rPr>
          <w:rFonts w:ascii="Arial" w:eastAsia="Arial" w:hAnsi="Arial" w:cs="Arial"/>
          <w:sz w:val="24"/>
          <w:szCs w:val="24"/>
        </w:rPr>
        <w:t xml:space="preserve"> </w:t>
      </w:r>
      <w:r>
        <w:rPr>
          <w:rFonts w:ascii="Arial" w:hAnsi="Arial" w:cs="Arial"/>
          <w:sz w:val="24"/>
          <w:szCs w:val="24"/>
        </w:rPr>
        <w:t>vez</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emita</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resolución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dicho</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día</w:t>
      </w:r>
      <w:r>
        <w:rPr>
          <w:rFonts w:ascii="Arial" w:eastAsia="Arial" w:hAnsi="Arial" w:cs="Arial"/>
          <w:sz w:val="24"/>
          <w:szCs w:val="24"/>
        </w:rPr>
        <w:t xml:space="preserve"> </w:t>
      </w:r>
      <w:r>
        <w:rPr>
          <w:rFonts w:ascii="Arial" w:hAnsi="Arial" w:cs="Arial"/>
          <w:sz w:val="24"/>
          <w:szCs w:val="24"/>
        </w:rPr>
        <w:t>hábil</w:t>
      </w:r>
      <w:r>
        <w:rPr>
          <w:rFonts w:ascii="Arial" w:eastAsia="Arial" w:hAnsi="Arial" w:cs="Arial"/>
          <w:sz w:val="24"/>
          <w:szCs w:val="24"/>
        </w:rPr>
        <w:t xml:space="preserve"> </w:t>
      </w:r>
      <w:r>
        <w:rPr>
          <w:rFonts w:ascii="Arial" w:hAnsi="Arial" w:cs="Arial"/>
          <w:sz w:val="24"/>
          <w:szCs w:val="24"/>
        </w:rPr>
        <w:t>siguiente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TÍTULO</w:t>
      </w:r>
      <w:r>
        <w:rPr>
          <w:rFonts w:ascii="Arial" w:eastAsia="Arial" w:hAnsi="Arial" w:cs="Arial"/>
          <w:b/>
          <w:sz w:val="24"/>
          <w:szCs w:val="24"/>
        </w:rPr>
        <w:t xml:space="preserve"> </w:t>
      </w:r>
      <w:r>
        <w:rPr>
          <w:rFonts w:ascii="Arial" w:hAnsi="Arial" w:cs="Arial"/>
          <w:b/>
          <w:sz w:val="24"/>
          <w:szCs w:val="24"/>
        </w:rPr>
        <w:t>DECIMO</w:t>
      </w:r>
      <w:r>
        <w:rPr>
          <w:rFonts w:ascii="Arial" w:eastAsia="Arial" w:hAnsi="Arial" w:cs="Arial"/>
          <w:b/>
          <w:sz w:val="24"/>
          <w:szCs w:val="24"/>
        </w:rPr>
        <w:t xml:space="preserve"> </w:t>
      </w:r>
      <w:r>
        <w:rPr>
          <w:rFonts w:ascii="Arial" w:hAnsi="Arial" w:cs="Arial"/>
          <w:b/>
          <w:sz w:val="24"/>
          <w:szCs w:val="24"/>
        </w:rPr>
        <w:t>SEGUNDO</w:t>
      </w:r>
    </w:p>
    <w:p>
      <w:pPr>
        <w:pStyle w:val="Sinespaciado"/>
        <w:suppressAutoHyphens/>
        <w:spacing w:line="276" w:lineRule="auto"/>
        <w:jc w:val="center"/>
        <w:rPr>
          <w:rFonts w:ascii="Arial" w:hAnsi="Arial" w:cs="Arial"/>
          <w:b/>
          <w:sz w:val="24"/>
          <w:szCs w:val="24"/>
        </w:rPr>
      </w:pPr>
      <w:r>
        <w:rPr>
          <w:rFonts w:ascii="Arial" w:hAnsi="Arial" w:cs="Arial"/>
          <w:b/>
          <w:sz w:val="24"/>
          <w:szCs w:val="24"/>
        </w:rPr>
        <w:lastRenderedPageBreak/>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SANCIONES</w:t>
      </w:r>
      <w:r>
        <w:rPr>
          <w:rFonts w:ascii="Arial" w:eastAsia="Arial" w:hAnsi="Arial" w:cs="Arial"/>
          <w:b/>
          <w:sz w:val="24"/>
          <w:szCs w:val="24"/>
        </w:rPr>
        <w:t xml:space="preserve"> </w:t>
      </w:r>
      <w:r>
        <w:rPr>
          <w:rFonts w:ascii="Arial" w:hAnsi="Arial" w:cs="Arial"/>
          <w:b/>
          <w:sz w:val="24"/>
          <w:szCs w:val="24"/>
        </w:rPr>
        <w:t>Y</w:t>
      </w:r>
      <w:r>
        <w:rPr>
          <w:rFonts w:ascii="Arial" w:eastAsia="Arial" w:hAnsi="Arial" w:cs="Arial"/>
          <w:b/>
          <w:sz w:val="24"/>
          <w:szCs w:val="24"/>
        </w:rPr>
        <w:t xml:space="preserve"> </w:t>
      </w:r>
      <w:r>
        <w:rPr>
          <w:rFonts w:ascii="Arial" w:hAnsi="Arial" w:cs="Arial"/>
          <w:b/>
          <w:sz w:val="24"/>
          <w:szCs w:val="24"/>
        </w:rPr>
        <w:t>RECURSOS</w:t>
      </w:r>
    </w:p>
    <w:p>
      <w:pPr>
        <w:pStyle w:val="Sinespaciado"/>
        <w:suppressAutoHyphens/>
        <w:spacing w:line="276" w:lineRule="auto"/>
        <w:jc w:val="center"/>
        <w:rPr>
          <w:rFonts w:ascii="Arial" w:hAnsi="Arial" w:cs="Arial"/>
          <w:b/>
          <w:sz w:val="24"/>
          <w:szCs w:val="24"/>
        </w:rPr>
      </w:pPr>
    </w:p>
    <w:p>
      <w:pPr>
        <w:pStyle w:val="Sinespaciado"/>
        <w:suppressAutoHyphens/>
        <w:spacing w:line="276" w:lineRule="auto"/>
        <w:jc w:val="center"/>
        <w:rPr>
          <w:rFonts w:ascii="Arial" w:hAnsi="Arial" w:cs="Arial"/>
          <w:b/>
          <w:sz w:val="24"/>
          <w:szCs w:val="24"/>
        </w:rPr>
      </w:pPr>
      <w:r>
        <w:rPr>
          <w:rFonts w:ascii="Arial" w:hAnsi="Arial" w:cs="Arial"/>
          <w:b/>
          <w:sz w:val="24"/>
          <w:szCs w:val="24"/>
        </w:rPr>
        <w:t>CAPÍTULO</w:t>
      </w:r>
      <w:r>
        <w:rPr>
          <w:rFonts w:ascii="Arial" w:eastAsia="Arial" w:hAnsi="Arial" w:cs="Arial"/>
          <w:b/>
          <w:sz w:val="24"/>
          <w:szCs w:val="24"/>
        </w:rPr>
        <w:t xml:space="preserve"> </w:t>
      </w:r>
      <w:r>
        <w:rPr>
          <w:rFonts w:ascii="Arial" w:hAnsi="Arial" w:cs="Arial"/>
          <w:b/>
          <w:sz w:val="24"/>
          <w:szCs w:val="24"/>
        </w:rPr>
        <w:t>PRIMERO</w:t>
      </w:r>
    </w:p>
    <w:p>
      <w:pPr>
        <w:pStyle w:val="Sinespaciado"/>
        <w:suppressAutoHyphens/>
        <w:spacing w:line="276" w:lineRule="auto"/>
        <w:jc w:val="center"/>
        <w:rPr>
          <w:rFonts w:ascii="Arial" w:hAnsi="Arial" w:cs="Arial"/>
          <w:b/>
          <w:sz w:val="24"/>
          <w:szCs w:val="24"/>
        </w:rPr>
      </w:pPr>
      <w:r>
        <w:rPr>
          <w:rFonts w:ascii="Arial" w:hAnsi="Arial" w:cs="Arial"/>
          <w:b/>
          <w:sz w:val="24"/>
          <w:szCs w:val="24"/>
        </w:rPr>
        <w:t>DE</w:t>
      </w:r>
      <w:r>
        <w:rPr>
          <w:rFonts w:ascii="Arial" w:eastAsia="Arial" w:hAnsi="Arial" w:cs="Arial"/>
          <w:b/>
          <w:sz w:val="24"/>
          <w:szCs w:val="24"/>
        </w:rPr>
        <w:t xml:space="preserve"> </w:t>
      </w:r>
      <w:r>
        <w:rPr>
          <w:rFonts w:ascii="Arial" w:hAnsi="Arial" w:cs="Arial"/>
          <w:b/>
          <w:sz w:val="24"/>
          <w:szCs w:val="24"/>
        </w:rPr>
        <w:t>LAS</w:t>
      </w:r>
      <w:r>
        <w:rPr>
          <w:rFonts w:ascii="Arial" w:eastAsia="Arial" w:hAnsi="Arial" w:cs="Arial"/>
          <w:b/>
          <w:sz w:val="24"/>
          <w:szCs w:val="24"/>
        </w:rPr>
        <w:t xml:space="preserve"> </w:t>
      </w:r>
      <w:r>
        <w:rPr>
          <w:rFonts w:ascii="Arial" w:hAnsi="Arial" w:cs="Arial"/>
          <w:b/>
          <w:sz w:val="24"/>
          <w:szCs w:val="24"/>
        </w:rPr>
        <w:t>SANCIONES</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421°</w:t>
      </w:r>
      <w:r>
        <w:rPr>
          <w:rFonts w:ascii="Arial" w:eastAsia="Arial" w:hAnsi="Arial" w:cs="Arial"/>
          <w:sz w:val="24"/>
          <w:szCs w:val="24"/>
        </w:rPr>
        <w:t xml:space="preserve"> </w:t>
      </w:r>
      <w:r>
        <w:rPr>
          <w:rFonts w:ascii="Arial" w:hAnsi="Arial" w:cs="Arial"/>
          <w:sz w:val="24"/>
          <w:szCs w:val="24"/>
        </w:rPr>
        <w:t>Previamente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hará</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conocimiento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mediante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apercibimiento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escrito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hechos</w:t>
      </w:r>
      <w:r>
        <w:rPr>
          <w:rFonts w:ascii="Arial" w:eastAsia="Arial" w:hAnsi="Arial" w:cs="Arial"/>
          <w:sz w:val="24"/>
          <w:szCs w:val="24"/>
        </w:rPr>
        <w:t xml:space="preserve"> </w:t>
      </w:r>
      <w:r>
        <w:rPr>
          <w:rFonts w:ascii="Arial" w:hAnsi="Arial" w:cs="Arial"/>
          <w:sz w:val="24"/>
          <w:szCs w:val="24"/>
        </w:rPr>
        <w:t>encontrados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sean</w:t>
      </w:r>
      <w:r>
        <w:rPr>
          <w:rFonts w:ascii="Arial" w:eastAsia="Arial" w:hAnsi="Arial" w:cs="Arial"/>
          <w:sz w:val="24"/>
          <w:szCs w:val="24"/>
        </w:rPr>
        <w:t xml:space="preserve"> </w:t>
      </w:r>
      <w:r>
        <w:rPr>
          <w:rFonts w:ascii="Arial" w:hAnsi="Arial" w:cs="Arial"/>
          <w:sz w:val="24"/>
          <w:szCs w:val="24"/>
        </w:rPr>
        <w:t>violatorios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w:t>
      </w:r>
      <w:r>
        <w:rPr>
          <w:rFonts w:ascii="Arial" w:eastAsia="Arial" w:hAnsi="Arial" w:cs="Arial"/>
          <w:sz w:val="24"/>
          <w:szCs w:val="24"/>
        </w:rPr>
        <w:t xml:space="preserve"> </w:t>
      </w:r>
      <w:r>
        <w:rPr>
          <w:rFonts w:ascii="Arial" w:hAnsi="Arial" w:cs="Arial"/>
          <w:sz w:val="24"/>
          <w:szCs w:val="24"/>
        </w:rPr>
        <w:t>dispuesto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otorgándole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10 </w:t>
      </w:r>
      <w:r>
        <w:rPr>
          <w:rFonts w:ascii="Arial" w:hAnsi="Arial" w:cs="Arial"/>
          <w:sz w:val="24"/>
          <w:szCs w:val="24"/>
        </w:rPr>
        <w:t>diez</w:t>
      </w:r>
      <w:r>
        <w:rPr>
          <w:rFonts w:ascii="Arial" w:eastAsia="Arial" w:hAnsi="Arial" w:cs="Arial"/>
          <w:sz w:val="24"/>
          <w:szCs w:val="24"/>
        </w:rPr>
        <w:t xml:space="preserve">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hábiles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corrija</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cuando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ponga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peligro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seguridad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legítima</w:t>
      </w:r>
      <w:r>
        <w:rPr>
          <w:rFonts w:ascii="Arial" w:eastAsia="Arial" w:hAnsi="Arial" w:cs="Arial"/>
          <w:sz w:val="24"/>
          <w:szCs w:val="24"/>
        </w:rPr>
        <w:t xml:space="preserve"> </w:t>
      </w:r>
      <w:r>
        <w:rPr>
          <w:rFonts w:ascii="Arial" w:hAnsi="Arial" w:cs="Arial"/>
          <w:sz w:val="24"/>
          <w:szCs w:val="24"/>
        </w:rPr>
        <w:t>convivencia</w:t>
      </w:r>
      <w:r>
        <w:rPr>
          <w:rFonts w:ascii="Arial" w:eastAsia="Arial" w:hAnsi="Arial" w:cs="Arial"/>
          <w:sz w:val="24"/>
          <w:szCs w:val="24"/>
        </w:rPr>
        <w:t xml:space="preserve"> </w:t>
      </w:r>
      <w:r>
        <w:rPr>
          <w:rFonts w:ascii="Arial" w:hAnsi="Arial" w:cs="Arial"/>
          <w:sz w:val="24"/>
          <w:szCs w:val="24"/>
        </w:rPr>
        <w:t>comunitaria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ciudadanos</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salud</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ecología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causen</w:t>
      </w:r>
      <w:r>
        <w:rPr>
          <w:rFonts w:ascii="Arial" w:eastAsia="Arial" w:hAnsi="Arial" w:cs="Arial"/>
          <w:sz w:val="24"/>
          <w:szCs w:val="24"/>
        </w:rPr>
        <w:t xml:space="preserve"> </w:t>
      </w:r>
      <w:r>
        <w:rPr>
          <w:rFonts w:ascii="Arial" w:hAnsi="Arial" w:cs="Arial"/>
          <w:sz w:val="24"/>
          <w:szCs w:val="24"/>
        </w:rPr>
        <w:t>daños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terceros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altere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orden</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titular</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corrige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irregularidades</w:t>
      </w:r>
      <w:r>
        <w:rPr>
          <w:rFonts w:ascii="Arial" w:eastAsia="Arial" w:hAnsi="Arial" w:cs="Arial"/>
          <w:sz w:val="24"/>
          <w:szCs w:val="24"/>
        </w:rPr>
        <w:t xml:space="preserve"> </w:t>
      </w:r>
      <w:r>
        <w:rPr>
          <w:rFonts w:ascii="Arial" w:hAnsi="Arial" w:cs="Arial"/>
          <w:sz w:val="24"/>
          <w:szCs w:val="24"/>
        </w:rPr>
        <w:t>encontradas</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plazo</w:t>
      </w:r>
      <w:r>
        <w:rPr>
          <w:rFonts w:ascii="Arial" w:eastAsia="Arial" w:hAnsi="Arial" w:cs="Arial"/>
          <w:sz w:val="24"/>
          <w:szCs w:val="24"/>
        </w:rPr>
        <w:t xml:space="preserve"> </w:t>
      </w:r>
      <w:r>
        <w:rPr>
          <w:rFonts w:ascii="Arial" w:hAnsi="Arial" w:cs="Arial"/>
          <w:sz w:val="24"/>
          <w:szCs w:val="24"/>
        </w:rPr>
        <w:t>concedido</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abstendrá</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imponer</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excepto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conductas</w:t>
      </w:r>
      <w:r>
        <w:rPr>
          <w:rFonts w:ascii="Arial" w:eastAsia="Arial" w:hAnsi="Arial" w:cs="Arial"/>
          <w:sz w:val="24"/>
          <w:szCs w:val="24"/>
        </w:rPr>
        <w:t xml:space="preserve"> </w:t>
      </w:r>
      <w:r>
        <w:rPr>
          <w:rFonts w:ascii="Arial" w:hAnsi="Arial" w:cs="Arial"/>
          <w:sz w:val="24"/>
          <w:szCs w:val="24"/>
        </w:rPr>
        <w:t>reincidentes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422°</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es</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servidor</w:t>
      </w:r>
      <w:r>
        <w:rPr>
          <w:rFonts w:ascii="Arial" w:eastAsia="Arial" w:hAnsi="Arial" w:cs="Arial"/>
          <w:sz w:val="24"/>
          <w:szCs w:val="24"/>
        </w:rPr>
        <w:t xml:space="preserve"> </w:t>
      </w:r>
      <w:r>
        <w:rPr>
          <w:rFonts w:ascii="Arial" w:hAnsi="Arial" w:cs="Arial"/>
          <w:sz w:val="24"/>
          <w:szCs w:val="24"/>
        </w:rPr>
        <w:t>público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Responsabilidades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Servidores</w:t>
      </w:r>
      <w:r>
        <w:rPr>
          <w:rFonts w:ascii="Arial" w:eastAsia="Arial" w:hAnsi="Arial" w:cs="Arial"/>
          <w:sz w:val="24"/>
          <w:szCs w:val="24"/>
        </w:rPr>
        <w:t xml:space="preserve"> </w:t>
      </w:r>
      <w:r>
        <w:rPr>
          <w:rFonts w:ascii="Arial" w:hAnsi="Arial" w:cs="Arial"/>
          <w:sz w:val="24"/>
          <w:szCs w:val="24"/>
        </w:rPr>
        <w:t>Públicos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Jalisco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Municipios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423°</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perjuicio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obligación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tiene</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reparar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daño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haya</w:t>
      </w:r>
      <w:r>
        <w:rPr>
          <w:rFonts w:ascii="Arial" w:eastAsia="Arial" w:hAnsi="Arial" w:cs="Arial"/>
          <w:sz w:val="24"/>
          <w:szCs w:val="24"/>
        </w:rPr>
        <w:t xml:space="preserve"> </w:t>
      </w:r>
      <w:r>
        <w:rPr>
          <w:rFonts w:ascii="Arial" w:hAnsi="Arial" w:cs="Arial"/>
          <w:sz w:val="24"/>
          <w:szCs w:val="24"/>
        </w:rPr>
        <w:t>ocasionado</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responsabilidades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le</w:t>
      </w:r>
      <w:r>
        <w:rPr>
          <w:rFonts w:ascii="Arial" w:eastAsia="Arial" w:hAnsi="Arial" w:cs="Arial"/>
          <w:sz w:val="24"/>
          <w:szCs w:val="24"/>
        </w:rPr>
        <w:t xml:space="preserve"> </w:t>
      </w:r>
      <w:r>
        <w:rPr>
          <w:rFonts w:ascii="Arial" w:hAnsi="Arial" w:cs="Arial"/>
          <w:sz w:val="24"/>
          <w:szCs w:val="24"/>
        </w:rPr>
        <w:t>resulten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424°</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deberá</w:t>
      </w:r>
      <w:r>
        <w:rPr>
          <w:rFonts w:ascii="Arial" w:eastAsia="Arial" w:hAnsi="Arial" w:cs="Arial"/>
          <w:sz w:val="24"/>
          <w:szCs w:val="24"/>
        </w:rPr>
        <w:t xml:space="preserve"> </w:t>
      </w:r>
      <w:r>
        <w:rPr>
          <w:rFonts w:ascii="Arial" w:hAnsi="Arial" w:cs="Arial"/>
          <w:sz w:val="24"/>
          <w:szCs w:val="24"/>
        </w:rPr>
        <w:t>tomarse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cuenta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gravedad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condiciones</w:t>
      </w:r>
      <w:r>
        <w:rPr>
          <w:rFonts w:ascii="Arial" w:eastAsia="Arial" w:hAnsi="Arial" w:cs="Arial"/>
          <w:sz w:val="24"/>
          <w:szCs w:val="24"/>
        </w:rPr>
        <w:t xml:space="preserve"> </w:t>
      </w:r>
      <w:r>
        <w:rPr>
          <w:rFonts w:ascii="Arial" w:hAnsi="Arial" w:cs="Arial"/>
          <w:sz w:val="24"/>
          <w:szCs w:val="24"/>
        </w:rPr>
        <w:t>personales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reincidencia</w:t>
      </w:r>
      <w:r>
        <w:rPr>
          <w:rFonts w:ascii="Arial" w:eastAsia="Arial" w:hAnsi="Arial" w:cs="Arial"/>
          <w:sz w:val="24"/>
          <w:szCs w:val="24"/>
        </w:rPr>
        <w:t xml:space="preserve">, </w:t>
      </w:r>
      <w:r>
        <w:rPr>
          <w:rFonts w:ascii="Arial" w:hAnsi="Arial" w:cs="Arial"/>
          <w:sz w:val="24"/>
          <w:szCs w:val="24"/>
        </w:rPr>
        <w:t>así</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circunstancias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425°</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violación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 xml:space="preserve">, </w:t>
      </w:r>
      <w:r>
        <w:rPr>
          <w:rFonts w:ascii="Arial" w:hAnsi="Arial" w:cs="Arial"/>
          <w:sz w:val="24"/>
          <w:szCs w:val="24"/>
        </w:rPr>
        <w:t>consistirán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Amonestación</w:t>
      </w:r>
      <w:r>
        <w:rPr>
          <w:rFonts w:ascii="Arial" w:eastAsia="Arial" w:hAnsi="Arial" w:cs="Arial"/>
          <w:sz w:val="24"/>
          <w:szCs w:val="24"/>
        </w:rPr>
        <w:t xml:space="preserve"> </w:t>
      </w:r>
      <w:r>
        <w:rPr>
          <w:rFonts w:ascii="Arial" w:hAnsi="Arial" w:cs="Arial"/>
          <w:sz w:val="24"/>
          <w:szCs w:val="24"/>
        </w:rPr>
        <w:t>privada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 xml:space="preserve">, </w:t>
      </w:r>
      <w:r>
        <w:rPr>
          <w:rFonts w:ascii="Arial" w:hAnsi="Arial" w:cs="Arial"/>
          <w:sz w:val="24"/>
          <w:szCs w:val="24"/>
        </w:rPr>
        <w:t>según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8 </w:t>
      </w:r>
      <w:r>
        <w:rPr>
          <w:rFonts w:ascii="Arial" w:hAnsi="Arial" w:cs="Arial"/>
          <w:sz w:val="24"/>
          <w:szCs w:val="24"/>
        </w:rPr>
        <w:t>a</w:t>
      </w:r>
      <w:r>
        <w:rPr>
          <w:rFonts w:ascii="Arial" w:eastAsia="Arial" w:hAnsi="Arial" w:cs="Arial"/>
          <w:sz w:val="24"/>
          <w:szCs w:val="24"/>
        </w:rPr>
        <w:t xml:space="preserve"> 100 </w:t>
      </w:r>
      <w:r>
        <w:rPr>
          <w:rFonts w:ascii="Arial" w:hAnsi="Arial" w:cs="Arial"/>
          <w:sz w:val="24"/>
          <w:szCs w:val="24"/>
        </w:rPr>
        <w:t>días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salario</w:t>
      </w:r>
      <w:r>
        <w:rPr>
          <w:rFonts w:ascii="Arial" w:eastAsia="Arial" w:hAnsi="Arial" w:cs="Arial"/>
          <w:sz w:val="24"/>
          <w:szCs w:val="24"/>
        </w:rPr>
        <w:t xml:space="preserve"> </w:t>
      </w:r>
      <w:r>
        <w:rPr>
          <w:rFonts w:ascii="Arial" w:hAnsi="Arial" w:cs="Arial"/>
          <w:sz w:val="24"/>
          <w:szCs w:val="24"/>
        </w:rPr>
        <w:t>mínimo</w:t>
      </w:r>
      <w:r>
        <w:rPr>
          <w:rFonts w:ascii="Arial" w:eastAsia="Arial" w:hAnsi="Arial" w:cs="Arial"/>
          <w:sz w:val="24"/>
          <w:szCs w:val="24"/>
        </w:rPr>
        <w:t xml:space="preserve"> </w:t>
      </w:r>
      <w:r>
        <w:rPr>
          <w:rFonts w:ascii="Arial" w:hAnsi="Arial" w:cs="Arial"/>
          <w:sz w:val="24"/>
          <w:szCs w:val="24"/>
        </w:rPr>
        <w:t>general</w:t>
      </w:r>
      <w:r>
        <w:rPr>
          <w:rFonts w:ascii="Arial" w:eastAsia="Arial" w:hAnsi="Arial" w:cs="Arial"/>
          <w:sz w:val="24"/>
          <w:szCs w:val="24"/>
        </w:rPr>
        <w:t xml:space="preserve"> </w:t>
      </w:r>
      <w:r>
        <w:rPr>
          <w:rFonts w:ascii="Arial" w:hAnsi="Arial" w:cs="Arial"/>
          <w:sz w:val="24"/>
          <w:szCs w:val="24"/>
        </w:rPr>
        <w:t>diario</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Municipio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momento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comisión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encuentren</w:t>
      </w:r>
      <w:r>
        <w:rPr>
          <w:rFonts w:ascii="Arial" w:eastAsia="Arial" w:hAnsi="Arial" w:cs="Arial"/>
          <w:sz w:val="24"/>
          <w:szCs w:val="24"/>
        </w:rPr>
        <w:t xml:space="preserve"> </w:t>
      </w:r>
      <w:r>
        <w:rPr>
          <w:rFonts w:ascii="Arial" w:hAnsi="Arial" w:cs="Arial"/>
          <w:sz w:val="24"/>
          <w:szCs w:val="24"/>
        </w:rPr>
        <w:t>previstos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Suspensión</w:t>
      </w:r>
      <w:r>
        <w:rPr>
          <w:rFonts w:ascii="Arial" w:eastAsia="Arial" w:hAnsi="Arial" w:cs="Arial"/>
          <w:sz w:val="24"/>
          <w:szCs w:val="24"/>
        </w:rPr>
        <w:t xml:space="preserve"> </w:t>
      </w:r>
      <w:r>
        <w:rPr>
          <w:rFonts w:ascii="Arial" w:hAnsi="Arial" w:cs="Arial"/>
          <w:sz w:val="24"/>
          <w:szCs w:val="24"/>
        </w:rPr>
        <w:t>temporal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w:t>
      </w:r>
      <w:r>
        <w:rPr>
          <w:rFonts w:ascii="Arial" w:hAnsi="Arial" w:cs="Arial"/>
          <w:sz w:val="24"/>
          <w:szCs w:val="24"/>
        </w:rPr>
        <w:t>o</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infracciones</w:t>
      </w:r>
      <w:r>
        <w:rPr>
          <w:rFonts w:ascii="Arial" w:eastAsia="Arial" w:hAnsi="Arial" w:cs="Arial"/>
          <w:sz w:val="24"/>
          <w:szCs w:val="24"/>
        </w:rPr>
        <w:t xml:space="preserve"> </w:t>
      </w:r>
      <w:r>
        <w:rPr>
          <w:rFonts w:ascii="Arial" w:hAnsi="Arial" w:cs="Arial"/>
          <w:sz w:val="24"/>
          <w:szCs w:val="24"/>
        </w:rPr>
        <w:t>relacionadas</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multas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establezca</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infracción</w:t>
      </w:r>
      <w:r>
        <w:rPr>
          <w:rFonts w:ascii="Arial" w:eastAsia="Arial" w:hAnsi="Arial" w:cs="Arial"/>
          <w:sz w:val="24"/>
          <w:szCs w:val="24"/>
        </w:rPr>
        <w:t xml:space="preserve"> </w:t>
      </w:r>
      <w:r>
        <w:rPr>
          <w:rFonts w:ascii="Arial" w:hAnsi="Arial" w:cs="Arial"/>
          <w:sz w:val="24"/>
          <w:szCs w:val="24"/>
        </w:rPr>
        <w:t>cometida</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monto</w:t>
      </w:r>
      <w:r>
        <w:rPr>
          <w:rFonts w:ascii="Arial" w:eastAsia="Arial" w:hAnsi="Arial" w:cs="Arial"/>
          <w:sz w:val="24"/>
          <w:szCs w:val="24"/>
        </w:rPr>
        <w:t xml:space="preserve"> </w:t>
      </w:r>
      <w:r>
        <w:rPr>
          <w:rFonts w:ascii="Arial" w:hAnsi="Arial" w:cs="Arial"/>
          <w:sz w:val="24"/>
          <w:szCs w:val="24"/>
        </w:rPr>
        <w:t>superior</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establecido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Ingresos</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Vigente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426°</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amonestación</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siempre</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trate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infractor</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sea</w:t>
      </w:r>
      <w:r>
        <w:rPr>
          <w:rFonts w:ascii="Arial" w:eastAsia="Arial" w:hAnsi="Arial" w:cs="Arial"/>
          <w:sz w:val="24"/>
          <w:szCs w:val="24"/>
        </w:rPr>
        <w:t xml:space="preserve"> </w:t>
      </w:r>
      <w:r>
        <w:rPr>
          <w:rFonts w:ascii="Arial" w:hAnsi="Arial" w:cs="Arial"/>
          <w:sz w:val="24"/>
          <w:szCs w:val="24"/>
        </w:rPr>
        <w:t>reincidente</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conducta</w:t>
      </w:r>
      <w:r>
        <w:rPr>
          <w:rFonts w:ascii="Arial" w:eastAsia="Arial" w:hAnsi="Arial" w:cs="Arial"/>
          <w:sz w:val="24"/>
          <w:szCs w:val="24"/>
        </w:rPr>
        <w:t xml:space="preserve"> </w:t>
      </w:r>
      <w:r>
        <w:rPr>
          <w:rFonts w:ascii="Arial" w:hAnsi="Arial" w:cs="Arial"/>
          <w:sz w:val="24"/>
          <w:szCs w:val="24"/>
        </w:rPr>
        <w:t>realizada</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encuadre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429, 430 </w:t>
      </w:r>
      <w:r>
        <w:rPr>
          <w:rFonts w:ascii="Arial" w:hAnsi="Arial" w:cs="Arial"/>
          <w:sz w:val="24"/>
          <w:szCs w:val="24"/>
        </w:rPr>
        <w:t>y</w:t>
      </w:r>
      <w:r>
        <w:rPr>
          <w:rFonts w:ascii="Arial" w:eastAsia="Arial" w:hAnsi="Arial" w:cs="Arial"/>
          <w:sz w:val="24"/>
          <w:szCs w:val="24"/>
        </w:rPr>
        <w:t xml:space="preserve"> 431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ordenamiento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427° </w:t>
      </w:r>
      <w:r>
        <w:rPr>
          <w:rFonts w:ascii="Arial" w:hAnsi="Arial" w:cs="Arial"/>
        </w:rPr>
        <w:t>Tratándose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anexos</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principal</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parcial</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condiciones</w:t>
      </w:r>
      <w:r>
        <w:rPr>
          <w:rFonts w:ascii="Arial" w:eastAsia="Arial" w:hAnsi="Arial" w:cs="Arial"/>
        </w:rPr>
        <w:t xml:space="preserve"> </w:t>
      </w:r>
      <w:r>
        <w:rPr>
          <w:rFonts w:ascii="Arial" w:hAnsi="Arial" w:cs="Arial"/>
        </w:rPr>
        <w:t>especiales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cada</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permitan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mismos</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total</w:t>
      </w:r>
      <w:r>
        <w:rPr>
          <w:rFonts w:ascii="Arial" w:eastAsia="Arial" w:hAnsi="Arial" w:cs="Arial"/>
        </w:rPr>
        <w:t xml:space="preserve"> </w:t>
      </w:r>
      <w:r>
        <w:rPr>
          <w:rFonts w:ascii="Arial" w:hAnsi="Arial" w:cs="Arial"/>
        </w:rPr>
        <w:t>independencia</w:t>
      </w:r>
      <w:r>
        <w:rPr>
          <w:rFonts w:ascii="Arial" w:eastAsia="Arial" w:hAnsi="Arial" w:cs="Arial"/>
        </w:rPr>
        <w:t xml:space="preserve"> </w:t>
      </w:r>
      <w:r>
        <w:rPr>
          <w:rFonts w:ascii="Arial" w:hAnsi="Arial" w:cs="Arial"/>
        </w:rPr>
        <w:t>uno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otro</w:t>
      </w:r>
      <w:r>
        <w:rPr>
          <w:rFonts w:ascii="Arial" w:eastAsia="Arial" w:hAnsi="Arial" w:cs="Arial"/>
        </w:rPr>
        <w:t>.</w:t>
      </w:r>
    </w:p>
    <w:p>
      <w:pPr>
        <w:autoSpaceDE w:val="0"/>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428° </w:t>
      </w:r>
      <w:r>
        <w:rPr>
          <w:rFonts w:ascii="Arial" w:hAnsi="Arial" w:cs="Arial"/>
        </w:rPr>
        <w:t>Cuando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sólo</w:t>
      </w:r>
      <w:r>
        <w:rPr>
          <w:rFonts w:ascii="Arial" w:eastAsia="Arial" w:hAnsi="Arial" w:cs="Arial"/>
        </w:rPr>
        <w:t xml:space="preserve"> </w:t>
      </w:r>
      <w:r>
        <w:rPr>
          <w:rFonts w:ascii="Arial" w:hAnsi="Arial" w:cs="Arial"/>
        </w:rPr>
        <w:t>espacio</w:t>
      </w:r>
      <w:r>
        <w:rPr>
          <w:rFonts w:ascii="Arial" w:eastAsia="Arial" w:hAnsi="Arial" w:cs="Arial"/>
        </w:rPr>
        <w:t xml:space="preserve"> </w:t>
      </w:r>
      <w:r>
        <w:rPr>
          <w:rFonts w:ascii="Arial" w:hAnsi="Arial" w:cs="Arial"/>
        </w:rPr>
        <w:t>funcionen</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éstos</w:t>
      </w:r>
      <w:r>
        <w:rPr>
          <w:rFonts w:ascii="Arial" w:eastAsia="Arial" w:hAnsi="Arial" w:cs="Arial"/>
        </w:rPr>
        <w:t xml:space="preserve"> </w:t>
      </w:r>
      <w:r>
        <w:rPr>
          <w:rFonts w:ascii="Arial" w:hAnsi="Arial" w:cs="Arial"/>
        </w:rPr>
        <w:t>no</w:t>
      </w:r>
      <w:r>
        <w:rPr>
          <w:rFonts w:ascii="Arial" w:eastAsia="Arial" w:hAnsi="Arial" w:cs="Arial"/>
        </w:rPr>
        <w:t xml:space="preserve"> </w:t>
      </w:r>
      <w:r>
        <w:rPr>
          <w:rFonts w:ascii="Arial" w:hAnsi="Arial" w:cs="Arial"/>
        </w:rPr>
        <w:t>puedan</w:t>
      </w:r>
      <w:r>
        <w:rPr>
          <w:rFonts w:ascii="Arial" w:eastAsia="Arial" w:hAnsi="Arial" w:cs="Arial"/>
        </w:rPr>
        <w:t xml:space="preserve"> </w:t>
      </w:r>
      <w:r>
        <w:rPr>
          <w:rFonts w:ascii="Arial" w:hAnsi="Arial" w:cs="Arial"/>
        </w:rPr>
        <w:t>ser</w:t>
      </w:r>
      <w:r>
        <w:rPr>
          <w:rFonts w:ascii="Arial" w:eastAsia="Arial" w:hAnsi="Arial" w:cs="Arial"/>
        </w:rPr>
        <w:t xml:space="preserve"> </w:t>
      </w:r>
      <w:r>
        <w:rPr>
          <w:rFonts w:ascii="Arial" w:hAnsi="Arial" w:cs="Arial"/>
        </w:rPr>
        <w:t>separados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funcionamiento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total</w:t>
      </w:r>
      <w:r>
        <w:rPr>
          <w:rFonts w:ascii="Arial" w:eastAsia="Arial" w:hAnsi="Arial" w:cs="Arial"/>
        </w:rPr>
        <w:t>.</w:t>
      </w:r>
    </w:p>
    <w:p>
      <w:pPr>
        <w:autoSpaceDE w:val="0"/>
        <w:rPr>
          <w:rFonts w:ascii="Arial" w:hAnsi="Arial" w:cs="Arial"/>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429°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compruebe</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elementos</w:t>
      </w:r>
      <w:r>
        <w:rPr>
          <w:rFonts w:ascii="Arial" w:eastAsia="Arial" w:hAnsi="Arial" w:cs="Arial"/>
        </w:rPr>
        <w:t xml:space="preserve"> </w:t>
      </w:r>
      <w:r>
        <w:rPr>
          <w:rFonts w:ascii="Arial" w:hAnsi="Arial" w:cs="Arial"/>
        </w:rPr>
        <w:t>idóneos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desarrollo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actividades</w:t>
      </w:r>
      <w:r>
        <w:rPr>
          <w:rFonts w:ascii="Arial" w:eastAsia="Arial" w:hAnsi="Arial" w:cs="Arial"/>
        </w:rPr>
        <w:t xml:space="preserve"> </w:t>
      </w:r>
      <w:r>
        <w:rPr>
          <w:rFonts w:ascii="Arial" w:hAnsi="Arial" w:cs="Arial"/>
        </w:rPr>
        <w:t>ponga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bienes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personas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laboran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acuden</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establecimiento</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vecinos</w:t>
      </w:r>
      <w:r>
        <w:rPr>
          <w:rFonts w:ascii="Arial" w:eastAsia="Arial" w:hAnsi="Arial" w:cs="Arial"/>
        </w:rPr>
        <w:t xml:space="preserve">, </w:t>
      </w:r>
      <w:r>
        <w:rPr>
          <w:rFonts w:ascii="Arial" w:hAnsi="Arial" w:cs="Arial"/>
        </w:rPr>
        <w:t>así</w:t>
      </w:r>
      <w:r>
        <w:rPr>
          <w:rFonts w:ascii="Arial" w:eastAsia="Arial" w:hAnsi="Arial" w:cs="Arial"/>
        </w:rPr>
        <w:t xml:space="preserve"> </w:t>
      </w:r>
      <w:r>
        <w:rPr>
          <w:rFonts w:ascii="Arial" w:hAnsi="Arial" w:cs="Arial"/>
        </w:rPr>
        <w:t>como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caso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giros</w:t>
      </w:r>
      <w:r>
        <w:rPr>
          <w:rFonts w:ascii="Arial" w:eastAsia="Arial" w:hAnsi="Arial" w:cs="Arial"/>
        </w:rPr>
        <w:t xml:space="preserve"> </w:t>
      </w:r>
      <w:r>
        <w:rPr>
          <w:rFonts w:ascii="Arial" w:hAnsi="Arial" w:cs="Arial"/>
        </w:rPr>
        <w:t>sujetos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control</w:t>
      </w:r>
      <w:r>
        <w:rPr>
          <w:rFonts w:ascii="Arial" w:eastAsia="Arial" w:hAnsi="Arial" w:cs="Arial"/>
        </w:rPr>
        <w:t xml:space="preserve"> </w:t>
      </w:r>
      <w:r>
        <w:rPr>
          <w:rFonts w:ascii="Arial" w:hAnsi="Arial" w:cs="Arial"/>
        </w:rPr>
        <w:t>especial</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temporal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giro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término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hasta</w:t>
      </w:r>
      <w:r>
        <w:rPr>
          <w:rFonts w:ascii="Arial" w:eastAsia="Arial" w:hAnsi="Arial" w:cs="Arial"/>
        </w:rPr>
        <w:t xml:space="preserve"> </w:t>
      </w:r>
      <w:r>
        <w:rPr>
          <w:rFonts w:ascii="Arial" w:hAnsi="Arial" w:cs="Arial"/>
        </w:rPr>
        <w:t>treinta</w:t>
      </w:r>
      <w:r>
        <w:rPr>
          <w:rFonts w:ascii="Arial" w:eastAsia="Arial" w:hAnsi="Arial" w:cs="Arial"/>
        </w:rPr>
        <w:t xml:space="preserve"> </w:t>
      </w:r>
      <w:r>
        <w:rPr>
          <w:rFonts w:ascii="Arial" w:hAnsi="Arial" w:cs="Arial"/>
        </w:rPr>
        <w:t>días</w:t>
      </w:r>
      <w:r>
        <w:rPr>
          <w:rFonts w:ascii="Arial" w:eastAsia="Arial" w:hAnsi="Arial" w:cs="Arial"/>
        </w:rPr>
        <w:t xml:space="preserve">, </w:t>
      </w:r>
      <w:r>
        <w:rPr>
          <w:rFonts w:ascii="Arial" w:hAnsi="Arial" w:cs="Arial"/>
        </w:rPr>
        <w:t>independientemente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pago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multas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haga</w:t>
      </w:r>
      <w:r>
        <w:rPr>
          <w:rFonts w:ascii="Arial" w:eastAsia="Arial" w:hAnsi="Arial" w:cs="Arial"/>
        </w:rPr>
        <w:t xml:space="preserve"> </w:t>
      </w:r>
      <w:r>
        <w:rPr>
          <w:rFonts w:ascii="Arial" w:hAnsi="Arial" w:cs="Arial"/>
        </w:rPr>
        <w:t>acreedor</w:t>
      </w:r>
      <w:r>
        <w:rPr>
          <w:rFonts w:ascii="Arial" w:eastAsia="Arial" w:hAnsi="Arial" w:cs="Arial"/>
        </w:rPr>
        <w:t>.</w:t>
      </w:r>
    </w:p>
    <w:p>
      <w:pPr>
        <w:autoSpaceDE w:val="0"/>
        <w:rPr>
          <w:rFonts w:ascii="Arial" w:hAnsi="Arial" w:cs="Arial"/>
          <w:b/>
          <w:bCs/>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430°</w:t>
      </w:r>
      <w:r>
        <w:rPr>
          <w:rFonts w:ascii="Arial" w:eastAsia="Arial" w:hAnsi="Arial" w:cs="Arial"/>
          <w:bCs/>
        </w:rPr>
        <w:t xml:space="preserve"> </w:t>
      </w:r>
      <w:r>
        <w:rPr>
          <w:rFonts w:ascii="Arial" w:hAnsi="Arial" w:cs="Arial"/>
        </w:rPr>
        <w:t>Procederá</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incurra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cualquiera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supuestos</w:t>
      </w:r>
      <w:r>
        <w:rPr>
          <w:rFonts w:ascii="Arial" w:eastAsia="Arial" w:hAnsi="Arial" w:cs="Arial"/>
        </w:rPr>
        <w:t xml:space="preserve"> </w:t>
      </w:r>
      <w:r>
        <w:rPr>
          <w:rFonts w:ascii="Arial" w:hAnsi="Arial" w:cs="Arial"/>
        </w:rPr>
        <w:t>previstos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Hacienda</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cuando</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conducta</w:t>
      </w:r>
      <w:r>
        <w:rPr>
          <w:rFonts w:ascii="Arial" w:eastAsia="Arial" w:hAnsi="Arial" w:cs="Arial"/>
        </w:rPr>
        <w:t xml:space="preserve"> </w:t>
      </w:r>
      <w:r>
        <w:rPr>
          <w:rFonts w:ascii="Arial" w:hAnsi="Arial" w:cs="Arial"/>
        </w:rPr>
        <w:t>sancionada</w:t>
      </w:r>
      <w:r>
        <w:rPr>
          <w:rFonts w:ascii="Arial" w:eastAsia="Arial" w:hAnsi="Arial" w:cs="Arial"/>
        </w:rPr>
        <w:t xml:space="preserve"> </w:t>
      </w:r>
      <w:r>
        <w:rPr>
          <w:rFonts w:ascii="Arial" w:hAnsi="Arial" w:cs="Arial"/>
        </w:rPr>
        <w:t>tenga</w:t>
      </w:r>
      <w:r>
        <w:rPr>
          <w:rFonts w:ascii="Arial" w:eastAsia="Arial" w:hAnsi="Arial" w:cs="Arial"/>
        </w:rPr>
        <w:t xml:space="preserve"> </w:t>
      </w:r>
      <w:r>
        <w:rPr>
          <w:rFonts w:ascii="Arial" w:hAnsi="Arial" w:cs="Arial"/>
        </w:rPr>
        <w:t>efectos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público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trate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reincidencia</w:t>
      </w:r>
      <w:r>
        <w:rPr>
          <w:rFonts w:ascii="Arial" w:eastAsia="Arial" w:hAnsi="Arial" w:cs="Arial"/>
        </w:rPr>
        <w:t>.</w:t>
      </w:r>
      <w:r>
        <w:rPr>
          <w:rFonts w:ascii="Arial" w:eastAsia="Arial" w:hAnsi="Arial" w:cs="Arial"/>
          <w:bCs/>
        </w:rPr>
        <w:t xml:space="preserve"> </w:t>
      </w:r>
      <w:r>
        <w:rPr>
          <w:rFonts w:ascii="Arial" w:hAnsi="Arial" w:cs="Arial"/>
        </w:rPr>
        <w:t>Se</w:t>
      </w:r>
      <w:r>
        <w:rPr>
          <w:rFonts w:ascii="Arial" w:eastAsia="Arial" w:hAnsi="Arial" w:cs="Arial"/>
        </w:rPr>
        <w:t xml:space="preserve"> </w:t>
      </w:r>
      <w:r>
        <w:rPr>
          <w:rFonts w:ascii="Arial" w:hAnsi="Arial" w:cs="Arial"/>
        </w:rPr>
        <w:t>considera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conducta</w:t>
      </w:r>
      <w:r>
        <w:rPr>
          <w:rFonts w:ascii="Arial" w:eastAsia="Arial" w:hAnsi="Arial" w:cs="Arial"/>
        </w:rPr>
        <w:t xml:space="preserve"> </w:t>
      </w:r>
      <w:r>
        <w:rPr>
          <w:rFonts w:ascii="Arial" w:hAnsi="Arial" w:cs="Arial"/>
        </w:rPr>
        <w:t>ocasiona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interés</w:t>
      </w:r>
      <w:r>
        <w:rPr>
          <w:rFonts w:ascii="Arial" w:eastAsia="Arial" w:hAnsi="Arial" w:cs="Arial"/>
        </w:rPr>
        <w:t xml:space="preserve"> </w:t>
      </w:r>
      <w:r>
        <w:rPr>
          <w:rFonts w:ascii="Arial" w:hAnsi="Arial" w:cs="Arial"/>
        </w:rPr>
        <w:t>público</w:t>
      </w:r>
      <w:r>
        <w:rPr>
          <w:rFonts w:ascii="Arial" w:eastAsia="Arial" w:hAnsi="Arial" w:cs="Arial"/>
        </w:rPr>
        <w:t>:</w:t>
      </w:r>
    </w:p>
    <w:p>
      <w:pPr>
        <w:autoSpaceDE w:val="0"/>
        <w:rPr>
          <w:rFonts w:ascii="Arial" w:hAnsi="Arial" w:cs="Arial"/>
          <w:b/>
          <w:bCs/>
        </w:rPr>
      </w:pPr>
    </w:p>
    <w:p>
      <w:pPr>
        <w:autoSpaceDE w:val="0"/>
        <w:rPr>
          <w:rFonts w:ascii="Arial" w:eastAsia="Arial" w:hAnsi="Arial" w:cs="Arial"/>
        </w:rPr>
      </w:pPr>
      <w:r>
        <w:rPr>
          <w:rFonts w:ascii="Arial" w:hAnsi="Arial" w:cs="Arial"/>
          <w:b/>
          <w:bCs/>
        </w:rPr>
        <w:t>I</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seguridad</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población</w:t>
      </w:r>
      <w:r>
        <w:rPr>
          <w:rFonts w:ascii="Arial" w:eastAsia="Arial" w:hAnsi="Arial" w:cs="Arial"/>
        </w:rPr>
        <w:t>;</w:t>
      </w:r>
    </w:p>
    <w:p>
      <w:pPr>
        <w:autoSpaceDE w:val="0"/>
        <w:rPr>
          <w:rFonts w:ascii="Arial" w:hAnsi="Arial" w:cs="Arial"/>
          <w:b/>
          <w:bCs/>
        </w:rPr>
      </w:pPr>
    </w:p>
    <w:p>
      <w:pPr>
        <w:autoSpaceDE w:val="0"/>
        <w:rPr>
          <w:rFonts w:ascii="Arial" w:eastAsia="Arial" w:hAnsi="Arial" w:cs="Arial"/>
        </w:rPr>
      </w:pPr>
      <w:r>
        <w:rPr>
          <w:rFonts w:ascii="Arial" w:hAnsi="Arial" w:cs="Arial"/>
          <w:b/>
          <w:bCs/>
        </w:rPr>
        <w:t>II</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salud</w:t>
      </w:r>
      <w:r>
        <w:rPr>
          <w:rFonts w:ascii="Arial" w:eastAsia="Arial" w:hAnsi="Arial" w:cs="Arial"/>
        </w:rPr>
        <w:t xml:space="preserve"> </w:t>
      </w:r>
      <w:r>
        <w:rPr>
          <w:rFonts w:ascii="Arial" w:hAnsi="Arial" w:cs="Arial"/>
        </w:rPr>
        <w:t>pública</w:t>
      </w:r>
      <w:r>
        <w:rPr>
          <w:rFonts w:ascii="Arial" w:eastAsia="Arial" w:hAnsi="Arial" w:cs="Arial"/>
        </w:rPr>
        <w:t>;</w:t>
      </w:r>
    </w:p>
    <w:p>
      <w:pPr>
        <w:autoSpaceDE w:val="0"/>
        <w:rPr>
          <w:rFonts w:ascii="Arial" w:hAnsi="Arial" w:cs="Arial"/>
          <w:b/>
          <w:bCs/>
        </w:rPr>
      </w:pPr>
    </w:p>
    <w:p>
      <w:pPr>
        <w:autoSpaceDE w:val="0"/>
        <w:rPr>
          <w:rFonts w:ascii="Arial" w:eastAsia="Arial" w:hAnsi="Arial" w:cs="Arial"/>
        </w:rPr>
      </w:pPr>
      <w:r>
        <w:rPr>
          <w:rFonts w:ascii="Arial" w:hAnsi="Arial" w:cs="Arial"/>
          <w:b/>
          <w:bCs/>
        </w:rPr>
        <w:t>III</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eficaz</w:t>
      </w:r>
      <w:r>
        <w:rPr>
          <w:rFonts w:ascii="Arial" w:eastAsia="Arial" w:hAnsi="Arial" w:cs="Arial"/>
        </w:rPr>
        <w:t xml:space="preserve"> </w:t>
      </w:r>
      <w:r>
        <w:rPr>
          <w:rFonts w:ascii="Arial" w:hAnsi="Arial" w:cs="Arial"/>
        </w:rPr>
        <w:t>prestación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servicio</w:t>
      </w:r>
      <w:r>
        <w:rPr>
          <w:rFonts w:ascii="Arial" w:eastAsia="Arial" w:hAnsi="Arial" w:cs="Arial"/>
        </w:rPr>
        <w:t xml:space="preserve"> </w:t>
      </w:r>
      <w:r>
        <w:rPr>
          <w:rFonts w:ascii="Arial" w:hAnsi="Arial" w:cs="Arial"/>
        </w:rPr>
        <w:t>público</w:t>
      </w:r>
      <w:r>
        <w:rPr>
          <w:rFonts w:ascii="Arial" w:eastAsia="Arial" w:hAnsi="Arial" w:cs="Arial"/>
        </w:rPr>
        <w:t>;</w:t>
      </w:r>
    </w:p>
    <w:p>
      <w:pPr>
        <w:autoSpaceDE w:val="0"/>
        <w:rPr>
          <w:rFonts w:ascii="Arial" w:hAnsi="Arial" w:cs="Arial"/>
          <w:b/>
          <w:bCs/>
        </w:rPr>
      </w:pPr>
    </w:p>
    <w:p>
      <w:pPr>
        <w:autoSpaceDE w:val="0"/>
        <w:rPr>
          <w:rFonts w:ascii="Arial" w:eastAsia="Arial" w:hAnsi="Arial" w:cs="Arial"/>
        </w:rPr>
      </w:pPr>
      <w:r>
        <w:rPr>
          <w:rFonts w:ascii="Arial" w:hAnsi="Arial" w:cs="Arial"/>
          <w:b/>
          <w:bCs/>
        </w:rPr>
        <w:t>IV</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peligro</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ecosistemas</w:t>
      </w:r>
      <w:r>
        <w:rPr>
          <w:rFonts w:ascii="Arial" w:eastAsia="Arial" w:hAnsi="Arial" w:cs="Arial"/>
        </w:rPr>
        <w:t>;</w:t>
      </w:r>
    </w:p>
    <w:p>
      <w:pPr>
        <w:autoSpaceDE w:val="0"/>
        <w:rPr>
          <w:rFonts w:ascii="Arial" w:hAnsi="Arial" w:cs="Arial"/>
          <w:b/>
          <w:bCs/>
        </w:rPr>
      </w:pPr>
    </w:p>
    <w:p>
      <w:pPr>
        <w:autoSpaceDE w:val="0"/>
        <w:rPr>
          <w:rFonts w:ascii="Arial" w:hAnsi="Arial" w:cs="Arial"/>
        </w:rPr>
      </w:pPr>
      <w:r>
        <w:rPr>
          <w:rFonts w:ascii="Arial" w:hAnsi="Arial" w:cs="Arial"/>
          <w:b/>
          <w:bCs/>
        </w:rPr>
        <w:t>V</w:t>
      </w:r>
      <w:r>
        <w:rPr>
          <w:rFonts w:ascii="Arial" w:eastAsia="Arial" w:hAnsi="Arial" w:cs="Arial"/>
          <w:b/>
          <w:bCs/>
        </w:rPr>
        <w:t>.</w:t>
      </w:r>
      <w:r>
        <w:rPr>
          <w:rFonts w:ascii="Arial" w:eastAsia="Arial" w:hAnsi="Arial" w:cs="Arial"/>
          <w:bCs/>
        </w:rPr>
        <w:t xml:space="preserve"> </w:t>
      </w:r>
      <w:r>
        <w:rPr>
          <w:rFonts w:ascii="Arial" w:hAnsi="Arial" w:cs="Arial"/>
        </w:rPr>
        <w:t>Cuando</w:t>
      </w:r>
      <w:r>
        <w:rPr>
          <w:rFonts w:ascii="Arial" w:eastAsia="Arial" w:hAnsi="Arial" w:cs="Arial"/>
        </w:rPr>
        <w:t xml:space="preserve"> </w:t>
      </w:r>
      <w:r>
        <w:rPr>
          <w:rFonts w:ascii="Arial" w:hAnsi="Arial" w:cs="Arial"/>
        </w:rPr>
        <w:t>atenta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genera</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violación</w:t>
      </w:r>
      <w:r>
        <w:rPr>
          <w:rFonts w:ascii="Arial" w:eastAsia="Arial" w:hAnsi="Arial" w:cs="Arial"/>
        </w:rPr>
        <w:t xml:space="preserve"> </w:t>
      </w:r>
      <w:r>
        <w:rPr>
          <w:rFonts w:ascii="Arial" w:hAnsi="Arial" w:cs="Arial"/>
        </w:rPr>
        <w:t>inminente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igualdad</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respeto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derechos</w:t>
      </w:r>
      <w:r>
        <w:rPr>
          <w:rFonts w:ascii="Arial" w:eastAsia="Arial" w:hAnsi="Arial" w:cs="Arial"/>
        </w:rPr>
        <w:t xml:space="preserve"> </w:t>
      </w:r>
      <w:r>
        <w:rPr>
          <w:rFonts w:ascii="Arial" w:hAnsi="Arial" w:cs="Arial"/>
        </w:rPr>
        <w:t>humanos</w:t>
      </w:r>
      <w:r>
        <w:rPr>
          <w:rFonts w:ascii="Arial" w:eastAsia="Arial" w:hAnsi="Arial" w:cs="Arial"/>
        </w:rPr>
        <w:t xml:space="preserve">; </w:t>
      </w:r>
      <w:r>
        <w:rPr>
          <w:rFonts w:ascii="Arial" w:hAnsi="Arial" w:cs="Arial"/>
        </w:rPr>
        <w:t>o</w:t>
      </w:r>
    </w:p>
    <w:p>
      <w:pPr>
        <w:autoSpaceDE w:val="0"/>
        <w:rPr>
          <w:rFonts w:ascii="Arial" w:hAnsi="Arial" w:cs="Arial"/>
          <w:b/>
          <w:bCs/>
        </w:rPr>
      </w:pPr>
    </w:p>
    <w:p>
      <w:pPr>
        <w:autoSpaceDE w:val="0"/>
        <w:rPr>
          <w:rFonts w:ascii="Arial" w:eastAsia="Arial" w:hAnsi="Arial" w:cs="Arial"/>
          <w:bCs/>
        </w:rPr>
      </w:pPr>
      <w:r>
        <w:rPr>
          <w:rFonts w:ascii="Arial" w:hAnsi="Arial" w:cs="Arial"/>
          <w:b/>
          <w:bCs/>
        </w:rPr>
        <w:t>VI</w:t>
      </w:r>
      <w:r>
        <w:rPr>
          <w:rFonts w:ascii="Arial" w:eastAsia="Arial" w:hAnsi="Arial" w:cs="Arial"/>
          <w:b/>
          <w:bCs/>
        </w:rPr>
        <w:t>.</w:t>
      </w:r>
      <w:r>
        <w:rPr>
          <w:rFonts w:ascii="Arial" w:eastAsia="Arial" w:hAnsi="Arial" w:cs="Arial"/>
          <w:bCs/>
        </w:rPr>
        <w:t xml:space="preserve"> </w:t>
      </w:r>
      <w:r>
        <w:rPr>
          <w:rFonts w:ascii="Arial" w:hAnsi="Arial" w:cs="Arial"/>
          <w:bCs/>
        </w:rPr>
        <w:t>Cuando</w:t>
      </w:r>
      <w:r>
        <w:rPr>
          <w:rFonts w:ascii="Arial" w:eastAsia="Arial" w:hAnsi="Arial" w:cs="Arial"/>
          <w:bCs/>
        </w:rPr>
        <w:t xml:space="preserve"> </w:t>
      </w:r>
      <w:r>
        <w:rPr>
          <w:rFonts w:ascii="Arial" w:hAnsi="Arial" w:cs="Arial"/>
          <w:bCs/>
        </w:rPr>
        <w:t>se</w:t>
      </w:r>
      <w:r>
        <w:rPr>
          <w:rFonts w:ascii="Arial" w:eastAsia="Arial" w:hAnsi="Arial" w:cs="Arial"/>
          <w:bCs/>
        </w:rPr>
        <w:t xml:space="preserve"> </w:t>
      </w:r>
      <w:r>
        <w:rPr>
          <w:rFonts w:ascii="Arial" w:hAnsi="Arial" w:cs="Arial"/>
          <w:bCs/>
        </w:rPr>
        <w:t>incurra</w:t>
      </w:r>
      <w:r>
        <w:rPr>
          <w:rFonts w:ascii="Arial" w:eastAsia="Arial" w:hAnsi="Arial" w:cs="Arial"/>
          <w:bCs/>
        </w:rPr>
        <w:t xml:space="preserve"> </w:t>
      </w:r>
      <w:r>
        <w:rPr>
          <w:rFonts w:ascii="Arial" w:hAnsi="Arial" w:cs="Arial"/>
          <w:bCs/>
        </w:rPr>
        <w:t>en</w:t>
      </w:r>
      <w:r>
        <w:rPr>
          <w:rFonts w:ascii="Arial" w:eastAsia="Arial" w:hAnsi="Arial" w:cs="Arial"/>
          <w:bCs/>
        </w:rPr>
        <w:t xml:space="preserve"> </w:t>
      </w:r>
      <w:r>
        <w:rPr>
          <w:rFonts w:ascii="Arial" w:hAnsi="Arial" w:cs="Arial"/>
          <w:bCs/>
        </w:rPr>
        <w:t>una</w:t>
      </w:r>
      <w:r>
        <w:rPr>
          <w:rFonts w:ascii="Arial" w:eastAsia="Arial" w:hAnsi="Arial" w:cs="Arial"/>
          <w:bCs/>
        </w:rPr>
        <w:t xml:space="preserve"> </w:t>
      </w:r>
      <w:r>
        <w:rPr>
          <w:rFonts w:ascii="Arial" w:hAnsi="Arial" w:cs="Arial"/>
          <w:bCs/>
        </w:rPr>
        <w:t>conducta</w:t>
      </w:r>
      <w:r>
        <w:rPr>
          <w:rFonts w:ascii="Arial" w:eastAsia="Arial" w:hAnsi="Arial" w:cs="Arial"/>
          <w:bCs/>
        </w:rPr>
        <w:t xml:space="preserve"> </w:t>
      </w:r>
      <w:r>
        <w:rPr>
          <w:rFonts w:ascii="Arial" w:hAnsi="Arial" w:cs="Arial"/>
          <w:bCs/>
        </w:rPr>
        <w:t>de</w:t>
      </w:r>
      <w:r>
        <w:rPr>
          <w:rFonts w:ascii="Arial" w:eastAsia="Arial" w:hAnsi="Arial" w:cs="Arial"/>
          <w:bCs/>
        </w:rPr>
        <w:t xml:space="preserve"> </w:t>
      </w:r>
      <w:r>
        <w:rPr>
          <w:rFonts w:ascii="Arial" w:hAnsi="Arial" w:cs="Arial"/>
          <w:bCs/>
        </w:rPr>
        <w:t>evidente</w:t>
      </w:r>
      <w:r>
        <w:rPr>
          <w:rFonts w:ascii="Arial" w:eastAsia="Arial" w:hAnsi="Arial" w:cs="Arial"/>
          <w:bCs/>
        </w:rPr>
        <w:t xml:space="preserve"> </w:t>
      </w:r>
      <w:r>
        <w:rPr>
          <w:rFonts w:ascii="Arial" w:hAnsi="Arial" w:cs="Arial"/>
          <w:bCs/>
        </w:rPr>
        <w:t>maltrato</w:t>
      </w:r>
      <w:r>
        <w:rPr>
          <w:rFonts w:ascii="Arial" w:eastAsia="Arial" w:hAnsi="Arial" w:cs="Arial"/>
          <w:bCs/>
        </w:rPr>
        <w:t xml:space="preserve">, </w:t>
      </w:r>
      <w:r>
        <w:rPr>
          <w:rFonts w:ascii="Arial" w:hAnsi="Arial" w:cs="Arial"/>
          <w:bCs/>
        </w:rPr>
        <w:t>crueldad</w:t>
      </w:r>
      <w:r>
        <w:rPr>
          <w:rFonts w:ascii="Arial" w:eastAsia="Arial" w:hAnsi="Arial" w:cs="Arial"/>
          <w:bCs/>
        </w:rPr>
        <w:t xml:space="preserve"> </w:t>
      </w:r>
      <w:r>
        <w:rPr>
          <w:rFonts w:ascii="Arial" w:hAnsi="Arial" w:cs="Arial"/>
          <w:bCs/>
        </w:rPr>
        <w:t>o</w:t>
      </w:r>
      <w:r>
        <w:rPr>
          <w:rFonts w:ascii="Arial" w:eastAsia="Arial" w:hAnsi="Arial" w:cs="Arial"/>
          <w:bCs/>
        </w:rPr>
        <w:t xml:space="preserve"> </w:t>
      </w:r>
      <w:r>
        <w:rPr>
          <w:rFonts w:ascii="Arial" w:hAnsi="Arial" w:cs="Arial"/>
          <w:bCs/>
        </w:rPr>
        <w:t>explotación</w:t>
      </w:r>
      <w:r>
        <w:rPr>
          <w:rFonts w:ascii="Arial" w:eastAsia="Arial" w:hAnsi="Arial" w:cs="Arial"/>
          <w:bCs/>
        </w:rPr>
        <w:t xml:space="preserve"> </w:t>
      </w:r>
      <w:r>
        <w:rPr>
          <w:rFonts w:ascii="Arial" w:hAnsi="Arial" w:cs="Arial"/>
          <w:bCs/>
        </w:rPr>
        <w:t>hacia</w:t>
      </w:r>
      <w:r>
        <w:rPr>
          <w:rFonts w:ascii="Arial" w:eastAsia="Arial" w:hAnsi="Arial" w:cs="Arial"/>
          <w:bCs/>
        </w:rPr>
        <w:t xml:space="preserve"> </w:t>
      </w:r>
      <w:r>
        <w:rPr>
          <w:rFonts w:ascii="Arial" w:hAnsi="Arial" w:cs="Arial"/>
          <w:bCs/>
        </w:rPr>
        <w:t>los</w:t>
      </w:r>
      <w:r>
        <w:rPr>
          <w:rFonts w:ascii="Arial" w:eastAsia="Arial" w:hAnsi="Arial" w:cs="Arial"/>
          <w:bCs/>
        </w:rPr>
        <w:t xml:space="preserve"> </w:t>
      </w:r>
      <w:r>
        <w:rPr>
          <w:rFonts w:ascii="Arial" w:hAnsi="Arial" w:cs="Arial"/>
          <w:bCs/>
        </w:rPr>
        <w:t>animales</w:t>
      </w:r>
      <w:r>
        <w:rPr>
          <w:rFonts w:ascii="Arial" w:eastAsia="Arial" w:hAnsi="Arial" w:cs="Arial"/>
          <w:bCs/>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431°</w:t>
      </w:r>
      <w:r>
        <w:rPr>
          <w:rFonts w:ascii="Arial" w:eastAsia="Arial" w:hAnsi="Arial" w:cs="Arial"/>
          <w:sz w:val="24"/>
          <w:szCs w:val="24"/>
        </w:rPr>
        <w:t xml:space="preserve"> </w:t>
      </w:r>
      <w:r>
        <w:rPr>
          <w:rFonts w:ascii="Arial" w:hAnsi="Arial" w:cs="Arial"/>
          <w:sz w:val="24"/>
          <w:szCs w:val="24"/>
        </w:rPr>
        <w:t>Procederá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siguientes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carecer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negocios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normal</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cambiar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domicilio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identificación</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negocio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proporcionar</w:t>
      </w:r>
      <w:r>
        <w:rPr>
          <w:rFonts w:ascii="Arial" w:eastAsia="Arial" w:hAnsi="Arial" w:cs="Arial"/>
          <w:sz w:val="24"/>
          <w:szCs w:val="24"/>
        </w:rPr>
        <w:t xml:space="preserve"> </w:t>
      </w:r>
      <w:r>
        <w:rPr>
          <w:rFonts w:ascii="Arial" w:hAnsi="Arial" w:cs="Arial"/>
          <w:sz w:val="24"/>
          <w:szCs w:val="24"/>
        </w:rPr>
        <w:t>datos</w:t>
      </w:r>
      <w:r>
        <w:rPr>
          <w:rFonts w:ascii="Arial" w:eastAsia="Arial" w:hAnsi="Arial" w:cs="Arial"/>
          <w:sz w:val="24"/>
          <w:szCs w:val="24"/>
        </w:rPr>
        <w:t xml:space="preserve"> </w:t>
      </w:r>
      <w:r>
        <w:rPr>
          <w:rFonts w:ascii="Arial" w:hAnsi="Arial" w:cs="Arial"/>
          <w:sz w:val="24"/>
          <w:szCs w:val="24"/>
        </w:rPr>
        <w:t>falsos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solicitud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aviso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apertura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documentos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presenten</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I</w:t>
      </w: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presentar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avisos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realizar</w:t>
      </w:r>
      <w:r>
        <w:rPr>
          <w:rFonts w:ascii="Arial" w:eastAsia="Arial" w:hAnsi="Arial" w:cs="Arial"/>
          <w:sz w:val="24"/>
          <w:szCs w:val="24"/>
        </w:rPr>
        <w:t xml:space="preserve"> </w:t>
      </w:r>
      <w:r>
        <w:rPr>
          <w:rFonts w:ascii="Arial" w:hAnsi="Arial" w:cs="Arial"/>
          <w:sz w:val="24"/>
          <w:szCs w:val="24"/>
        </w:rPr>
        <w:t>actividades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autoridades</w:t>
      </w:r>
      <w:r>
        <w:rPr>
          <w:rFonts w:ascii="Arial" w:eastAsia="Arial" w:hAnsi="Arial" w:cs="Arial"/>
          <w:sz w:val="24"/>
          <w:szCs w:val="24"/>
        </w:rPr>
        <w:t xml:space="preserve"> </w:t>
      </w:r>
      <w:r>
        <w:rPr>
          <w:rFonts w:ascii="Arial" w:hAnsi="Arial" w:cs="Arial"/>
          <w:sz w:val="24"/>
          <w:szCs w:val="24"/>
        </w:rPr>
        <w:t>competentes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traspasar</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subarrendar</w:t>
      </w:r>
      <w:r>
        <w:rPr>
          <w:rFonts w:ascii="Arial" w:eastAsia="Arial" w:hAnsi="Arial" w:cs="Arial"/>
          <w:sz w:val="24"/>
          <w:szCs w:val="24"/>
        </w:rPr>
        <w:t xml:space="preserve">, </w:t>
      </w:r>
      <w:r>
        <w:rPr>
          <w:rFonts w:ascii="Arial" w:hAnsi="Arial" w:cs="Arial"/>
          <w:sz w:val="24"/>
          <w:szCs w:val="24"/>
        </w:rPr>
        <w:t>ceder</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ingerir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bebidas</w:t>
      </w:r>
      <w:r>
        <w:rPr>
          <w:rFonts w:ascii="Arial" w:eastAsia="Arial" w:hAnsi="Arial" w:cs="Arial"/>
          <w:sz w:val="24"/>
          <w:szCs w:val="24"/>
        </w:rPr>
        <w:t xml:space="preserve"> </w:t>
      </w:r>
      <w:r>
        <w:rPr>
          <w:rFonts w:ascii="Arial" w:hAnsi="Arial" w:cs="Arial"/>
          <w:sz w:val="24"/>
          <w:szCs w:val="24"/>
        </w:rPr>
        <w:t>alcohólicas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alta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baja</w:t>
      </w:r>
      <w:r>
        <w:rPr>
          <w:rFonts w:ascii="Arial" w:eastAsia="Arial" w:hAnsi="Arial" w:cs="Arial"/>
          <w:sz w:val="24"/>
          <w:szCs w:val="24"/>
        </w:rPr>
        <w:t xml:space="preserve"> </w:t>
      </w:r>
      <w:r>
        <w:rPr>
          <w:rFonts w:ascii="Arial" w:hAnsi="Arial" w:cs="Arial"/>
          <w:sz w:val="24"/>
          <w:szCs w:val="24"/>
        </w:rPr>
        <w:t>graduación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destinados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autorizados</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ello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lugares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donde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ejerza</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tianguis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ejerce</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VIII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vender</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entregar</w:t>
      </w:r>
      <w:r>
        <w:rPr>
          <w:rFonts w:ascii="Arial" w:eastAsia="Arial" w:hAnsi="Arial" w:cs="Arial"/>
          <w:sz w:val="24"/>
          <w:szCs w:val="24"/>
        </w:rPr>
        <w:t xml:space="preserve"> </w:t>
      </w:r>
      <w:r>
        <w:rPr>
          <w:rFonts w:ascii="Arial" w:hAnsi="Arial" w:cs="Arial"/>
          <w:sz w:val="24"/>
          <w:szCs w:val="24"/>
        </w:rPr>
        <w:t>solventes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inhalantes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personas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demuestren</w:t>
      </w:r>
      <w:r>
        <w:rPr>
          <w:rFonts w:ascii="Arial" w:eastAsia="Arial" w:hAnsi="Arial" w:cs="Arial"/>
          <w:sz w:val="24"/>
          <w:szCs w:val="24"/>
        </w:rPr>
        <w:t xml:space="preserve"> </w:t>
      </w:r>
      <w:r>
        <w:rPr>
          <w:rFonts w:ascii="Arial" w:hAnsi="Arial" w:cs="Arial"/>
          <w:sz w:val="24"/>
          <w:szCs w:val="24"/>
        </w:rPr>
        <w:t>un</w:t>
      </w:r>
      <w:r>
        <w:rPr>
          <w:rFonts w:ascii="Arial" w:eastAsia="Arial" w:hAnsi="Arial" w:cs="Arial"/>
          <w:sz w:val="24"/>
          <w:szCs w:val="24"/>
        </w:rPr>
        <w:t xml:space="preserve"> </w:t>
      </w:r>
      <w:r>
        <w:rPr>
          <w:rFonts w:ascii="Arial" w:hAnsi="Arial" w:cs="Arial"/>
          <w:sz w:val="24"/>
          <w:szCs w:val="24"/>
        </w:rPr>
        <w:t>destino</w:t>
      </w:r>
      <w:r>
        <w:rPr>
          <w:rFonts w:ascii="Arial" w:eastAsia="Arial" w:hAnsi="Arial" w:cs="Arial"/>
          <w:sz w:val="24"/>
          <w:szCs w:val="24"/>
        </w:rPr>
        <w:t xml:space="preserve"> </w:t>
      </w:r>
      <w:r>
        <w:rPr>
          <w:rFonts w:ascii="Arial" w:hAnsi="Arial" w:cs="Arial"/>
          <w:sz w:val="24"/>
          <w:szCs w:val="24"/>
        </w:rPr>
        <w:t>legítimo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mismos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consumo</w:t>
      </w:r>
      <w:r>
        <w:rPr>
          <w:rFonts w:ascii="Arial" w:eastAsia="Arial" w:hAnsi="Arial" w:cs="Arial"/>
          <w:sz w:val="24"/>
          <w:szCs w:val="24"/>
        </w:rPr>
        <w:t xml:space="preserve"> </w:t>
      </w:r>
      <w:r>
        <w:rPr>
          <w:rFonts w:ascii="Arial" w:hAnsi="Arial" w:cs="Arial"/>
          <w:sz w:val="24"/>
          <w:szCs w:val="24"/>
        </w:rPr>
        <w:t>dentro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IX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cambiar</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expresa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riña</w:t>
      </w:r>
      <w:r>
        <w:rPr>
          <w:rFonts w:ascii="Arial" w:eastAsia="Arial" w:hAnsi="Arial" w:cs="Arial"/>
          <w:sz w:val="24"/>
          <w:szCs w:val="24"/>
        </w:rPr>
        <w:t xml:space="preserve">, </w:t>
      </w:r>
      <w:r>
        <w:rPr>
          <w:rFonts w:ascii="Arial" w:hAnsi="Arial" w:cs="Arial"/>
          <w:sz w:val="24"/>
          <w:szCs w:val="24"/>
        </w:rPr>
        <w:t>agresiones</w:t>
      </w:r>
      <w:r>
        <w:rPr>
          <w:rFonts w:ascii="Arial" w:eastAsia="Arial" w:hAnsi="Arial" w:cs="Arial"/>
          <w:sz w:val="24"/>
          <w:szCs w:val="24"/>
        </w:rPr>
        <w:t xml:space="preserve">, </w:t>
      </w:r>
      <w:r>
        <w:rPr>
          <w:rFonts w:ascii="Arial" w:hAnsi="Arial" w:cs="Arial"/>
          <w:sz w:val="24"/>
          <w:szCs w:val="24"/>
        </w:rPr>
        <w:t>robo</w:t>
      </w:r>
      <w:r>
        <w:rPr>
          <w:rFonts w:ascii="Arial" w:eastAsia="Arial" w:hAnsi="Arial" w:cs="Arial"/>
          <w:sz w:val="24"/>
          <w:szCs w:val="24"/>
        </w:rPr>
        <w:t xml:space="preserve"> </w:t>
      </w:r>
      <w:r>
        <w:rPr>
          <w:rFonts w:ascii="Arial" w:hAnsi="Arial" w:cs="Arial"/>
          <w:sz w:val="24"/>
          <w:szCs w:val="24"/>
        </w:rPr>
        <w:t>comprobado</w:t>
      </w:r>
      <w:r>
        <w:rPr>
          <w:rFonts w:ascii="Arial" w:eastAsia="Arial" w:hAnsi="Arial" w:cs="Arial"/>
          <w:sz w:val="24"/>
          <w:szCs w:val="24"/>
        </w:rPr>
        <w:t xml:space="preserve">, </w:t>
      </w:r>
      <w:r>
        <w:rPr>
          <w:rFonts w:ascii="Arial" w:hAnsi="Arial" w:cs="Arial"/>
          <w:sz w:val="24"/>
          <w:szCs w:val="24"/>
        </w:rPr>
        <w:t>amenazas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usuarios</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establecimiento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autoridad</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ejercicio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sus</w:t>
      </w:r>
      <w:r>
        <w:rPr>
          <w:rFonts w:ascii="Arial" w:eastAsia="Arial" w:hAnsi="Arial" w:cs="Arial"/>
          <w:sz w:val="24"/>
          <w:szCs w:val="24"/>
        </w:rPr>
        <w:t xml:space="preserve"> </w:t>
      </w:r>
      <w:r>
        <w:rPr>
          <w:rFonts w:ascii="Arial" w:hAnsi="Arial" w:cs="Arial"/>
          <w:sz w:val="24"/>
          <w:szCs w:val="24"/>
        </w:rPr>
        <w:t>funciones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Tratándose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moteles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paso</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permitir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entrada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edad</w:t>
      </w:r>
      <w:r>
        <w:rPr>
          <w:rFonts w:ascii="Arial" w:eastAsia="Arial" w:hAnsi="Arial" w:cs="Arial"/>
          <w:sz w:val="24"/>
          <w:szCs w:val="24"/>
        </w:rPr>
        <w:t xml:space="preserve"> </w:t>
      </w:r>
      <w:r>
        <w:rPr>
          <w:rFonts w:ascii="Arial" w:hAnsi="Arial" w:cs="Arial"/>
          <w:sz w:val="24"/>
          <w:szCs w:val="24"/>
        </w:rPr>
        <w:t>e</w:t>
      </w:r>
      <w:r>
        <w:rPr>
          <w:rFonts w:ascii="Arial" w:eastAsia="Arial" w:hAnsi="Arial" w:cs="Arial"/>
          <w:sz w:val="24"/>
          <w:szCs w:val="24"/>
        </w:rPr>
        <w:t xml:space="preserve"> </w:t>
      </w:r>
      <w:r>
        <w:rPr>
          <w:rFonts w:ascii="Arial" w:hAnsi="Arial" w:cs="Arial"/>
          <w:sz w:val="24"/>
          <w:szCs w:val="24"/>
        </w:rPr>
        <w:t>incurrir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actos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corrupción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menores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instalación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máquinas</w:t>
      </w:r>
      <w:r>
        <w:rPr>
          <w:rFonts w:ascii="Arial" w:eastAsia="Arial" w:hAnsi="Arial" w:cs="Arial"/>
          <w:sz w:val="24"/>
          <w:szCs w:val="24"/>
        </w:rPr>
        <w:t xml:space="preserve"> </w:t>
      </w:r>
      <w:r>
        <w:rPr>
          <w:rFonts w:ascii="Arial" w:hAnsi="Arial" w:cs="Arial"/>
          <w:sz w:val="24"/>
          <w:szCs w:val="24"/>
        </w:rPr>
        <w:t>tragamonedas</w:t>
      </w:r>
      <w:r>
        <w:rPr>
          <w:rFonts w:ascii="Arial" w:eastAsia="Arial" w:hAnsi="Arial" w:cs="Arial"/>
          <w:sz w:val="24"/>
          <w:szCs w:val="24"/>
        </w:rPr>
        <w:t xml:space="preserve"> </w:t>
      </w:r>
      <w:r>
        <w:rPr>
          <w:rFonts w:ascii="Arial" w:hAnsi="Arial" w:cs="Arial"/>
          <w:sz w:val="24"/>
          <w:szCs w:val="24"/>
        </w:rPr>
        <w:t>sin</w:t>
      </w:r>
      <w:r>
        <w:rPr>
          <w:rFonts w:ascii="Arial" w:eastAsia="Arial" w:hAnsi="Arial" w:cs="Arial"/>
          <w:sz w:val="24"/>
          <w:szCs w:val="24"/>
        </w:rPr>
        <w:t xml:space="preserve"> </w:t>
      </w:r>
      <w:r>
        <w:rPr>
          <w:rFonts w:ascii="Arial" w:hAnsi="Arial" w:cs="Arial"/>
          <w:sz w:val="24"/>
          <w:szCs w:val="24"/>
        </w:rPr>
        <w:t>contar</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autorización</w:t>
      </w:r>
      <w:r>
        <w:rPr>
          <w:rFonts w:ascii="Arial" w:eastAsia="Arial" w:hAnsi="Arial" w:cs="Arial"/>
          <w:sz w:val="24"/>
          <w:szCs w:val="24"/>
        </w:rPr>
        <w:t xml:space="preserve"> </w:t>
      </w:r>
      <w:r>
        <w:rPr>
          <w:rFonts w:ascii="Arial" w:hAnsi="Arial" w:cs="Arial"/>
          <w:sz w:val="24"/>
          <w:szCs w:val="24"/>
        </w:rPr>
        <w:t>correspondiente</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Secretaría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Gobernación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Oficialía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XIII</w:t>
      </w:r>
      <w:r>
        <w:rPr>
          <w:rFonts w:ascii="Arial" w:eastAsia="Arial" w:hAnsi="Arial" w:cs="Arial"/>
          <w:b/>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práctica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juegos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azar</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establecimientos</w:t>
      </w:r>
      <w:r>
        <w:rPr>
          <w:rFonts w:ascii="Arial" w:eastAsia="Arial" w:hAnsi="Arial" w:cs="Arial"/>
          <w:sz w:val="24"/>
          <w:szCs w:val="24"/>
        </w:rPr>
        <w:t xml:space="preserve"> </w:t>
      </w:r>
      <w:r>
        <w:rPr>
          <w:rFonts w:ascii="Arial" w:hAnsi="Arial" w:cs="Arial"/>
          <w:sz w:val="24"/>
          <w:szCs w:val="24"/>
        </w:rPr>
        <w:t>comerciales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servicios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Industriales</w:t>
      </w:r>
      <w:r>
        <w:rPr>
          <w:rFonts w:ascii="Arial" w:eastAsia="Arial" w:hAnsi="Arial" w:cs="Arial"/>
          <w:sz w:val="24"/>
          <w:szCs w:val="24"/>
        </w:rPr>
        <w:t xml:space="preserve">, </w:t>
      </w:r>
      <w:r>
        <w:rPr>
          <w:rFonts w:ascii="Arial" w:hAnsi="Arial" w:cs="Arial"/>
          <w:sz w:val="24"/>
          <w:szCs w:val="24"/>
        </w:rPr>
        <w:t>mercados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centrales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abastos</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comercio</w:t>
      </w:r>
      <w:r>
        <w:rPr>
          <w:rFonts w:ascii="Arial" w:eastAsia="Arial" w:hAnsi="Arial" w:cs="Arial"/>
          <w:sz w:val="24"/>
          <w:szCs w:val="24"/>
        </w:rPr>
        <w:t xml:space="preserve"> </w:t>
      </w:r>
      <w:r>
        <w:rPr>
          <w:rFonts w:ascii="Arial" w:hAnsi="Arial" w:cs="Arial"/>
          <w:sz w:val="24"/>
          <w:szCs w:val="24"/>
        </w:rPr>
        <w:t>autorizado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w:t>
      </w:r>
      <w:r>
        <w:rPr>
          <w:rFonts w:ascii="Arial" w:eastAsia="Arial" w:hAnsi="Arial" w:cs="Arial"/>
          <w:sz w:val="24"/>
          <w:szCs w:val="24"/>
        </w:rPr>
        <w:t xml:space="preserve"> </w:t>
      </w:r>
      <w:r>
        <w:rPr>
          <w:rFonts w:ascii="Arial" w:hAnsi="Arial" w:cs="Arial"/>
          <w:sz w:val="24"/>
          <w:szCs w:val="24"/>
        </w:rPr>
        <w:t>pública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lastRenderedPageBreak/>
        <w:t>XIV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audio</w:t>
      </w:r>
      <w:r>
        <w:rPr>
          <w:rFonts w:ascii="Arial" w:eastAsia="Arial" w:hAnsi="Arial" w:cs="Arial"/>
          <w:sz w:val="24"/>
          <w:szCs w:val="24"/>
        </w:rPr>
        <w:t xml:space="preserve"> </w:t>
      </w:r>
      <w:proofErr w:type="spellStart"/>
      <w:r>
        <w:rPr>
          <w:rFonts w:ascii="Arial" w:hAnsi="Arial" w:cs="Arial"/>
          <w:sz w:val="24"/>
          <w:szCs w:val="24"/>
        </w:rPr>
        <w:t>cassettes</w:t>
      </w:r>
      <w:proofErr w:type="spellEnd"/>
      <w:r>
        <w:rPr>
          <w:rFonts w:ascii="Arial" w:eastAsia="Arial" w:hAnsi="Arial" w:cs="Arial"/>
          <w:sz w:val="24"/>
          <w:szCs w:val="24"/>
        </w:rPr>
        <w:t xml:space="preserve">, </w:t>
      </w:r>
      <w:r>
        <w:rPr>
          <w:rFonts w:ascii="Arial" w:hAnsi="Arial" w:cs="Arial"/>
          <w:sz w:val="24"/>
          <w:szCs w:val="24"/>
        </w:rPr>
        <w:t>discos</w:t>
      </w:r>
      <w:r>
        <w:rPr>
          <w:rFonts w:ascii="Arial" w:eastAsia="Arial" w:hAnsi="Arial" w:cs="Arial"/>
          <w:sz w:val="24"/>
          <w:szCs w:val="24"/>
        </w:rPr>
        <w:t xml:space="preserve"> </w:t>
      </w:r>
      <w:r>
        <w:rPr>
          <w:rFonts w:ascii="Arial" w:hAnsi="Arial" w:cs="Arial"/>
          <w:sz w:val="24"/>
          <w:szCs w:val="24"/>
        </w:rPr>
        <w:t>compactos</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otra</w:t>
      </w:r>
      <w:r>
        <w:rPr>
          <w:rFonts w:ascii="Arial" w:eastAsia="Arial" w:hAnsi="Arial" w:cs="Arial"/>
          <w:sz w:val="24"/>
          <w:szCs w:val="24"/>
        </w:rPr>
        <w:t xml:space="preserve"> </w:t>
      </w:r>
      <w:r>
        <w:rPr>
          <w:rFonts w:ascii="Arial" w:hAnsi="Arial" w:cs="Arial"/>
          <w:sz w:val="24"/>
          <w:szCs w:val="24"/>
        </w:rPr>
        <w:t>modalidad</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música</w:t>
      </w:r>
      <w:r>
        <w:rPr>
          <w:rFonts w:ascii="Arial" w:eastAsia="Arial" w:hAnsi="Arial" w:cs="Arial"/>
          <w:sz w:val="24"/>
          <w:szCs w:val="24"/>
        </w:rPr>
        <w:t xml:space="preserve"> </w:t>
      </w:r>
      <w:r>
        <w:rPr>
          <w:rFonts w:ascii="Arial" w:hAnsi="Arial" w:cs="Arial"/>
          <w:sz w:val="24"/>
          <w:szCs w:val="24"/>
        </w:rPr>
        <w:t>grabada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para</w:t>
      </w:r>
      <w:r>
        <w:rPr>
          <w:rFonts w:ascii="Arial" w:eastAsia="Arial" w:hAnsi="Arial" w:cs="Arial"/>
          <w:sz w:val="24"/>
          <w:szCs w:val="24"/>
        </w:rPr>
        <w:t xml:space="preserve"> </w:t>
      </w:r>
      <w:r>
        <w:rPr>
          <w:rFonts w:ascii="Arial" w:hAnsi="Arial" w:cs="Arial"/>
          <w:sz w:val="24"/>
          <w:szCs w:val="24"/>
        </w:rPr>
        <w:t>reproducción</w:t>
      </w:r>
      <w:r>
        <w:rPr>
          <w:rFonts w:ascii="Arial" w:eastAsia="Arial" w:hAnsi="Arial" w:cs="Arial"/>
          <w:sz w:val="24"/>
          <w:szCs w:val="24"/>
        </w:rPr>
        <w:t xml:space="preserve"> </w:t>
      </w:r>
      <w:r>
        <w:rPr>
          <w:rFonts w:ascii="Arial" w:hAnsi="Arial" w:cs="Arial"/>
          <w:sz w:val="24"/>
          <w:szCs w:val="24"/>
        </w:rPr>
        <w:t>audiovisual</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cumplan</w:t>
      </w:r>
      <w:r>
        <w:rPr>
          <w:rFonts w:ascii="Arial" w:eastAsia="Arial" w:hAnsi="Arial" w:cs="Arial"/>
          <w:sz w:val="24"/>
          <w:szCs w:val="24"/>
        </w:rPr>
        <w:t xml:space="preserve"> </w:t>
      </w:r>
      <w:r>
        <w:rPr>
          <w:rFonts w:ascii="Arial" w:hAnsi="Arial" w:cs="Arial"/>
          <w:sz w:val="24"/>
          <w:szCs w:val="24"/>
        </w:rPr>
        <w:t>con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Federal</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Derechos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Autor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material</w:t>
      </w:r>
      <w:r>
        <w:rPr>
          <w:rFonts w:ascii="Arial" w:eastAsia="Arial" w:hAnsi="Arial" w:cs="Arial"/>
          <w:sz w:val="24"/>
          <w:szCs w:val="24"/>
        </w:rPr>
        <w:t xml:space="preserve"> </w:t>
      </w:r>
      <w:r>
        <w:rPr>
          <w:rFonts w:ascii="Arial" w:hAnsi="Arial" w:cs="Arial"/>
          <w:sz w:val="24"/>
          <w:szCs w:val="24"/>
        </w:rPr>
        <w:t>ilegal</w:t>
      </w:r>
      <w:r>
        <w:rPr>
          <w:rFonts w:ascii="Arial" w:eastAsia="Arial" w:hAnsi="Arial" w:cs="Arial"/>
          <w:sz w:val="24"/>
          <w:szCs w:val="24"/>
        </w:rPr>
        <w:t xml:space="preserve">, </w:t>
      </w:r>
      <w:r>
        <w:rPr>
          <w:rFonts w:ascii="Arial" w:hAnsi="Arial" w:cs="Arial"/>
          <w:sz w:val="24"/>
          <w:szCs w:val="24"/>
        </w:rPr>
        <w:t>denominado</w:t>
      </w:r>
      <w:r>
        <w:rPr>
          <w:rFonts w:ascii="Arial" w:eastAsia="Arial" w:hAnsi="Arial" w:cs="Arial"/>
          <w:sz w:val="24"/>
          <w:szCs w:val="24"/>
        </w:rPr>
        <w:t xml:space="preserve"> </w:t>
      </w:r>
      <w:r>
        <w:rPr>
          <w:rFonts w:ascii="Arial" w:hAnsi="Arial" w:cs="Arial"/>
          <w:sz w:val="24"/>
          <w:szCs w:val="24"/>
        </w:rPr>
        <w:t>también</w:t>
      </w:r>
      <w:r>
        <w:rPr>
          <w:rFonts w:ascii="Arial" w:eastAsia="Arial" w:hAnsi="Arial" w:cs="Arial"/>
          <w:sz w:val="24"/>
          <w:szCs w:val="24"/>
        </w:rPr>
        <w:t xml:space="preserve"> </w:t>
      </w:r>
      <w:r>
        <w:rPr>
          <w:rFonts w:ascii="Arial" w:hAnsi="Arial" w:cs="Arial"/>
          <w:sz w:val="24"/>
          <w:szCs w:val="24"/>
        </w:rPr>
        <w:t>como</w:t>
      </w:r>
      <w:r>
        <w:rPr>
          <w:rFonts w:ascii="Arial" w:eastAsia="Arial" w:hAnsi="Arial" w:cs="Arial"/>
          <w:sz w:val="24"/>
          <w:szCs w:val="24"/>
        </w:rPr>
        <w:t xml:space="preserve"> </w:t>
      </w:r>
      <w:r>
        <w:rPr>
          <w:rFonts w:ascii="Arial" w:hAnsi="Arial" w:cs="Arial"/>
          <w:sz w:val="24"/>
          <w:szCs w:val="24"/>
        </w:rPr>
        <w:t>piratería</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contravención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normatividad</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Propiedad</w:t>
      </w:r>
      <w:r>
        <w:rPr>
          <w:rFonts w:ascii="Arial" w:eastAsia="Arial" w:hAnsi="Arial" w:cs="Arial"/>
          <w:sz w:val="24"/>
          <w:szCs w:val="24"/>
        </w:rPr>
        <w:t xml:space="preserve"> </w:t>
      </w:r>
      <w:r>
        <w:rPr>
          <w:rFonts w:ascii="Arial" w:hAnsi="Arial" w:cs="Arial"/>
          <w:sz w:val="24"/>
          <w:szCs w:val="24"/>
        </w:rPr>
        <w:t>Industrial</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cualquier</w:t>
      </w:r>
      <w:r>
        <w:rPr>
          <w:rFonts w:ascii="Arial" w:eastAsia="Arial" w:hAnsi="Arial" w:cs="Arial"/>
          <w:sz w:val="24"/>
          <w:szCs w:val="24"/>
        </w:rPr>
        <w:t xml:space="preserve"> </w:t>
      </w:r>
      <w:r>
        <w:rPr>
          <w:rFonts w:ascii="Arial" w:hAnsi="Arial" w:cs="Arial"/>
          <w:sz w:val="24"/>
          <w:szCs w:val="24"/>
        </w:rPr>
        <w:t>producto</w:t>
      </w:r>
      <w:r>
        <w:rPr>
          <w:rFonts w:ascii="Arial" w:eastAsia="Arial" w:hAnsi="Arial" w:cs="Arial"/>
          <w:sz w:val="24"/>
          <w:szCs w:val="24"/>
        </w:rPr>
        <w:t xml:space="preserve"> </w:t>
      </w:r>
      <w:r>
        <w:rPr>
          <w:rFonts w:ascii="Arial" w:hAnsi="Arial" w:cs="Arial"/>
          <w:sz w:val="24"/>
          <w:szCs w:val="24"/>
        </w:rPr>
        <w:t>ingresado</w:t>
      </w:r>
      <w:r>
        <w:rPr>
          <w:rFonts w:ascii="Arial" w:eastAsia="Arial" w:hAnsi="Arial" w:cs="Arial"/>
          <w:sz w:val="24"/>
          <w:szCs w:val="24"/>
        </w:rPr>
        <w:t xml:space="preserve"> </w:t>
      </w:r>
      <w:r>
        <w:rPr>
          <w:rFonts w:ascii="Arial" w:hAnsi="Arial" w:cs="Arial"/>
          <w:sz w:val="24"/>
          <w:szCs w:val="24"/>
        </w:rPr>
        <w:t>al</w:t>
      </w:r>
      <w:r>
        <w:rPr>
          <w:rFonts w:ascii="Arial" w:eastAsia="Arial" w:hAnsi="Arial" w:cs="Arial"/>
          <w:sz w:val="24"/>
          <w:szCs w:val="24"/>
        </w:rPr>
        <w:t xml:space="preserve"> </w:t>
      </w:r>
      <w:r>
        <w:rPr>
          <w:rFonts w:ascii="Arial" w:hAnsi="Arial" w:cs="Arial"/>
          <w:sz w:val="24"/>
          <w:szCs w:val="24"/>
        </w:rPr>
        <w:t>país</w:t>
      </w:r>
      <w:r>
        <w:rPr>
          <w:rFonts w:ascii="Arial" w:eastAsia="Arial" w:hAnsi="Arial" w:cs="Arial"/>
          <w:sz w:val="24"/>
          <w:szCs w:val="24"/>
        </w:rPr>
        <w:t xml:space="preserve"> </w:t>
      </w:r>
      <w:r>
        <w:rPr>
          <w:rFonts w:ascii="Arial" w:hAnsi="Arial" w:cs="Arial"/>
          <w:sz w:val="24"/>
          <w:szCs w:val="24"/>
        </w:rPr>
        <w:t>ilegalmente</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contrabando</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hAnsi="Arial" w:cs="Arial"/>
          <w:sz w:val="24"/>
          <w:szCs w:val="24"/>
        </w:rPr>
      </w:pPr>
      <w:r>
        <w:rPr>
          <w:rFonts w:ascii="Arial" w:hAnsi="Arial" w:cs="Arial"/>
          <w:b/>
          <w:sz w:val="24"/>
          <w:szCs w:val="24"/>
        </w:rPr>
        <w:t>XVI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compra</w:t>
      </w:r>
      <w:r>
        <w:rPr>
          <w:rFonts w:ascii="Arial" w:eastAsia="Arial" w:hAnsi="Arial" w:cs="Arial"/>
          <w:sz w:val="24"/>
          <w:szCs w:val="24"/>
        </w:rPr>
        <w:t xml:space="preserve">, </w:t>
      </w:r>
      <w:r>
        <w:rPr>
          <w:rFonts w:ascii="Arial" w:hAnsi="Arial" w:cs="Arial"/>
          <w:sz w:val="24"/>
          <w:szCs w:val="24"/>
        </w:rPr>
        <w:t>venta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distribución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flora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fauna</w:t>
      </w:r>
      <w:r>
        <w:rPr>
          <w:rFonts w:ascii="Arial" w:eastAsia="Arial" w:hAnsi="Arial" w:cs="Arial"/>
          <w:sz w:val="24"/>
          <w:szCs w:val="24"/>
        </w:rPr>
        <w:t xml:space="preserve"> </w:t>
      </w:r>
      <w:r>
        <w:rPr>
          <w:rFonts w:ascii="Arial" w:hAnsi="Arial" w:cs="Arial"/>
          <w:sz w:val="24"/>
          <w:szCs w:val="24"/>
        </w:rPr>
        <w:t>amenazada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vías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extinción</w:t>
      </w:r>
      <w:r>
        <w:rPr>
          <w:rFonts w:ascii="Arial" w:eastAsia="Arial" w:hAnsi="Arial" w:cs="Arial"/>
          <w:sz w:val="24"/>
          <w:szCs w:val="24"/>
        </w:rPr>
        <w:t xml:space="preserve">, </w:t>
      </w:r>
      <w:r>
        <w:rPr>
          <w:rFonts w:ascii="Arial" w:hAnsi="Arial" w:cs="Arial"/>
          <w:sz w:val="24"/>
          <w:szCs w:val="24"/>
        </w:rPr>
        <w:t>periodo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veda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cuya</w:t>
      </w:r>
      <w:r>
        <w:rPr>
          <w:rFonts w:ascii="Arial" w:eastAsia="Arial" w:hAnsi="Arial" w:cs="Arial"/>
          <w:sz w:val="24"/>
          <w:szCs w:val="24"/>
        </w:rPr>
        <w:t xml:space="preserve"> </w:t>
      </w:r>
      <w:r>
        <w:rPr>
          <w:rFonts w:ascii="Arial" w:hAnsi="Arial" w:cs="Arial"/>
          <w:sz w:val="24"/>
          <w:szCs w:val="24"/>
        </w:rPr>
        <w:t>comercialización</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prohibida</w:t>
      </w:r>
      <w:r>
        <w:rPr>
          <w:rFonts w:ascii="Arial" w:eastAsia="Arial" w:hAnsi="Arial" w:cs="Arial"/>
          <w:sz w:val="24"/>
          <w:szCs w:val="24"/>
        </w:rPr>
        <w:t xml:space="preserve"> </w:t>
      </w:r>
      <w:r>
        <w:rPr>
          <w:rFonts w:ascii="Arial" w:hAnsi="Arial" w:cs="Arial"/>
          <w:sz w:val="24"/>
          <w:szCs w:val="24"/>
        </w:rPr>
        <w:t>por</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leyes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materia</w:t>
      </w:r>
      <w:r>
        <w:rPr>
          <w:rFonts w:ascii="Arial" w:eastAsia="Arial" w:hAnsi="Arial" w:cs="Arial"/>
          <w:sz w:val="24"/>
          <w:szCs w:val="24"/>
        </w:rPr>
        <w:t xml:space="preserve">; </w:t>
      </w:r>
      <w:r>
        <w:rPr>
          <w:rFonts w:ascii="Arial" w:hAnsi="Arial" w:cs="Arial"/>
          <w:sz w:val="24"/>
          <w:szCs w:val="24"/>
        </w:rPr>
        <w:t>o</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XVII</w:t>
      </w:r>
      <w:r>
        <w:rPr>
          <w:rFonts w:ascii="Arial" w:eastAsia="Arial" w:hAnsi="Arial" w:cs="Arial"/>
          <w:b/>
          <w:sz w:val="24"/>
          <w:szCs w:val="24"/>
        </w:rPr>
        <w:t>.</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casos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señalen</w:t>
      </w:r>
      <w:r>
        <w:rPr>
          <w:rFonts w:ascii="Arial" w:eastAsia="Arial" w:hAnsi="Arial" w:cs="Arial"/>
          <w:sz w:val="24"/>
          <w:szCs w:val="24"/>
        </w:rPr>
        <w:t xml:space="preserve"> </w:t>
      </w:r>
      <w:r>
        <w:rPr>
          <w:rFonts w:ascii="Arial" w:hAnsi="Arial" w:cs="Arial"/>
          <w:sz w:val="24"/>
          <w:szCs w:val="24"/>
        </w:rPr>
        <w:t>otras</w:t>
      </w:r>
      <w:r>
        <w:rPr>
          <w:rFonts w:ascii="Arial" w:eastAsia="Arial" w:hAnsi="Arial" w:cs="Arial"/>
          <w:sz w:val="24"/>
          <w:szCs w:val="24"/>
        </w:rPr>
        <w:t xml:space="preserve"> </w:t>
      </w:r>
      <w:r>
        <w:rPr>
          <w:rFonts w:ascii="Arial" w:hAnsi="Arial" w:cs="Arial"/>
          <w:sz w:val="24"/>
          <w:szCs w:val="24"/>
        </w:rPr>
        <w:t>normas</w:t>
      </w:r>
      <w:r>
        <w:rPr>
          <w:rFonts w:ascii="Arial" w:eastAsia="Arial" w:hAnsi="Arial" w:cs="Arial"/>
          <w:sz w:val="24"/>
          <w:szCs w:val="24"/>
        </w:rPr>
        <w:t xml:space="preserve"> </w:t>
      </w:r>
      <w:r>
        <w:rPr>
          <w:rFonts w:ascii="Arial" w:hAnsi="Arial" w:cs="Arial"/>
          <w:sz w:val="24"/>
          <w:szCs w:val="24"/>
        </w:rPr>
        <w:t>aplicables</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giros</w:t>
      </w:r>
      <w:r>
        <w:rPr>
          <w:rFonts w:ascii="Arial" w:eastAsia="Arial" w:hAnsi="Arial" w:cs="Arial"/>
          <w:sz w:val="24"/>
          <w:szCs w:val="24"/>
        </w:rPr>
        <w:t xml:space="preserve"> </w:t>
      </w:r>
      <w:r>
        <w:rPr>
          <w:rFonts w:ascii="Arial" w:hAnsi="Arial" w:cs="Arial"/>
          <w:sz w:val="24"/>
          <w:szCs w:val="24"/>
        </w:rPr>
        <w:t>sujetos</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regulación</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control</w:t>
      </w:r>
      <w:r>
        <w:rPr>
          <w:rFonts w:ascii="Arial" w:eastAsia="Arial" w:hAnsi="Arial" w:cs="Arial"/>
          <w:sz w:val="24"/>
          <w:szCs w:val="24"/>
        </w:rPr>
        <w:t xml:space="preserve"> </w:t>
      </w:r>
      <w:r>
        <w:rPr>
          <w:rFonts w:ascii="Arial" w:hAnsi="Arial" w:cs="Arial"/>
          <w:sz w:val="24"/>
          <w:szCs w:val="24"/>
        </w:rPr>
        <w:t>especial</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será</w:t>
      </w:r>
      <w:r>
        <w:rPr>
          <w:rFonts w:ascii="Arial" w:eastAsia="Arial" w:hAnsi="Arial" w:cs="Arial"/>
          <w:sz w:val="24"/>
          <w:szCs w:val="24"/>
        </w:rPr>
        <w:t xml:space="preserve"> </w:t>
      </w:r>
      <w:r>
        <w:rPr>
          <w:rFonts w:ascii="Arial" w:hAnsi="Arial" w:cs="Arial"/>
          <w:sz w:val="24"/>
          <w:szCs w:val="24"/>
        </w:rPr>
        <w:t>definitiva</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432°</w:t>
      </w:r>
      <w:r>
        <w:rPr>
          <w:rFonts w:ascii="Arial" w:eastAsia="Arial" w:hAnsi="Arial" w:cs="Arial"/>
          <w:sz w:val="24"/>
          <w:szCs w:val="24"/>
        </w:rPr>
        <w:t xml:space="preserve"> </w:t>
      </w:r>
      <w:r>
        <w:rPr>
          <w:rFonts w:ascii="Arial" w:hAnsi="Arial" w:cs="Arial"/>
          <w:sz w:val="24"/>
          <w:szCs w:val="24"/>
        </w:rPr>
        <w:t>Independientemente</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Imposición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podrá</w:t>
      </w:r>
      <w:r>
        <w:rPr>
          <w:rFonts w:ascii="Arial" w:eastAsia="Arial" w:hAnsi="Arial" w:cs="Arial"/>
          <w:sz w:val="24"/>
          <w:szCs w:val="24"/>
        </w:rPr>
        <w:t xml:space="preserve"> </w:t>
      </w:r>
      <w:r>
        <w:rPr>
          <w:rFonts w:ascii="Arial" w:hAnsi="Arial" w:cs="Arial"/>
          <w:sz w:val="24"/>
          <w:szCs w:val="24"/>
        </w:rPr>
        <w:t>iniciar</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procedimiento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licencia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permiso</w:t>
      </w:r>
      <w:r>
        <w:rPr>
          <w:rFonts w:ascii="Arial" w:eastAsia="Arial" w:hAnsi="Arial" w:cs="Arial"/>
          <w:sz w:val="24"/>
          <w:szCs w:val="24"/>
        </w:rPr>
        <w:t xml:space="preserve">, </w:t>
      </w:r>
      <w:r>
        <w:rPr>
          <w:rFonts w:ascii="Arial" w:hAnsi="Arial" w:cs="Arial"/>
          <w:sz w:val="24"/>
          <w:szCs w:val="24"/>
        </w:rPr>
        <w:t>si</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está</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alguno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supuestos</w:t>
      </w:r>
      <w:r>
        <w:rPr>
          <w:rFonts w:ascii="Arial" w:eastAsia="Arial" w:hAnsi="Arial" w:cs="Arial"/>
          <w:sz w:val="24"/>
          <w:szCs w:val="24"/>
        </w:rPr>
        <w:t xml:space="preserve"> </w:t>
      </w:r>
      <w:r>
        <w:rPr>
          <w:rFonts w:ascii="Arial" w:hAnsi="Arial" w:cs="Arial"/>
          <w:sz w:val="24"/>
          <w:szCs w:val="24"/>
        </w:rPr>
        <w:t>indicados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fracciones</w:t>
      </w:r>
      <w:r>
        <w:rPr>
          <w:rFonts w:ascii="Arial" w:eastAsia="Arial" w:hAnsi="Arial" w:cs="Arial"/>
          <w:sz w:val="24"/>
          <w:szCs w:val="24"/>
        </w:rPr>
        <w:t xml:space="preserve"> </w:t>
      </w:r>
      <w:r>
        <w:rPr>
          <w:rFonts w:ascii="Arial" w:hAnsi="Arial" w:cs="Arial"/>
          <w:sz w:val="24"/>
          <w:szCs w:val="24"/>
        </w:rPr>
        <w:t>III</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XVIII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w:t>
      </w:r>
      <w:r>
        <w:rPr>
          <w:rFonts w:ascii="Arial" w:hAnsi="Arial" w:cs="Arial"/>
          <w:sz w:val="24"/>
          <w:szCs w:val="24"/>
        </w:rPr>
        <w:t>anterior</w:t>
      </w:r>
      <w:r>
        <w:rPr>
          <w:rFonts w:ascii="Arial" w:eastAsia="Arial" w:hAnsi="Arial" w:cs="Arial"/>
          <w:sz w:val="24"/>
          <w:szCs w:val="24"/>
        </w:rPr>
        <w:t>.</w:t>
      </w:r>
    </w:p>
    <w:p>
      <w:pPr>
        <w:pStyle w:val="Sinespaciado"/>
        <w:suppressAutoHyphens/>
        <w:spacing w:line="276" w:lineRule="auto"/>
        <w:jc w:val="both"/>
        <w:rPr>
          <w:rFonts w:ascii="Arial" w:hAnsi="Arial" w:cs="Arial"/>
          <w:b/>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433°</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procedimientos</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clausura</w:t>
      </w:r>
      <w:r>
        <w:rPr>
          <w:rFonts w:ascii="Arial" w:eastAsia="Arial" w:hAnsi="Arial" w:cs="Arial"/>
          <w:sz w:val="24"/>
          <w:szCs w:val="24"/>
        </w:rPr>
        <w:t xml:space="preserve"> </w:t>
      </w:r>
      <w:r>
        <w:rPr>
          <w:rFonts w:ascii="Arial" w:hAnsi="Arial" w:cs="Arial"/>
          <w:sz w:val="24"/>
          <w:szCs w:val="24"/>
        </w:rPr>
        <w:t>o</w:t>
      </w:r>
      <w:r>
        <w:rPr>
          <w:rFonts w:ascii="Arial" w:eastAsia="Arial" w:hAnsi="Arial" w:cs="Arial"/>
          <w:sz w:val="24"/>
          <w:szCs w:val="24"/>
        </w:rPr>
        <w:t xml:space="preserve"> </w:t>
      </w:r>
      <w:r>
        <w:rPr>
          <w:rFonts w:ascii="Arial" w:hAnsi="Arial" w:cs="Arial"/>
          <w:sz w:val="24"/>
          <w:szCs w:val="24"/>
        </w:rPr>
        <w:t>revocación</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su</w:t>
      </w:r>
      <w:r>
        <w:rPr>
          <w:rFonts w:ascii="Arial" w:eastAsia="Arial" w:hAnsi="Arial" w:cs="Arial"/>
          <w:sz w:val="24"/>
          <w:szCs w:val="24"/>
        </w:rPr>
        <w:t xml:space="preserve"> </w:t>
      </w:r>
      <w:r>
        <w:rPr>
          <w:rFonts w:ascii="Arial" w:hAnsi="Arial" w:cs="Arial"/>
          <w:sz w:val="24"/>
          <w:szCs w:val="24"/>
        </w:rPr>
        <w:t>caso</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llevarán</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cabo</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acuerdo</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disposiciones</w:t>
      </w:r>
      <w:r>
        <w:rPr>
          <w:rFonts w:ascii="Arial" w:eastAsia="Arial" w:hAnsi="Arial" w:cs="Arial"/>
          <w:sz w:val="24"/>
          <w:szCs w:val="24"/>
        </w:rPr>
        <w:t xml:space="preserve"> </w:t>
      </w:r>
      <w:r>
        <w:rPr>
          <w:rFonts w:ascii="Arial" w:hAnsi="Arial" w:cs="Arial"/>
          <w:sz w:val="24"/>
          <w:szCs w:val="24"/>
        </w:rPr>
        <w:t>previstas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Ley</w:t>
      </w:r>
      <w:r>
        <w:rPr>
          <w:rFonts w:ascii="Arial" w:eastAsia="Arial" w:hAnsi="Arial" w:cs="Arial"/>
          <w:sz w:val="24"/>
          <w:szCs w:val="24"/>
        </w:rPr>
        <w:t xml:space="preserve">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Hacienda</w:t>
      </w:r>
      <w:r>
        <w:rPr>
          <w:rFonts w:ascii="Arial" w:eastAsia="Arial" w:hAnsi="Arial" w:cs="Arial"/>
          <w:sz w:val="24"/>
          <w:szCs w:val="24"/>
        </w:rPr>
        <w:t xml:space="preserve"> </w:t>
      </w:r>
      <w:r>
        <w:rPr>
          <w:rFonts w:ascii="Arial" w:hAnsi="Arial" w:cs="Arial"/>
          <w:sz w:val="24"/>
          <w:szCs w:val="24"/>
        </w:rPr>
        <w:t>Municipal</w:t>
      </w:r>
      <w:r>
        <w:rPr>
          <w:rFonts w:ascii="Arial" w:eastAsia="Arial" w:hAnsi="Arial" w:cs="Arial"/>
          <w:sz w:val="24"/>
          <w:szCs w:val="24"/>
        </w:rPr>
        <w:t xml:space="preserve"> </w:t>
      </w:r>
      <w:r>
        <w:rPr>
          <w:rFonts w:ascii="Arial" w:hAnsi="Arial" w:cs="Arial"/>
          <w:sz w:val="24"/>
          <w:szCs w:val="24"/>
        </w:rPr>
        <w:t>y</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el</w:t>
      </w:r>
      <w:r>
        <w:rPr>
          <w:rFonts w:ascii="Arial" w:eastAsia="Arial" w:hAnsi="Arial" w:cs="Arial"/>
          <w:sz w:val="24"/>
          <w:szCs w:val="24"/>
        </w:rPr>
        <w:t xml:space="preserve"> </w:t>
      </w:r>
      <w:r>
        <w:rPr>
          <w:rFonts w:ascii="Arial" w:hAnsi="Arial" w:cs="Arial"/>
          <w:sz w:val="24"/>
          <w:szCs w:val="24"/>
        </w:rPr>
        <w:t>presente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pStyle w:val="Sinespaciado"/>
        <w:suppressAutoHyphens/>
        <w:spacing w:line="276" w:lineRule="auto"/>
        <w:jc w:val="both"/>
        <w:rPr>
          <w:rFonts w:ascii="Arial" w:eastAsia="Arial" w:hAnsi="Arial" w:cs="Arial"/>
          <w:sz w:val="24"/>
          <w:szCs w:val="24"/>
        </w:rPr>
      </w:pPr>
      <w:r>
        <w:rPr>
          <w:rFonts w:ascii="Arial" w:hAnsi="Arial" w:cs="Arial"/>
          <w:b/>
          <w:sz w:val="24"/>
          <w:szCs w:val="24"/>
        </w:rPr>
        <w:t>Artículo</w:t>
      </w:r>
      <w:r>
        <w:rPr>
          <w:rFonts w:ascii="Arial" w:eastAsia="Arial" w:hAnsi="Arial" w:cs="Arial"/>
          <w:b/>
          <w:sz w:val="24"/>
          <w:szCs w:val="24"/>
        </w:rPr>
        <w:t xml:space="preserve"> 434°</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las</w:t>
      </w:r>
      <w:r>
        <w:rPr>
          <w:rFonts w:ascii="Arial" w:eastAsia="Arial" w:hAnsi="Arial" w:cs="Arial"/>
          <w:sz w:val="24"/>
          <w:szCs w:val="24"/>
        </w:rPr>
        <w:t xml:space="preserve"> </w:t>
      </w:r>
      <w:r>
        <w:rPr>
          <w:rFonts w:ascii="Arial" w:hAnsi="Arial" w:cs="Arial"/>
          <w:sz w:val="24"/>
          <w:szCs w:val="24"/>
        </w:rPr>
        <w:t>demás</w:t>
      </w:r>
      <w:r>
        <w:rPr>
          <w:rFonts w:ascii="Arial" w:eastAsia="Arial" w:hAnsi="Arial" w:cs="Arial"/>
          <w:sz w:val="24"/>
          <w:szCs w:val="24"/>
        </w:rPr>
        <w:t xml:space="preserve"> </w:t>
      </w:r>
      <w:r>
        <w:rPr>
          <w:rFonts w:ascii="Arial" w:hAnsi="Arial" w:cs="Arial"/>
          <w:sz w:val="24"/>
          <w:szCs w:val="24"/>
        </w:rPr>
        <w:t>infracciones</w:t>
      </w:r>
      <w:r>
        <w:rPr>
          <w:rFonts w:ascii="Arial" w:eastAsia="Arial" w:hAnsi="Arial" w:cs="Arial"/>
          <w:sz w:val="24"/>
          <w:szCs w:val="24"/>
        </w:rPr>
        <w:t xml:space="preserve"> </w:t>
      </w:r>
      <w:r>
        <w:rPr>
          <w:rFonts w:ascii="Arial" w:hAnsi="Arial" w:cs="Arial"/>
          <w:sz w:val="24"/>
          <w:szCs w:val="24"/>
        </w:rPr>
        <w:t>no</w:t>
      </w:r>
      <w:r>
        <w:rPr>
          <w:rFonts w:ascii="Arial" w:eastAsia="Arial" w:hAnsi="Arial" w:cs="Arial"/>
          <w:sz w:val="24"/>
          <w:szCs w:val="24"/>
        </w:rPr>
        <w:t xml:space="preserve"> </w:t>
      </w:r>
      <w:r>
        <w:rPr>
          <w:rFonts w:ascii="Arial" w:hAnsi="Arial" w:cs="Arial"/>
          <w:sz w:val="24"/>
          <w:szCs w:val="24"/>
        </w:rPr>
        <w:t>contempladas</w:t>
      </w:r>
      <w:r>
        <w:rPr>
          <w:rFonts w:ascii="Arial" w:eastAsia="Arial" w:hAnsi="Arial" w:cs="Arial"/>
          <w:sz w:val="24"/>
          <w:szCs w:val="24"/>
        </w:rPr>
        <w:t xml:space="preserve"> </w:t>
      </w:r>
      <w:r>
        <w:rPr>
          <w:rFonts w:ascii="Arial" w:hAnsi="Arial" w:cs="Arial"/>
          <w:sz w:val="24"/>
          <w:szCs w:val="24"/>
        </w:rPr>
        <w:t>en</w:t>
      </w:r>
      <w:r>
        <w:rPr>
          <w:rFonts w:ascii="Arial" w:eastAsia="Arial" w:hAnsi="Arial" w:cs="Arial"/>
          <w:sz w:val="24"/>
          <w:szCs w:val="24"/>
        </w:rPr>
        <w:t xml:space="preserve"> </w:t>
      </w:r>
      <w:r>
        <w:rPr>
          <w:rFonts w:ascii="Arial" w:hAnsi="Arial" w:cs="Arial"/>
          <w:sz w:val="24"/>
          <w:szCs w:val="24"/>
        </w:rPr>
        <w:t>los</w:t>
      </w:r>
      <w:r>
        <w:rPr>
          <w:rFonts w:ascii="Arial" w:eastAsia="Arial" w:hAnsi="Arial" w:cs="Arial"/>
          <w:sz w:val="24"/>
          <w:szCs w:val="24"/>
        </w:rPr>
        <w:t xml:space="preserve"> </w:t>
      </w:r>
      <w:r>
        <w:rPr>
          <w:rFonts w:ascii="Arial" w:hAnsi="Arial" w:cs="Arial"/>
          <w:sz w:val="24"/>
          <w:szCs w:val="24"/>
        </w:rPr>
        <w:t>artículos</w:t>
      </w:r>
      <w:r>
        <w:rPr>
          <w:rFonts w:ascii="Arial" w:eastAsia="Arial" w:hAnsi="Arial" w:cs="Arial"/>
          <w:sz w:val="24"/>
          <w:szCs w:val="24"/>
        </w:rPr>
        <w:t xml:space="preserve"> </w:t>
      </w:r>
      <w:r>
        <w:rPr>
          <w:rFonts w:ascii="Arial" w:hAnsi="Arial" w:cs="Arial"/>
          <w:sz w:val="24"/>
          <w:szCs w:val="24"/>
        </w:rPr>
        <w:t>anteriores</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establecen</w:t>
      </w:r>
      <w:r>
        <w:rPr>
          <w:rFonts w:ascii="Arial" w:eastAsia="Arial" w:hAnsi="Arial" w:cs="Arial"/>
          <w:sz w:val="24"/>
          <w:szCs w:val="24"/>
        </w:rPr>
        <w:t xml:space="preserve"> </w:t>
      </w:r>
      <w:r>
        <w:rPr>
          <w:rFonts w:ascii="Arial" w:hAnsi="Arial" w:cs="Arial"/>
          <w:sz w:val="24"/>
          <w:szCs w:val="24"/>
        </w:rPr>
        <w:t>sanciones</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les</w:t>
      </w:r>
      <w:r>
        <w:rPr>
          <w:rFonts w:ascii="Arial" w:eastAsia="Arial" w:hAnsi="Arial" w:cs="Arial"/>
          <w:sz w:val="24"/>
          <w:szCs w:val="24"/>
        </w:rPr>
        <w:t xml:space="preserve"> </w:t>
      </w:r>
      <w:r>
        <w:rPr>
          <w:rFonts w:ascii="Arial" w:hAnsi="Arial" w:cs="Arial"/>
          <w:sz w:val="24"/>
          <w:szCs w:val="24"/>
        </w:rPr>
        <w:t>aplicará</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multa</w:t>
      </w:r>
      <w:r>
        <w:rPr>
          <w:rFonts w:ascii="Arial" w:eastAsia="Arial" w:hAnsi="Arial" w:cs="Arial"/>
          <w:sz w:val="24"/>
          <w:szCs w:val="24"/>
        </w:rPr>
        <w:t xml:space="preserve"> </w:t>
      </w:r>
      <w:r>
        <w:rPr>
          <w:rFonts w:ascii="Arial" w:hAnsi="Arial" w:cs="Arial"/>
          <w:sz w:val="24"/>
          <w:szCs w:val="24"/>
        </w:rPr>
        <w:t>a</w:t>
      </w:r>
      <w:r>
        <w:rPr>
          <w:rFonts w:ascii="Arial" w:eastAsia="Arial" w:hAnsi="Arial" w:cs="Arial"/>
          <w:sz w:val="24"/>
          <w:szCs w:val="24"/>
        </w:rPr>
        <w:t xml:space="preserve"> </w:t>
      </w:r>
      <w:r>
        <w:rPr>
          <w:rFonts w:ascii="Arial" w:hAnsi="Arial" w:cs="Arial"/>
          <w:sz w:val="24"/>
          <w:szCs w:val="24"/>
        </w:rPr>
        <w:t>que</w:t>
      </w:r>
      <w:r>
        <w:rPr>
          <w:rFonts w:ascii="Arial" w:eastAsia="Arial" w:hAnsi="Arial" w:cs="Arial"/>
          <w:sz w:val="24"/>
          <w:szCs w:val="24"/>
        </w:rPr>
        <w:t xml:space="preserve"> </w:t>
      </w:r>
      <w:r>
        <w:rPr>
          <w:rFonts w:ascii="Arial" w:hAnsi="Arial" w:cs="Arial"/>
          <w:sz w:val="24"/>
          <w:szCs w:val="24"/>
        </w:rPr>
        <w:t>se</w:t>
      </w:r>
      <w:r>
        <w:rPr>
          <w:rFonts w:ascii="Arial" w:eastAsia="Arial" w:hAnsi="Arial" w:cs="Arial"/>
          <w:sz w:val="24"/>
          <w:szCs w:val="24"/>
        </w:rPr>
        <w:t xml:space="preserve"> </w:t>
      </w:r>
      <w:r>
        <w:rPr>
          <w:rFonts w:ascii="Arial" w:hAnsi="Arial" w:cs="Arial"/>
          <w:sz w:val="24"/>
          <w:szCs w:val="24"/>
        </w:rPr>
        <w:t>refiere</w:t>
      </w:r>
      <w:r>
        <w:rPr>
          <w:rFonts w:ascii="Arial" w:eastAsia="Arial" w:hAnsi="Arial" w:cs="Arial"/>
          <w:sz w:val="24"/>
          <w:szCs w:val="24"/>
        </w:rPr>
        <w:t xml:space="preserve"> </w:t>
      </w:r>
      <w:r>
        <w:rPr>
          <w:rFonts w:ascii="Arial" w:hAnsi="Arial" w:cs="Arial"/>
          <w:sz w:val="24"/>
          <w:szCs w:val="24"/>
        </w:rPr>
        <w:t>la</w:t>
      </w:r>
      <w:r>
        <w:rPr>
          <w:rFonts w:ascii="Arial" w:eastAsia="Arial" w:hAnsi="Arial" w:cs="Arial"/>
          <w:sz w:val="24"/>
          <w:szCs w:val="24"/>
        </w:rPr>
        <w:t xml:space="preserve"> </w:t>
      </w:r>
      <w:r>
        <w:rPr>
          <w:rFonts w:ascii="Arial" w:hAnsi="Arial" w:cs="Arial"/>
          <w:sz w:val="24"/>
          <w:szCs w:val="24"/>
        </w:rPr>
        <w:t>fracción</w:t>
      </w:r>
      <w:r>
        <w:rPr>
          <w:rFonts w:ascii="Arial" w:eastAsia="Arial" w:hAnsi="Arial" w:cs="Arial"/>
          <w:sz w:val="24"/>
          <w:szCs w:val="24"/>
        </w:rPr>
        <w:t xml:space="preserve"> </w:t>
      </w:r>
      <w:r>
        <w:rPr>
          <w:rFonts w:ascii="Arial" w:hAnsi="Arial" w:cs="Arial"/>
          <w:sz w:val="24"/>
          <w:szCs w:val="24"/>
        </w:rPr>
        <w:t>II</w:t>
      </w:r>
      <w:r>
        <w:rPr>
          <w:rFonts w:ascii="Arial" w:eastAsia="Arial" w:hAnsi="Arial" w:cs="Arial"/>
          <w:sz w:val="24"/>
          <w:szCs w:val="24"/>
        </w:rPr>
        <w:t xml:space="preserve"> </w:t>
      </w:r>
      <w:r>
        <w:rPr>
          <w:rFonts w:ascii="Arial" w:hAnsi="Arial" w:cs="Arial"/>
          <w:sz w:val="24"/>
          <w:szCs w:val="24"/>
        </w:rPr>
        <w:t>del</w:t>
      </w:r>
      <w:r>
        <w:rPr>
          <w:rFonts w:ascii="Arial" w:eastAsia="Arial" w:hAnsi="Arial" w:cs="Arial"/>
          <w:sz w:val="24"/>
          <w:szCs w:val="24"/>
        </w:rPr>
        <w:t xml:space="preserve"> </w:t>
      </w:r>
      <w:r>
        <w:rPr>
          <w:rFonts w:ascii="Arial" w:hAnsi="Arial" w:cs="Arial"/>
          <w:sz w:val="24"/>
          <w:szCs w:val="24"/>
        </w:rPr>
        <w:t>artículo</w:t>
      </w:r>
      <w:r>
        <w:rPr>
          <w:rFonts w:ascii="Arial" w:eastAsia="Arial" w:hAnsi="Arial" w:cs="Arial"/>
          <w:sz w:val="24"/>
          <w:szCs w:val="24"/>
        </w:rPr>
        <w:t xml:space="preserve"> 425° </w:t>
      </w:r>
      <w:r>
        <w:rPr>
          <w:rFonts w:ascii="Arial" w:hAnsi="Arial" w:cs="Arial"/>
          <w:sz w:val="24"/>
          <w:szCs w:val="24"/>
        </w:rPr>
        <w:t>de</w:t>
      </w:r>
      <w:r>
        <w:rPr>
          <w:rFonts w:ascii="Arial" w:eastAsia="Arial" w:hAnsi="Arial" w:cs="Arial"/>
          <w:sz w:val="24"/>
          <w:szCs w:val="24"/>
        </w:rPr>
        <w:t xml:space="preserve"> </w:t>
      </w:r>
      <w:r>
        <w:rPr>
          <w:rFonts w:ascii="Arial" w:hAnsi="Arial" w:cs="Arial"/>
          <w:sz w:val="24"/>
          <w:szCs w:val="24"/>
        </w:rPr>
        <w:t>este</w:t>
      </w:r>
      <w:r>
        <w:rPr>
          <w:rFonts w:ascii="Arial" w:eastAsia="Arial" w:hAnsi="Arial" w:cs="Arial"/>
          <w:sz w:val="24"/>
          <w:szCs w:val="24"/>
        </w:rPr>
        <w:t xml:space="preserve"> </w:t>
      </w:r>
      <w:r>
        <w:rPr>
          <w:rFonts w:ascii="Arial" w:hAnsi="Arial" w:cs="Arial"/>
          <w:sz w:val="24"/>
          <w:szCs w:val="24"/>
        </w:rPr>
        <w:t>Reglamento</w:t>
      </w:r>
      <w:r>
        <w:rPr>
          <w:rFonts w:ascii="Arial" w:eastAsia="Arial" w:hAnsi="Arial" w:cs="Arial"/>
          <w:sz w:val="24"/>
          <w:szCs w:val="24"/>
        </w:rPr>
        <w:t>.</w:t>
      </w:r>
    </w:p>
    <w:p>
      <w:pPr>
        <w:pStyle w:val="Sinespaciado"/>
        <w:suppressAutoHyphens/>
        <w:spacing w:line="276" w:lineRule="auto"/>
        <w:jc w:val="both"/>
        <w:rPr>
          <w:rFonts w:ascii="Arial" w:hAnsi="Arial" w:cs="Arial"/>
          <w:sz w:val="24"/>
          <w:szCs w:val="24"/>
        </w:rPr>
      </w:pPr>
    </w:p>
    <w:p>
      <w:pPr>
        <w:autoSpaceDE w:val="0"/>
        <w:jc w:val="both"/>
        <w:rPr>
          <w:rFonts w:ascii="Arial" w:eastAsia="Arial" w:hAnsi="Arial" w:cs="Arial"/>
        </w:rPr>
      </w:pPr>
      <w:r>
        <w:rPr>
          <w:rFonts w:ascii="Arial" w:hAnsi="Arial" w:cs="Arial"/>
          <w:b/>
          <w:bCs/>
        </w:rPr>
        <w:t>Artículo</w:t>
      </w:r>
      <w:r>
        <w:rPr>
          <w:rFonts w:ascii="Arial" w:eastAsia="Arial" w:hAnsi="Arial" w:cs="Arial"/>
          <w:b/>
          <w:bCs/>
        </w:rPr>
        <w:t xml:space="preserve"> 435° </w:t>
      </w:r>
      <w:r>
        <w:rPr>
          <w:rFonts w:ascii="Arial" w:hAnsi="Arial" w:cs="Arial"/>
        </w:rPr>
        <w:t>Se</w:t>
      </w:r>
      <w:r>
        <w:rPr>
          <w:rFonts w:ascii="Arial" w:eastAsia="Arial" w:hAnsi="Arial" w:cs="Arial"/>
        </w:rPr>
        <w:t xml:space="preserve"> </w:t>
      </w:r>
      <w:r>
        <w:rPr>
          <w:rFonts w:ascii="Arial" w:hAnsi="Arial" w:cs="Arial"/>
        </w:rPr>
        <w:t>considera</w:t>
      </w:r>
      <w:r>
        <w:rPr>
          <w:rFonts w:ascii="Arial" w:eastAsia="Arial" w:hAnsi="Arial" w:cs="Arial"/>
        </w:rPr>
        <w:t xml:space="preserve"> </w:t>
      </w:r>
      <w:r>
        <w:rPr>
          <w:rFonts w:ascii="Arial" w:hAnsi="Arial" w:cs="Arial"/>
        </w:rPr>
        <w:t>reincidente</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infractor</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incurra</w:t>
      </w:r>
      <w:r>
        <w:rPr>
          <w:rFonts w:ascii="Arial" w:eastAsia="Arial" w:hAnsi="Arial" w:cs="Arial"/>
        </w:rPr>
        <w:t xml:space="preserve"> </w:t>
      </w:r>
      <w:r>
        <w:rPr>
          <w:rFonts w:ascii="Arial" w:hAnsi="Arial" w:cs="Arial"/>
        </w:rPr>
        <w:t>más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una</w:t>
      </w:r>
      <w:r>
        <w:rPr>
          <w:rFonts w:ascii="Arial" w:eastAsia="Arial" w:hAnsi="Arial" w:cs="Arial"/>
        </w:rPr>
        <w:t xml:space="preserve"> </w:t>
      </w:r>
      <w:r>
        <w:rPr>
          <w:rFonts w:ascii="Arial" w:hAnsi="Arial" w:cs="Arial"/>
        </w:rPr>
        <w:t>vez</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violación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mismo</w:t>
      </w:r>
      <w:r>
        <w:rPr>
          <w:rFonts w:ascii="Arial" w:eastAsia="Arial" w:hAnsi="Arial" w:cs="Arial"/>
        </w:rPr>
        <w:t xml:space="preserve"> </w:t>
      </w:r>
      <w:r>
        <w:rPr>
          <w:rFonts w:ascii="Arial" w:hAnsi="Arial" w:cs="Arial"/>
        </w:rPr>
        <w:t>precepto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periodo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seis</w:t>
      </w:r>
      <w:r>
        <w:rPr>
          <w:rFonts w:ascii="Arial" w:eastAsia="Arial" w:hAnsi="Arial" w:cs="Arial"/>
        </w:rPr>
        <w:t xml:space="preserve"> </w:t>
      </w:r>
      <w:r>
        <w:rPr>
          <w:rFonts w:ascii="Arial" w:hAnsi="Arial" w:cs="Arial"/>
        </w:rPr>
        <w:t>meses</w:t>
      </w:r>
      <w:r>
        <w:rPr>
          <w:rFonts w:ascii="Arial" w:eastAsia="Arial" w:hAnsi="Arial" w:cs="Arial"/>
        </w:rPr>
        <w:t xml:space="preserve">, </w:t>
      </w:r>
      <w:r>
        <w:rPr>
          <w:rFonts w:ascii="Arial" w:hAnsi="Arial" w:cs="Arial"/>
        </w:rPr>
        <w:t>contados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partir</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levante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acta</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hizo</w:t>
      </w:r>
      <w:r>
        <w:rPr>
          <w:rFonts w:ascii="Arial" w:eastAsia="Arial" w:hAnsi="Arial" w:cs="Arial"/>
        </w:rPr>
        <w:t xml:space="preserve"> </w:t>
      </w:r>
      <w:r>
        <w:rPr>
          <w:rFonts w:ascii="Arial" w:hAnsi="Arial" w:cs="Arial"/>
        </w:rPr>
        <w:t>constar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primera</w:t>
      </w:r>
      <w:r>
        <w:rPr>
          <w:rFonts w:ascii="Arial" w:eastAsia="Arial" w:hAnsi="Arial" w:cs="Arial"/>
        </w:rPr>
        <w:t xml:space="preserve"> </w:t>
      </w:r>
      <w:r>
        <w:rPr>
          <w:rFonts w:ascii="Arial" w:hAnsi="Arial" w:cs="Arial"/>
        </w:rPr>
        <w:t>infracción</w:t>
      </w:r>
      <w:r>
        <w:rPr>
          <w:rFonts w:ascii="Arial" w:eastAsia="Arial" w:hAnsi="Arial" w:cs="Arial"/>
        </w:rPr>
        <w:t>.</w:t>
      </w:r>
    </w:p>
    <w:p>
      <w:pPr>
        <w:autoSpaceDE w:val="0"/>
        <w:rPr>
          <w:rFonts w:ascii="Arial" w:hAnsi="Arial" w:cs="Arial"/>
          <w:b/>
          <w:bCs/>
        </w:rPr>
      </w:pPr>
    </w:p>
    <w:p>
      <w:pPr>
        <w:autoSpaceDE w:val="0"/>
        <w:jc w:val="both"/>
        <w:rPr>
          <w:rFonts w:ascii="Arial" w:eastAsia="Arial" w:hAnsi="Arial" w:cs="Arial"/>
        </w:rPr>
      </w:pPr>
      <w:r>
        <w:rPr>
          <w:rFonts w:ascii="Arial" w:hAnsi="Arial" w:cs="Arial"/>
        </w:rPr>
        <w:t>Tratándose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violación</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distintos</w:t>
      </w:r>
      <w:r>
        <w:rPr>
          <w:rFonts w:ascii="Arial" w:eastAsia="Arial" w:hAnsi="Arial" w:cs="Arial"/>
        </w:rPr>
        <w:t xml:space="preserve"> </w:t>
      </w:r>
      <w:r>
        <w:rPr>
          <w:rFonts w:ascii="Arial" w:hAnsi="Arial" w:cs="Arial"/>
        </w:rPr>
        <w:t>preceptos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periodo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año</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aplicará</w:t>
      </w:r>
      <w:r>
        <w:rPr>
          <w:rFonts w:ascii="Arial" w:eastAsia="Arial" w:hAnsi="Arial" w:cs="Arial"/>
        </w:rPr>
        <w:t xml:space="preserve"> </w:t>
      </w:r>
      <w:r>
        <w:rPr>
          <w:rFonts w:ascii="Arial" w:hAnsi="Arial" w:cs="Arial"/>
        </w:rPr>
        <w:t>hasta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doble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sanción</w:t>
      </w:r>
      <w:r>
        <w:rPr>
          <w:rFonts w:ascii="Arial" w:eastAsia="Arial" w:hAnsi="Arial" w:cs="Arial"/>
        </w:rPr>
        <w:t xml:space="preserve"> </w:t>
      </w:r>
      <w:r>
        <w:rPr>
          <w:rFonts w:ascii="Arial" w:hAnsi="Arial" w:cs="Arial"/>
        </w:rPr>
        <w:t>originalmente</w:t>
      </w:r>
      <w:r>
        <w:rPr>
          <w:rFonts w:ascii="Arial" w:eastAsia="Arial" w:hAnsi="Arial" w:cs="Arial"/>
        </w:rPr>
        <w:t xml:space="preserve"> </w:t>
      </w:r>
      <w:r>
        <w:rPr>
          <w:rFonts w:ascii="Arial" w:hAnsi="Arial" w:cs="Arial"/>
        </w:rPr>
        <w:t>impuesta</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exceder</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doble</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máximo</w:t>
      </w:r>
      <w:r>
        <w:rPr>
          <w:rFonts w:ascii="Arial" w:eastAsia="Arial" w:hAnsi="Arial" w:cs="Arial"/>
        </w:rPr>
        <w:t xml:space="preserve">. </w:t>
      </w:r>
      <w:r>
        <w:rPr>
          <w:rFonts w:ascii="Arial" w:hAnsi="Arial" w:cs="Arial"/>
        </w:rPr>
        <w:t>Además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procederá</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clausura</w:t>
      </w:r>
      <w:r>
        <w:rPr>
          <w:rFonts w:ascii="Arial" w:eastAsia="Arial" w:hAnsi="Arial" w:cs="Arial"/>
        </w:rPr>
        <w:t xml:space="preserve"> </w:t>
      </w:r>
      <w:r>
        <w:rPr>
          <w:rFonts w:ascii="Arial" w:hAnsi="Arial" w:cs="Arial"/>
        </w:rPr>
        <w:t>total</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revocación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licencia</w:t>
      </w:r>
      <w:r>
        <w:rPr>
          <w:rFonts w:ascii="Arial" w:eastAsia="Arial" w:hAnsi="Arial" w:cs="Arial"/>
        </w:rPr>
        <w:t>.</w:t>
      </w:r>
    </w:p>
    <w:p>
      <w:pPr>
        <w:autoSpaceDE w:val="0"/>
        <w:rPr>
          <w:rFonts w:ascii="Arial" w:hAnsi="Arial" w:cs="Arial"/>
        </w:rPr>
      </w:pPr>
    </w:p>
    <w:p>
      <w:pPr>
        <w:autoSpaceDE w:val="0"/>
        <w:jc w:val="center"/>
        <w:rPr>
          <w:rFonts w:ascii="Arial" w:hAnsi="Arial" w:cs="Arial"/>
          <w:b/>
          <w:bCs/>
        </w:rPr>
      </w:pPr>
      <w:r>
        <w:rPr>
          <w:rFonts w:ascii="Arial" w:hAnsi="Arial" w:cs="Arial"/>
          <w:b/>
          <w:bCs/>
        </w:rPr>
        <w:t>CAPÍTULO</w:t>
      </w:r>
      <w:r>
        <w:rPr>
          <w:rFonts w:ascii="Arial" w:eastAsia="Arial" w:hAnsi="Arial" w:cs="Arial"/>
          <w:b/>
          <w:bCs/>
        </w:rPr>
        <w:t xml:space="preserve"> </w:t>
      </w:r>
      <w:r>
        <w:rPr>
          <w:rFonts w:ascii="Arial" w:hAnsi="Arial" w:cs="Arial"/>
          <w:b/>
          <w:bCs/>
        </w:rPr>
        <w:t>SEGUNDO</w:t>
      </w:r>
    </w:p>
    <w:p>
      <w:pPr>
        <w:autoSpaceDE w:val="0"/>
        <w:jc w:val="center"/>
        <w:rPr>
          <w:rFonts w:ascii="Arial" w:hAnsi="Arial" w:cs="Arial"/>
          <w:b/>
          <w:bCs/>
        </w:rPr>
      </w:pPr>
      <w:r>
        <w:rPr>
          <w:rFonts w:ascii="Arial" w:hAnsi="Arial" w:cs="Arial"/>
          <w:b/>
          <w:bCs/>
        </w:rPr>
        <w:t>DE</w:t>
      </w:r>
      <w:r>
        <w:rPr>
          <w:rFonts w:ascii="Arial" w:eastAsia="Arial" w:hAnsi="Arial" w:cs="Arial"/>
          <w:b/>
          <w:bCs/>
        </w:rPr>
        <w:t xml:space="preserve"> </w:t>
      </w:r>
      <w:r>
        <w:rPr>
          <w:rFonts w:ascii="Arial" w:hAnsi="Arial" w:cs="Arial"/>
          <w:b/>
          <w:bCs/>
        </w:rPr>
        <w:t>LOS</w:t>
      </w:r>
      <w:r>
        <w:rPr>
          <w:rFonts w:ascii="Arial" w:eastAsia="Arial" w:hAnsi="Arial" w:cs="Arial"/>
          <w:b/>
          <w:bCs/>
        </w:rPr>
        <w:t xml:space="preserve"> </w:t>
      </w:r>
      <w:r>
        <w:rPr>
          <w:rFonts w:ascii="Arial" w:hAnsi="Arial" w:cs="Arial"/>
          <w:b/>
          <w:bCs/>
        </w:rPr>
        <w:t>RECURSOS</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436°</w:t>
      </w:r>
      <w:r>
        <w:rPr>
          <w:rFonts w:ascii="Arial" w:eastAsia="Arial" w:hAnsi="Arial" w:cs="Arial"/>
        </w:rPr>
        <w:t xml:space="preserve">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dictados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servidores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quien</w:t>
      </w:r>
      <w:r>
        <w:rPr>
          <w:rFonts w:ascii="Arial" w:eastAsia="Arial" w:hAnsi="Arial" w:cs="Arial"/>
        </w:rPr>
        <w:t xml:space="preserve"> </w:t>
      </w:r>
      <w:r>
        <w:rPr>
          <w:rFonts w:ascii="Arial" w:hAnsi="Arial" w:cs="Arial"/>
        </w:rPr>
        <w:t>éste</w:t>
      </w:r>
      <w:r>
        <w:rPr>
          <w:rFonts w:ascii="Arial" w:eastAsia="Arial" w:hAnsi="Arial" w:cs="Arial"/>
        </w:rPr>
        <w:t xml:space="preserve"> </w:t>
      </w:r>
      <w:r>
        <w:rPr>
          <w:rFonts w:ascii="Arial" w:hAnsi="Arial" w:cs="Arial"/>
        </w:rPr>
        <w:t>haya</w:t>
      </w:r>
      <w:r>
        <w:rPr>
          <w:rFonts w:ascii="Arial" w:eastAsia="Arial" w:hAnsi="Arial" w:cs="Arial"/>
        </w:rPr>
        <w:t xml:space="preserve"> </w:t>
      </w:r>
      <w:r>
        <w:rPr>
          <w:rFonts w:ascii="Arial" w:hAnsi="Arial" w:cs="Arial"/>
        </w:rPr>
        <w:t>delegado</w:t>
      </w:r>
      <w:r>
        <w:rPr>
          <w:rFonts w:ascii="Arial" w:eastAsia="Arial" w:hAnsi="Arial" w:cs="Arial"/>
        </w:rPr>
        <w:t xml:space="preserve"> </w:t>
      </w:r>
      <w:r>
        <w:rPr>
          <w:rFonts w:ascii="Arial" w:hAnsi="Arial" w:cs="Arial"/>
        </w:rPr>
        <w:t>facultades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calificación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sanción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faltas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este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procede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recurso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reconsideración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cual</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lastRenderedPageBreak/>
        <w:t>rige</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Hacienda</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bien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nulidad</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Tribunal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elección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particular</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b/>
        </w:rPr>
        <w:t>Artículo</w:t>
      </w:r>
      <w:r>
        <w:rPr>
          <w:rFonts w:ascii="Arial" w:eastAsia="Arial" w:hAnsi="Arial" w:cs="Arial"/>
          <w:b/>
        </w:rPr>
        <w:t xml:space="preserve"> 437° </w:t>
      </w:r>
      <w:r>
        <w:rPr>
          <w:rFonts w:ascii="Arial" w:hAnsi="Arial" w:cs="Arial"/>
        </w:rPr>
        <w:t>Contra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acuerdos</w:t>
      </w:r>
      <w:r>
        <w:rPr>
          <w:rFonts w:ascii="Arial" w:eastAsia="Arial" w:hAnsi="Arial" w:cs="Arial"/>
        </w:rPr>
        <w:t xml:space="preserve"> </w:t>
      </w:r>
      <w:r>
        <w:rPr>
          <w:rFonts w:ascii="Arial" w:hAnsi="Arial" w:cs="Arial"/>
        </w:rPr>
        <w:t>dictados</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Presidente</w:t>
      </w:r>
      <w:r>
        <w:rPr>
          <w:rFonts w:ascii="Arial" w:eastAsia="Arial" w:hAnsi="Arial" w:cs="Arial"/>
        </w:rPr>
        <w:t xml:space="preserve"> </w:t>
      </w:r>
      <w:r>
        <w:rPr>
          <w:rFonts w:ascii="Arial" w:hAnsi="Arial" w:cs="Arial"/>
        </w:rPr>
        <w:t>Municipal</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servidores</w:t>
      </w:r>
      <w:r>
        <w:rPr>
          <w:rFonts w:ascii="Arial" w:eastAsia="Arial" w:hAnsi="Arial" w:cs="Arial"/>
        </w:rPr>
        <w:t xml:space="preserve"> </w:t>
      </w:r>
      <w:r>
        <w:rPr>
          <w:rFonts w:ascii="Arial" w:hAnsi="Arial" w:cs="Arial"/>
        </w:rPr>
        <w:t>públicos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quien</w:t>
      </w:r>
      <w:r>
        <w:rPr>
          <w:rFonts w:ascii="Arial" w:eastAsia="Arial" w:hAnsi="Arial" w:cs="Arial"/>
        </w:rPr>
        <w:t xml:space="preserve"> </w:t>
      </w:r>
      <w:r>
        <w:rPr>
          <w:rFonts w:ascii="Arial" w:hAnsi="Arial" w:cs="Arial"/>
        </w:rPr>
        <w:t>éste</w:t>
      </w:r>
      <w:r>
        <w:rPr>
          <w:rFonts w:ascii="Arial" w:eastAsia="Arial" w:hAnsi="Arial" w:cs="Arial"/>
        </w:rPr>
        <w:t xml:space="preserve"> </w:t>
      </w:r>
      <w:r>
        <w:rPr>
          <w:rFonts w:ascii="Arial" w:hAnsi="Arial" w:cs="Arial"/>
        </w:rPr>
        <w:t>haya</w:t>
      </w:r>
      <w:r>
        <w:rPr>
          <w:rFonts w:ascii="Arial" w:eastAsia="Arial" w:hAnsi="Arial" w:cs="Arial"/>
        </w:rPr>
        <w:t xml:space="preserve"> </w:t>
      </w:r>
      <w:r>
        <w:rPr>
          <w:rFonts w:ascii="Arial" w:hAnsi="Arial" w:cs="Arial"/>
        </w:rPr>
        <w:t>delegado</w:t>
      </w:r>
      <w:r>
        <w:rPr>
          <w:rFonts w:ascii="Arial" w:eastAsia="Arial" w:hAnsi="Arial" w:cs="Arial"/>
        </w:rPr>
        <w:t xml:space="preserve"> </w:t>
      </w:r>
      <w:r>
        <w:rPr>
          <w:rFonts w:ascii="Arial" w:hAnsi="Arial" w:cs="Arial"/>
        </w:rPr>
        <w:t>facultades</w:t>
      </w:r>
      <w:r>
        <w:rPr>
          <w:rFonts w:ascii="Arial" w:eastAsia="Arial" w:hAnsi="Arial" w:cs="Arial"/>
        </w:rPr>
        <w:t xml:space="preserve">, </w:t>
      </w:r>
      <w:r>
        <w:rPr>
          <w:rFonts w:ascii="Arial" w:hAnsi="Arial" w:cs="Arial"/>
        </w:rPr>
        <w:t>relativas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negativa</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otorgamiento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permisos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autorizaciones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refiere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procede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Recurso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revisión</w:t>
      </w:r>
      <w:r>
        <w:rPr>
          <w:rFonts w:ascii="Arial" w:eastAsia="Arial" w:hAnsi="Arial" w:cs="Arial"/>
        </w:rPr>
        <w:t xml:space="preserve"> </w:t>
      </w:r>
      <w:r>
        <w:rPr>
          <w:rFonts w:ascii="Arial" w:hAnsi="Arial" w:cs="Arial"/>
        </w:rPr>
        <w:t>o</w:t>
      </w:r>
      <w:r>
        <w:rPr>
          <w:rFonts w:ascii="Arial" w:eastAsia="Arial" w:hAnsi="Arial" w:cs="Arial"/>
        </w:rPr>
        <w:t xml:space="preserve"> </w:t>
      </w:r>
      <w:r>
        <w:rPr>
          <w:rFonts w:ascii="Arial" w:hAnsi="Arial" w:cs="Arial"/>
        </w:rPr>
        <w:t>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nulidad</w:t>
      </w:r>
      <w:r>
        <w:rPr>
          <w:rFonts w:ascii="Arial" w:eastAsia="Arial" w:hAnsi="Arial" w:cs="Arial"/>
        </w:rPr>
        <w:t xml:space="preserve"> </w:t>
      </w:r>
      <w:r>
        <w:rPr>
          <w:rFonts w:ascii="Arial" w:hAnsi="Arial" w:cs="Arial"/>
        </w:rPr>
        <w:t>ante</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Tribunal</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elección</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particular</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cuales</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rigen</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dispuesto</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Ley</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Procedimiento</w:t>
      </w:r>
      <w:r>
        <w:rPr>
          <w:rFonts w:ascii="Arial" w:eastAsia="Arial" w:hAnsi="Arial" w:cs="Arial"/>
        </w:rPr>
        <w:t xml:space="preserve"> </w:t>
      </w:r>
      <w:r>
        <w:rPr>
          <w:rFonts w:ascii="Arial" w:hAnsi="Arial" w:cs="Arial"/>
        </w:rPr>
        <w:t>Administrativo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Estado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Jalisco</w:t>
      </w:r>
      <w:r>
        <w:rPr>
          <w:rFonts w:ascii="Arial" w:eastAsia="Arial" w:hAnsi="Arial" w:cs="Arial"/>
        </w:rPr>
        <w:t>.</w:t>
      </w:r>
    </w:p>
    <w:p>
      <w:pPr>
        <w:autoSpaceDE w:val="0"/>
        <w:jc w:val="center"/>
        <w:rPr>
          <w:rFonts w:ascii="Arial" w:hAnsi="Arial" w:cs="Arial"/>
          <w:b/>
          <w:bCs/>
        </w:rPr>
      </w:pPr>
    </w:p>
    <w:p>
      <w:pPr>
        <w:autoSpaceDE w:val="0"/>
        <w:jc w:val="center"/>
        <w:rPr>
          <w:rFonts w:ascii="Arial" w:hAnsi="Arial" w:cs="Arial"/>
          <w:b/>
          <w:bCs/>
        </w:rPr>
      </w:pPr>
      <w:r>
        <w:rPr>
          <w:rFonts w:ascii="Arial" w:hAnsi="Arial" w:cs="Arial"/>
          <w:b/>
          <w:bCs/>
        </w:rPr>
        <w:t>ARTÍCULOS</w:t>
      </w:r>
      <w:r>
        <w:rPr>
          <w:rFonts w:ascii="Arial" w:eastAsia="Arial" w:hAnsi="Arial" w:cs="Arial"/>
          <w:b/>
          <w:bCs/>
        </w:rPr>
        <w:t xml:space="preserve"> </w:t>
      </w:r>
      <w:r>
        <w:rPr>
          <w:rFonts w:ascii="Arial" w:hAnsi="Arial" w:cs="Arial"/>
          <w:b/>
          <w:bCs/>
        </w:rPr>
        <w:t>TRANSITORIOS</w:t>
      </w:r>
    </w:p>
    <w:p>
      <w:pPr>
        <w:autoSpaceDE w:val="0"/>
        <w:jc w:val="center"/>
        <w:rPr>
          <w:rFonts w:ascii="Arial" w:hAnsi="Arial" w:cs="Arial"/>
          <w:b/>
          <w:bCs/>
        </w:rPr>
      </w:pPr>
    </w:p>
    <w:p>
      <w:pPr>
        <w:autoSpaceDE w:val="0"/>
        <w:jc w:val="both"/>
        <w:rPr>
          <w:rFonts w:ascii="Arial" w:eastAsia="Arial" w:hAnsi="Arial" w:cs="Arial"/>
        </w:rPr>
      </w:pPr>
      <w:r>
        <w:rPr>
          <w:rFonts w:ascii="Arial" w:hAnsi="Arial" w:cs="Arial"/>
          <w:b/>
        </w:rPr>
        <w:t>PRIMERO</w:t>
      </w:r>
      <w:r>
        <w:rPr>
          <w:rFonts w:ascii="Arial" w:eastAsia="Arial" w:hAnsi="Arial" w:cs="Arial"/>
          <w:b/>
        </w:rPr>
        <w:t xml:space="preserve">. </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entrará</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vigor</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los</w:t>
      </w:r>
      <w:r>
        <w:rPr>
          <w:rFonts w:ascii="Arial" w:eastAsia="Arial" w:hAnsi="Arial" w:cs="Arial"/>
        </w:rPr>
        <w:t xml:space="preserve"> 60 </w:t>
      </w:r>
      <w:r>
        <w:rPr>
          <w:rFonts w:ascii="Arial" w:hAnsi="Arial" w:cs="Arial"/>
        </w:rPr>
        <w:t>días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publicación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Gaceta Municipal</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bCs/>
          <w:iCs/>
        </w:rPr>
      </w:pPr>
      <w:r>
        <w:rPr>
          <w:rFonts w:ascii="Arial" w:hAnsi="Arial" w:cs="Arial"/>
          <w:b/>
        </w:rPr>
        <w:t>SEGUNDO</w:t>
      </w:r>
      <w:r>
        <w:rPr>
          <w:rFonts w:ascii="Arial" w:eastAsia="Arial" w:hAnsi="Arial" w:cs="Arial"/>
          <w:b/>
        </w:rPr>
        <w:t>.</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bCs/>
          <w:iCs/>
        </w:rPr>
        <w:t>Disposiciones</w:t>
      </w:r>
      <w:r>
        <w:rPr>
          <w:rFonts w:ascii="Arial" w:eastAsia="Arial" w:hAnsi="Arial" w:cs="Arial"/>
          <w:bCs/>
          <w:iCs/>
        </w:rPr>
        <w:t xml:space="preserve"> </w:t>
      </w:r>
      <w:r>
        <w:rPr>
          <w:rFonts w:ascii="Arial" w:hAnsi="Arial" w:cs="Arial"/>
          <w:bCs/>
          <w:iCs/>
        </w:rPr>
        <w:t>Administrativas</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Observancia</w:t>
      </w:r>
      <w:r>
        <w:rPr>
          <w:rFonts w:ascii="Arial" w:eastAsia="Arial" w:hAnsi="Arial" w:cs="Arial"/>
          <w:bCs/>
          <w:iCs/>
        </w:rPr>
        <w:t xml:space="preserve"> </w:t>
      </w:r>
      <w:r>
        <w:rPr>
          <w:rFonts w:ascii="Arial" w:hAnsi="Arial" w:cs="Arial"/>
          <w:bCs/>
          <w:iCs/>
        </w:rPr>
        <w:t>General</w:t>
      </w:r>
      <w:r>
        <w:rPr>
          <w:rFonts w:ascii="Arial" w:eastAsia="Arial" w:hAnsi="Arial" w:cs="Arial"/>
          <w:bCs/>
          <w:iCs/>
        </w:rPr>
        <w:t xml:space="preserve"> </w:t>
      </w:r>
      <w:r>
        <w:rPr>
          <w:rFonts w:ascii="Arial" w:hAnsi="Arial" w:cs="Arial"/>
          <w:bCs/>
          <w:iCs/>
        </w:rPr>
        <w:t>que</w:t>
      </w:r>
      <w:r>
        <w:rPr>
          <w:rFonts w:ascii="Arial" w:eastAsia="Arial" w:hAnsi="Arial" w:cs="Arial"/>
          <w:bCs/>
          <w:iCs/>
        </w:rPr>
        <w:t xml:space="preserve"> </w:t>
      </w:r>
      <w:r>
        <w:rPr>
          <w:rFonts w:ascii="Arial" w:hAnsi="Arial" w:cs="Arial"/>
          <w:bCs/>
          <w:iCs/>
        </w:rPr>
        <w:t>Establecen</w:t>
      </w:r>
      <w:r>
        <w:rPr>
          <w:rFonts w:ascii="Arial" w:eastAsia="Arial" w:hAnsi="Arial" w:cs="Arial"/>
          <w:bCs/>
          <w:iCs/>
        </w:rPr>
        <w:t xml:space="preserve"> </w:t>
      </w:r>
      <w:r>
        <w:rPr>
          <w:rFonts w:ascii="Arial" w:hAnsi="Arial" w:cs="Arial"/>
          <w:bCs/>
          <w:iCs/>
        </w:rPr>
        <w:t>el</w:t>
      </w:r>
      <w:r>
        <w:rPr>
          <w:rFonts w:ascii="Arial" w:eastAsia="Arial" w:hAnsi="Arial" w:cs="Arial"/>
          <w:bCs/>
          <w:iCs/>
        </w:rPr>
        <w:t xml:space="preserve"> </w:t>
      </w:r>
      <w:r>
        <w:rPr>
          <w:rFonts w:ascii="Arial" w:hAnsi="Arial" w:cs="Arial"/>
          <w:bCs/>
          <w:iCs/>
        </w:rPr>
        <w:t>Catálogo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Giros</w:t>
      </w:r>
      <w:r>
        <w:rPr>
          <w:rFonts w:ascii="Arial" w:eastAsia="Arial" w:hAnsi="Arial" w:cs="Arial"/>
          <w:bCs/>
          <w:iCs/>
        </w:rPr>
        <w:t xml:space="preserve"> </w:t>
      </w:r>
      <w:r>
        <w:rPr>
          <w:rFonts w:ascii="Arial" w:hAnsi="Arial" w:cs="Arial"/>
          <w:bCs/>
          <w:iCs/>
        </w:rPr>
        <w:t>Permitidos</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el</w:t>
      </w:r>
      <w:r>
        <w:rPr>
          <w:rFonts w:ascii="Arial" w:eastAsia="Arial" w:hAnsi="Arial" w:cs="Arial"/>
          <w:bCs/>
          <w:iCs/>
        </w:rPr>
        <w:t xml:space="preserve"> </w:t>
      </w:r>
      <w:r>
        <w:rPr>
          <w:rFonts w:ascii="Arial" w:hAnsi="Arial" w:cs="Arial"/>
          <w:bCs/>
          <w:iCs/>
        </w:rPr>
        <w:t>Municipio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Tlajomulco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Zúñiga</w:t>
      </w:r>
      <w:r>
        <w:rPr>
          <w:rFonts w:ascii="Arial" w:eastAsia="Arial" w:hAnsi="Arial" w:cs="Arial"/>
          <w:bCs/>
          <w:iCs/>
        </w:rPr>
        <w:t xml:space="preserve">, </w:t>
      </w:r>
      <w:r>
        <w:rPr>
          <w:rFonts w:ascii="Arial" w:hAnsi="Arial" w:cs="Arial"/>
          <w:bCs/>
          <w:iCs/>
        </w:rPr>
        <w:t>Jalisco</w:t>
      </w:r>
      <w:r>
        <w:rPr>
          <w:rFonts w:ascii="Arial" w:eastAsia="Arial" w:hAnsi="Arial" w:cs="Arial"/>
          <w:bCs/>
          <w:iCs/>
        </w:rPr>
        <w:t xml:space="preserve">, </w:t>
      </w:r>
      <w:r>
        <w:rPr>
          <w:rFonts w:ascii="Arial" w:hAnsi="Arial" w:cs="Arial"/>
          <w:bCs/>
          <w:iCs/>
        </w:rPr>
        <w:t>y</w:t>
      </w:r>
      <w:r>
        <w:rPr>
          <w:rFonts w:ascii="Arial" w:eastAsia="Arial" w:hAnsi="Arial" w:cs="Arial"/>
          <w:bCs/>
          <w:iCs/>
        </w:rPr>
        <w:t xml:space="preserve"> </w:t>
      </w:r>
      <w:r>
        <w:rPr>
          <w:rFonts w:ascii="Arial" w:hAnsi="Arial" w:cs="Arial"/>
          <w:bCs/>
          <w:iCs/>
        </w:rPr>
        <w:t>los</w:t>
      </w:r>
      <w:r>
        <w:rPr>
          <w:rFonts w:ascii="Arial" w:eastAsia="Arial" w:hAnsi="Arial" w:cs="Arial"/>
          <w:bCs/>
          <w:iCs/>
        </w:rPr>
        <w:t xml:space="preserve"> </w:t>
      </w:r>
      <w:r>
        <w:rPr>
          <w:rFonts w:ascii="Arial" w:hAnsi="Arial" w:cs="Arial"/>
          <w:bCs/>
          <w:iCs/>
        </w:rPr>
        <w:t>Requisitos</w:t>
      </w:r>
      <w:r>
        <w:rPr>
          <w:rFonts w:ascii="Arial" w:eastAsia="Arial" w:hAnsi="Arial" w:cs="Arial"/>
          <w:bCs/>
          <w:iCs/>
        </w:rPr>
        <w:t xml:space="preserve"> </w:t>
      </w:r>
      <w:r>
        <w:rPr>
          <w:rFonts w:ascii="Arial" w:hAnsi="Arial" w:cs="Arial"/>
          <w:bCs/>
          <w:iCs/>
        </w:rPr>
        <w:t>para</w:t>
      </w:r>
      <w:r>
        <w:rPr>
          <w:rFonts w:ascii="Arial" w:eastAsia="Arial" w:hAnsi="Arial" w:cs="Arial"/>
          <w:bCs/>
          <w:iCs/>
        </w:rPr>
        <w:t xml:space="preserve"> </w:t>
      </w:r>
      <w:r>
        <w:rPr>
          <w:rFonts w:ascii="Arial" w:hAnsi="Arial" w:cs="Arial"/>
          <w:bCs/>
          <w:iCs/>
        </w:rPr>
        <w:t>su</w:t>
      </w:r>
      <w:r>
        <w:rPr>
          <w:rFonts w:ascii="Arial" w:eastAsia="Arial" w:hAnsi="Arial" w:cs="Arial"/>
          <w:bCs/>
          <w:iCs/>
        </w:rPr>
        <w:t xml:space="preserve"> </w:t>
      </w:r>
      <w:r>
        <w:rPr>
          <w:rFonts w:ascii="Arial" w:hAnsi="Arial" w:cs="Arial"/>
          <w:bCs/>
          <w:iCs/>
        </w:rPr>
        <w:t>Apertura</w:t>
      </w:r>
      <w:r>
        <w:rPr>
          <w:rFonts w:ascii="Arial" w:eastAsia="Arial" w:hAnsi="Arial" w:cs="Arial"/>
          <w:bCs/>
          <w:iCs/>
        </w:rPr>
        <w:t xml:space="preserve"> </w:t>
      </w:r>
      <w:r>
        <w:rPr>
          <w:rFonts w:ascii="Arial" w:hAnsi="Arial" w:cs="Arial"/>
          <w:bCs/>
          <w:iCs/>
        </w:rPr>
        <w:t>y</w:t>
      </w:r>
      <w:r>
        <w:rPr>
          <w:rFonts w:ascii="Arial" w:eastAsia="Arial" w:hAnsi="Arial" w:cs="Arial"/>
          <w:bCs/>
          <w:iCs/>
        </w:rPr>
        <w:t xml:space="preserve"> </w:t>
      </w:r>
      <w:r>
        <w:rPr>
          <w:rFonts w:ascii="Arial" w:hAnsi="Arial" w:cs="Arial"/>
          <w:bCs/>
          <w:iCs/>
        </w:rPr>
        <w:t>su</w:t>
      </w:r>
      <w:r>
        <w:rPr>
          <w:rFonts w:ascii="Arial" w:eastAsia="Arial" w:hAnsi="Arial" w:cs="Arial"/>
          <w:bCs/>
          <w:iCs/>
        </w:rPr>
        <w:t xml:space="preserve"> </w:t>
      </w:r>
      <w:r>
        <w:rPr>
          <w:rFonts w:ascii="Arial" w:hAnsi="Arial" w:cs="Arial"/>
          <w:bCs/>
          <w:iCs/>
        </w:rPr>
        <w:t>reforma</w:t>
      </w:r>
      <w:r>
        <w:rPr>
          <w:rFonts w:ascii="Arial" w:eastAsia="Arial" w:hAnsi="Arial" w:cs="Arial"/>
          <w:bCs/>
          <w:iCs/>
        </w:rPr>
        <w:t xml:space="preserve">, </w:t>
      </w:r>
      <w:r>
        <w:rPr>
          <w:rFonts w:ascii="Arial" w:hAnsi="Arial" w:cs="Arial"/>
          <w:bCs/>
          <w:iCs/>
        </w:rPr>
        <w:t>permanecerán</w:t>
      </w:r>
      <w:r>
        <w:rPr>
          <w:rFonts w:ascii="Arial" w:eastAsia="Arial" w:hAnsi="Arial" w:cs="Arial"/>
          <w:bCs/>
          <w:iCs/>
        </w:rPr>
        <w:t xml:space="preserve"> </w:t>
      </w:r>
      <w:r>
        <w:rPr>
          <w:rFonts w:ascii="Arial" w:hAnsi="Arial" w:cs="Arial"/>
          <w:bCs/>
          <w:iCs/>
        </w:rPr>
        <w:t>vigentes</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cuanto</w:t>
      </w:r>
      <w:r>
        <w:rPr>
          <w:rFonts w:ascii="Arial" w:eastAsia="Arial" w:hAnsi="Arial" w:cs="Arial"/>
          <w:bCs/>
          <w:iCs/>
        </w:rPr>
        <w:t xml:space="preserve"> </w:t>
      </w:r>
      <w:r>
        <w:rPr>
          <w:rFonts w:ascii="Arial" w:hAnsi="Arial" w:cs="Arial"/>
          <w:bCs/>
          <w:iCs/>
        </w:rPr>
        <w:t>a</w:t>
      </w:r>
      <w:r>
        <w:rPr>
          <w:rFonts w:ascii="Arial" w:eastAsia="Arial" w:hAnsi="Arial" w:cs="Arial"/>
          <w:bCs/>
          <w:iCs/>
        </w:rPr>
        <w:t xml:space="preserve"> </w:t>
      </w:r>
      <w:r>
        <w:rPr>
          <w:rFonts w:ascii="Arial" w:hAnsi="Arial" w:cs="Arial"/>
          <w:bCs/>
          <w:iCs/>
        </w:rPr>
        <w:t>que</w:t>
      </w:r>
      <w:r>
        <w:rPr>
          <w:rFonts w:ascii="Arial" w:eastAsia="Arial" w:hAnsi="Arial" w:cs="Arial"/>
          <w:bCs/>
          <w:iCs/>
        </w:rPr>
        <w:t xml:space="preserve"> </w:t>
      </w:r>
      <w:r>
        <w:rPr>
          <w:rFonts w:ascii="Arial" w:hAnsi="Arial" w:cs="Arial"/>
          <w:bCs/>
          <w:iCs/>
        </w:rPr>
        <w:t>no</w:t>
      </w:r>
      <w:r>
        <w:rPr>
          <w:rFonts w:ascii="Arial" w:eastAsia="Arial" w:hAnsi="Arial" w:cs="Arial"/>
          <w:bCs/>
          <w:iCs/>
        </w:rPr>
        <w:t xml:space="preserve"> </w:t>
      </w:r>
      <w:r>
        <w:rPr>
          <w:rFonts w:ascii="Arial" w:hAnsi="Arial" w:cs="Arial"/>
          <w:bCs/>
          <w:iCs/>
        </w:rPr>
        <w:t>se</w:t>
      </w:r>
      <w:r>
        <w:rPr>
          <w:rFonts w:ascii="Arial" w:eastAsia="Arial" w:hAnsi="Arial" w:cs="Arial"/>
          <w:bCs/>
          <w:iCs/>
        </w:rPr>
        <w:t xml:space="preserve"> </w:t>
      </w:r>
      <w:r>
        <w:rPr>
          <w:rFonts w:ascii="Arial" w:hAnsi="Arial" w:cs="Arial"/>
          <w:bCs/>
          <w:iCs/>
        </w:rPr>
        <w:t>opongan</w:t>
      </w:r>
      <w:r>
        <w:rPr>
          <w:rFonts w:ascii="Arial" w:eastAsia="Arial" w:hAnsi="Arial" w:cs="Arial"/>
          <w:bCs/>
          <w:iCs/>
        </w:rPr>
        <w:t xml:space="preserve"> </w:t>
      </w:r>
      <w:r>
        <w:rPr>
          <w:rFonts w:ascii="Arial" w:hAnsi="Arial" w:cs="Arial"/>
          <w:bCs/>
          <w:iCs/>
        </w:rPr>
        <w:t>al</w:t>
      </w:r>
      <w:r>
        <w:rPr>
          <w:rFonts w:ascii="Arial" w:eastAsia="Arial" w:hAnsi="Arial" w:cs="Arial"/>
          <w:bCs/>
          <w:iCs/>
        </w:rPr>
        <w:t xml:space="preserve"> </w:t>
      </w:r>
      <w:r>
        <w:rPr>
          <w:rFonts w:ascii="Arial" w:hAnsi="Arial" w:cs="Arial"/>
          <w:bCs/>
          <w:iCs/>
        </w:rPr>
        <w:t>presente</w:t>
      </w:r>
      <w:r>
        <w:rPr>
          <w:rFonts w:ascii="Arial" w:eastAsia="Arial" w:hAnsi="Arial" w:cs="Arial"/>
          <w:bCs/>
          <w:iCs/>
        </w:rPr>
        <w:t xml:space="preserve"> </w:t>
      </w:r>
      <w:r>
        <w:rPr>
          <w:rFonts w:ascii="Arial" w:hAnsi="Arial" w:cs="Arial"/>
          <w:bCs/>
          <w:iCs/>
        </w:rPr>
        <w:t>Reglamento</w:t>
      </w:r>
      <w:r>
        <w:rPr>
          <w:rFonts w:ascii="Arial" w:eastAsia="Arial" w:hAnsi="Arial" w:cs="Arial"/>
          <w:bCs/>
          <w:iCs/>
        </w:rPr>
        <w:t xml:space="preserve"> </w:t>
      </w:r>
      <w:r>
        <w:rPr>
          <w:rFonts w:ascii="Arial" w:hAnsi="Arial" w:cs="Arial"/>
          <w:bCs/>
          <w:iCs/>
        </w:rPr>
        <w:t>y</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tanto</w:t>
      </w:r>
      <w:r>
        <w:rPr>
          <w:rFonts w:ascii="Arial" w:eastAsia="Arial" w:hAnsi="Arial" w:cs="Arial"/>
          <w:bCs/>
          <w:iCs/>
        </w:rPr>
        <w:t xml:space="preserve"> </w:t>
      </w:r>
      <w:r>
        <w:rPr>
          <w:rFonts w:ascii="Arial" w:hAnsi="Arial" w:cs="Arial"/>
          <w:bCs/>
          <w:iCs/>
        </w:rPr>
        <w:t>que</w:t>
      </w:r>
      <w:r>
        <w:rPr>
          <w:rFonts w:ascii="Arial" w:eastAsia="Arial" w:hAnsi="Arial" w:cs="Arial"/>
          <w:bCs/>
          <w:iCs/>
        </w:rPr>
        <w:t xml:space="preserve"> </w:t>
      </w:r>
      <w:r>
        <w:rPr>
          <w:rFonts w:ascii="Arial" w:hAnsi="Arial" w:cs="Arial"/>
          <w:bCs/>
          <w:iCs/>
        </w:rPr>
        <w:t>se</w:t>
      </w:r>
      <w:r>
        <w:rPr>
          <w:rFonts w:ascii="Arial" w:eastAsia="Arial" w:hAnsi="Arial" w:cs="Arial"/>
          <w:bCs/>
          <w:iCs/>
        </w:rPr>
        <w:t xml:space="preserve"> </w:t>
      </w:r>
      <w:r>
        <w:rPr>
          <w:rFonts w:ascii="Arial" w:hAnsi="Arial" w:cs="Arial"/>
          <w:bCs/>
          <w:iCs/>
        </w:rPr>
        <w:t>emita</w:t>
      </w:r>
      <w:r>
        <w:rPr>
          <w:rFonts w:ascii="Arial" w:eastAsia="Arial" w:hAnsi="Arial" w:cs="Arial"/>
          <w:bCs/>
          <w:iCs/>
        </w:rPr>
        <w:t xml:space="preserve"> </w:t>
      </w:r>
      <w:r>
        <w:rPr>
          <w:rFonts w:ascii="Arial" w:hAnsi="Arial" w:cs="Arial"/>
          <w:bCs/>
          <w:iCs/>
        </w:rPr>
        <w:t>un</w:t>
      </w:r>
      <w:r>
        <w:rPr>
          <w:rFonts w:ascii="Arial" w:eastAsia="Arial" w:hAnsi="Arial" w:cs="Arial"/>
          <w:bCs/>
          <w:iCs/>
        </w:rPr>
        <w:t xml:space="preserve"> </w:t>
      </w:r>
      <w:r>
        <w:rPr>
          <w:rFonts w:ascii="Arial" w:hAnsi="Arial" w:cs="Arial"/>
          <w:bCs/>
          <w:iCs/>
        </w:rPr>
        <w:t>nuevo</w:t>
      </w:r>
      <w:r>
        <w:rPr>
          <w:rFonts w:ascii="Arial" w:eastAsia="Arial" w:hAnsi="Arial" w:cs="Arial"/>
          <w:bCs/>
          <w:iCs/>
        </w:rPr>
        <w:t xml:space="preserve"> </w:t>
      </w:r>
      <w:r>
        <w:rPr>
          <w:rFonts w:ascii="Arial" w:hAnsi="Arial" w:cs="Arial"/>
          <w:bCs/>
          <w:iCs/>
        </w:rPr>
        <w:t>catálogo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giros</w:t>
      </w:r>
      <w:r>
        <w:rPr>
          <w:rFonts w:ascii="Arial" w:eastAsia="Arial" w:hAnsi="Arial" w:cs="Arial"/>
          <w:bCs/>
          <w:iCs/>
        </w:rPr>
        <w:t xml:space="preserve"> </w:t>
      </w:r>
      <w:r>
        <w:rPr>
          <w:rFonts w:ascii="Arial" w:hAnsi="Arial" w:cs="Arial"/>
          <w:bCs/>
          <w:iCs/>
        </w:rPr>
        <w:t>acorde</w:t>
      </w:r>
      <w:r>
        <w:rPr>
          <w:rFonts w:ascii="Arial" w:eastAsia="Arial" w:hAnsi="Arial" w:cs="Arial"/>
          <w:bCs/>
          <w:iCs/>
        </w:rPr>
        <w:t xml:space="preserve"> </w:t>
      </w:r>
      <w:r>
        <w:rPr>
          <w:rFonts w:ascii="Arial" w:hAnsi="Arial" w:cs="Arial"/>
          <w:bCs/>
          <w:iCs/>
        </w:rPr>
        <w:t>a</w:t>
      </w:r>
      <w:r>
        <w:rPr>
          <w:rFonts w:ascii="Arial" w:eastAsia="Arial" w:hAnsi="Arial" w:cs="Arial"/>
          <w:bCs/>
          <w:iCs/>
        </w:rPr>
        <w:t xml:space="preserve"> </w:t>
      </w:r>
      <w:r>
        <w:rPr>
          <w:rFonts w:ascii="Arial" w:hAnsi="Arial" w:cs="Arial"/>
          <w:bCs/>
          <w:iCs/>
        </w:rPr>
        <w:t>las</w:t>
      </w:r>
      <w:r>
        <w:rPr>
          <w:rFonts w:ascii="Arial" w:eastAsia="Arial" w:hAnsi="Arial" w:cs="Arial"/>
          <w:bCs/>
          <w:iCs/>
        </w:rPr>
        <w:t xml:space="preserve"> </w:t>
      </w:r>
      <w:r>
        <w:rPr>
          <w:rFonts w:ascii="Arial" w:hAnsi="Arial" w:cs="Arial"/>
          <w:bCs/>
          <w:iCs/>
        </w:rPr>
        <w:t>presentes</w:t>
      </w:r>
      <w:r>
        <w:rPr>
          <w:rFonts w:ascii="Arial" w:eastAsia="Arial" w:hAnsi="Arial" w:cs="Arial"/>
          <w:bCs/>
          <w:iCs/>
        </w:rPr>
        <w:t xml:space="preserve"> </w:t>
      </w:r>
      <w:r>
        <w:rPr>
          <w:rFonts w:ascii="Arial" w:hAnsi="Arial" w:cs="Arial"/>
          <w:bCs/>
          <w:iCs/>
        </w:rPr>
        <w:t>disposiciones</w:t>
      </w:r>
      <w:r>
        <w:rPr>
          <w:rFonts w:ascii="Arial" w:eastAsia="Arial" w:hAnsi="Arial" w:cs="Arial"/>
          <w:bCs/>
          <w:iCs/>
        </w:rPr>
        <w:t xml:space="preserve">, </w:t>
      </w:r>
      <w:r>
        <w:rPr>
          <w:rFonts w:ascii="Arial" w:hAnsi="Arial" w:cs="Arial"/>
          <w:bCs/>
          <w:iCs/>
        </w:rPr>
        <w:t>el</w:t>
      </w:r>
      <w:r>
        <w:rPr>
          <w:rFonts w:ascii="Arial" w:eastAsia="Arial" w:hAnsi="Arial" w:cs="Arial"/>
          <w:bCs/>
          <w:iCs/>
        </w:rPr>
        <w:t xml:space="preserve"> </w:t>
      </w:r>
      <w:r>
        <w:rPr>
          <w:rFonts w:ascii="Arial" w:hAnsi="Arial" w:cs="Arial"/>
          <w:bCs/>
          <w:iCs/>
        </w:rPr>
        <w:t>cual</w:t>
      </w:r>
      <w:r>
        <w:rPr>
          <w:rFonts w:ascii="Arial" w:eastAsia="Arial" w:hAnsi="Arial" w:cs="Arial"/>
          <w:bCs/>
          <w:iCs/>
        </w:rPr>
        <w:t xml:space="preserve"> </w:t>
      </w:r>
      <w:r>
        <w:rPr>
          <w:rFonts w:ascii="Arial" w:hAnsi="Arial" w:cs="Arial"/>
          <w:bCs/>
          <w:iCs/>
        </w:rPr>
        <w:t>será</w:t>
      </w:r>
      <w:r>
        <w:rPr>
          <w:rFonts w:ascii="Arial" w:eastAsia="Arial" w:hAnsi="Arial" w:cs="Arial"/>
          <w:bCs/>
          <w:iCs/>
        </w:rPr>
        <w:t xml:space="preserve"> </w:t>
      </w:r>
      <w:r>
        <w:rPr>
          <w:rFonts w:ascii="Arial" w:hAnsi="Arial" w:cs="Arial"/>
          <w:bCs/>
          <w:iCs/>
        </w:rPr>
        <w:t>elaborado</w:t>
      </w:r>
      <w:r>
        <w:rPr>
          <w:rFonts w:ascii="Arial" w:eastAsia="Arial" w:hAnsi="Arial" w:cs="Arial"/>
          <w:bCs/>
          <w:iCs/>
        </w:rPr>
        <w:t xml:space="preserve"> </w:t>
      </w:r>
      <w:r>
        <w:rPr>
          <w:rFonts w:ascii="Arial" w:hAnsi="Arial" w:cs="Arial"/>
          <w:bCs/>
          <w:iCs/>
        </w:rPr>
        <w:t>por</w:t>
      </w:r>
      <w:r>
        <w:rPr>
          <w:rFonts w:ascii="Arial" w:eastAsia="Arial" w:hAnsi="Arial" w:cs="Arial"/>
          <w:bCs/>
          <w:iCs/>
        </w:rPr>
        <w:t xml:space="preserve"> </w:t>
      </w:r>
      <w:r>
        <w:rPr>
          <w:rFonts w:ascii="Arial" w:hAnsi="Arial" w:cs="Arial"/>
          <w:bCs/>
          <w:iCs/>
        </w:rPr>
        <w:t>La</w:t>
      </w:r>
      <w:r>
        <w:rPr>
          <w:rFonts w:ascii="Arial" w:eastAsia="Arial" w:hAnsi="Arial" w:cs="Arial"/>
          <w:bCs/>
          <w:iCs/>
        </w:rPr>
        <w:t xml:space="preserve"> </w:t>
      </w:r>
      <w:r>
        <w:rPr>
          <w:rFonts w:ascii="Arial" w:hAnsi="Arial" w:cs="Arial"/>
          <w:bCs/>
          <w:iCs/>
        </w:rPr>
        <w:t>Oficialía</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un</w:t>
      </w:r>
      <w:r>
        <w:rPr>
          <w:rFonts w:ascii="Arial" w:eastAsia="Arial" w:hAnsi="Arial" w:cs="Arial"/>
          <w:bCs/>
          <w:iCs/>
        </w:rPr>
        <w:t xml:space="preserve"> </w:t>
      </w:r>
      <w:r>
        <w:rPr>
          <w:rFonts w:ascii="Arial" w:hAnsi="Arial" w:cs="Arial"/>
          <w:bCs/>
          <w:iCs/>
        </w:rPr>
        <w:t>plazo</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90 </w:t>
      </w:r>
      <w:r>
        <w:rPr>
          <w:rFonts w:ascii="Arial" w:hAnsi="Arial" w:cs="Arial"/>
          <w:bCs/>
          <w:iCs/>
        </w:rPr>
        <w:t>días</w:t>
      </w:r>
      <w:r>
        <w:rPr>
          <w:rFonts w:ascii="Arial" w:eastAsia="Arial" w:hAnsi="Arial" w:cs="Arial"/>
          <w:bCs/>
          <w:iCs/>
        </w:rPr>
        <w:t xml:space="preserve"> </w:t>
      </w:r>
      <w:r>
        <w:rPr>
          <w:rFonts w:ascii="Arial" w:hAnsi="Arial" w:cs="Arial"/>
          <w:bCs/>
          <w:iCs/>
        </w:rPr>
        <w:t>naturales</w:t>
      </w:r>
      <w:r>
        <w:rPr>
          <w:rFonts w:ascii="Arial" w:eastAsia="Arial" w:hAnsi="Arial" w:cs="Arial"/>
          <w:bCs/>
          <w:iCs/>
        </w:rPr>
        <w:t xml:space="preserve">, </w:t>
      </w:r>
      <w:r>
        <w:rPr>
          <w:rFonts w:ascii="Arial" w:hAnsi="Arial" w:cs="Arial"/>
          <w:bCs/>
          <w:iCs/>
        </w:rPr>
        <w:t>contados</w:t>
      </w:r>
      <w:r>
        <w:rPr>
          <w:rFonts w:ascii="Arial" w:eastAsia="Arial" w:hAnsi="Arial" w:cs="Arial"/>
          <w:bCs/>
          <w:iCs/>
        </w:rPr>
        <w:t xml:space="preserve"> </w:t>
      </w:r>
      <w:r>
        <w:rPr>
          <w:rFonts w:ascii="Arial" w:hAnsi="Arial" w:cs="Arial"/>
          <w:bCs/>
          <w:iCs/>
        </w:rPr>
        <w:t>a</w:t>
      </w:r>
      <w:r>
        <w:rPr>
          <w:rFonts w:ascii="Arial" w:eastAsia="Arial" w:hAnsi="Arial" w:cs="Arial"/>
          <w:bCs/>
          <w:iCs/>
        </w:rPr>
        <w:t xml:space="preserve"> </w:t>
      </w:r>
      <w:r>
        <w:rPr>
          <w:rFonts w:ascii="Arial" w:hAnsi="Arial" w:cs="Arial"/>
          <w:bCs/>
          <w:iCs/>
        </w:rPr>
        <w:t>partir</w:t>
      </w:r>
      <w:r>
        <w:rPr>
          <w:rFonts w:ascii="Arial" w:eastAsia="Arial" w:hAnsi="Arial" w:cs="Arial"/>
          <w:bCs/>
          <w:iCs/>
        </w:rPr>
        <w:t xml:space="preserve"> </w:t>
      </w:r>
      <w:r>
        <w:rPr>
          <w:rFonts w:ascii="Arial" w:hAnsi="Arial" w:cs="Arial"/>
          <w:bCs/>
          <w:iCs/>
        </w:rPr>
        <w:t>de</w:t>
      </w:r>
      <w:r>
        <w:rPr>
          <w:rFonts w:ascii="Arial" w:eastAsia="Arial" w:hAnsi="Arial" w:cs="Arial"/>
          <w:bCs/>
          <w:iCs/>
        </w:rPr>
        <w:t xml:space="preserve"> </w:t>
      </w:r>
      <w:r>
        <w:rPr>
          <w:rFonts w:ascii="Arial" w:hAnsi="Arial" w:cs="Arial"/>
          <w:bCs/>
          <w:iCs/>
        </w:rPr>
        <w:t>la</w:t>
      </w:r>
      <w:r>
        <w:rPr>
          <w:rFonts w:ascii="Arial" w:eastAsia="Arial" w:hAnsi="Arial" w:cs="Arial"/>
          <w:bCs/>
          <w:iCs/>
        </w:rPr>
        <w:t xml:space="preserve"> </w:t>
      </w:r>
      <w:r>
        <w:rPr>
          <w:rFonts w:ascii="Arial" w:hAnsi="Arial" w:cs="Arial"/>
          <w:bCs/>
          <w:iCs/>
        </w:rPr>
        <w:t>entrada</w:t>
      </w:r>
      <w:r>
        <w:rPr>
          <w:rFonts w:ascii="Arial" w:eastAsia="Arial" w:hAnsi="Arial" w:cs="Arial"/>
          <w:bCs/>
          <w:iCs/>
        </w:rPr>
        <w:t xml:space="preserve"> </w:t>
      </w:r>
      <w:r>
        <w:rPr>
          <w:rFonts w:ascii="Arial" w:hAnsi="Arial" w:cs="Arial"/>
          <w:bCs/>
          <w:iCs/>
        </w:rPr>
        <w:t>en</w:t>
      </w:r>
      <w:r>
        <w:rPr>
          <w:rFonts w:ascii="Arial" w:eastAsia="Arial" w:hAnsi="Arial" w:cs="Arial"/>
          <w:bCs/>
          <w:iCs/>
        </w:rPr>
        <w:t xml:space="preserve"> </w:t>
      </w:r>
      <w:r>
        <w:rPr>
          <w:rFonts w:ascii="Arial" w:hAnsi="Arial" w:cs="Arial"/>
          <w:bCs/>
          <w:iCs/>
        </w:rPr>
        <w:t>vigor</w:t>
      </w:r>
      <w:r>
        <w:rPr>
          <w:rFonts w:ascii="Arial" w:eastAsia="Arial" w:hAnsi="Arial" w:cs="Arial"/>
          <w:bCs/>
          <w:iCs/>
        </w:rPr>
        <w:t xml:space="preserve"> </w:t>
      </w:r>
      <w:r>
        <w:rPr>
          <w:rFonts w:ascii="Arial" w:hAnsi="Arial" w:cs="Arial"/>
          <w:bCs/>
          <w:iCs/>
        </w:rPr>
        <w:t>del</w:t>
      </w:r>
      <w:r>
        <w:rPr>
          <w:rFonts w:ascii="Arial" w:eastAsia="Arial" w:hAnsi="Arial" w:cs="Arial"/>
          <w:bCs/>
          <w:iCs/>
        </w:rPr>
        <w:t xml:space="preserve"> </w:t>
      </w:r>
      <w:r>
        <w:rPr>
          <w:rFonts w:ascii="Arial" w:hAnsi="Arial" w:cs="Arial"/>
          <w:bCs/>
          <w:iCs/>
        </w:rPr>
        <w:t>presente</w:t>
      </w:r>
      <w:r>
        <w:rPr>
          <w:rFonts w:ascii="Arial" w:eastAsia="Arial" w:hAnsi="Arial" w:cs="Arial"/>
          <w:bCs/>
          <w:iCs/>
        </w:rPr>
        <w:t xml:space="preserve"> </w:t>
      </w:r>
      <w:r>
        <w:rPr>
          <w:rFonts w:ascii="Arial" w:hAnsi="Arial" w:cs="Arial"/>
          <w:bCs/>
          <w:iCs/>
        </w:rPr>
        <w:t>Reglamento</w:t>
      </w:r>
      <w:r>
        <w:rPr>
          <w:rFonts w:ascii="Arial" w:eastAsia="Arial" w:hAnsi="Arial" w:cs="Arial"/>
          <w:bCs/>
          <w:iCs/>
        </w:rPr>
        <w:t>.</w:t>
      </w:r>
    </w:p>
    <w:p>
      <w:pPr>
        <w:autoSpaceDE w:val="0"/>
        <w:jc w:val="both"/>
        <w:rPr>
          <w:rFonts w:ascii="Arial" w:hAnsi="Arial" w:cs="Arial"/>
        </w:rPr>
      </w:pPr>
    </w:p>
    <w:p>
      <w:pPr>
        <w:autoSpaceDE w:val="0"/>
        <w:jc w:val="both"/>
        <w:rPr>
          <w:rFonts w:ascii="Arial" w:eastAsia="Arial" w:hAnsi="Arial" w:cs="Arial"/>
        </w:rPr>
      </w:pPr>
      <w:r>
        <w:rPr>
          <w:rFonts w:ascii="Arial" w:hAnsi="Arial" w:cs="Arial"/>
          <w:b/>
        </w:rPr>
        <w:t>TERCERO</w:t>
      </w:r>
      <w:r>
        <w:rPr>
          <w:rFonts w:ascii="Arial" w:eastAsia="Arial" w:hAnsi="Arial" w:cs="Arial"/>
          <w:b/>
        </w:rPr>
        <w:t xml:space="preserve">. </w:t>
      </w:r>
      <w:r>
        <w:rPr>
          <w:rFonts w:ascii="Arial" w:hAnsi="Arial" w:cs="Arial"/>
        </w:rPr>
        <w:t>Quedan</w:t>
      </w:r>
      <w:r>
        <w:rPr>
          <w:rFonts w:ascii="Arial" w:eastAsia="Arial" w:hAnsi="Arial" w:cs="Arial"/>
        </w:rPr>
        <w:t xml:space="preserve"> </w:t>
      </w:r>
      <w:r>
        <w:rPr>
          <w:rFonts w:ascii="Arial" w:hAnsi="Arial" w:cs="Arial"/>
        </w:rPr>
        <w:t>abrogadas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siguientes</w:t>
      </w:r>
      <w:r>
        <w:rPr>
          <w:rFonts w:ascii="Arial" w:eastAsia="Arial" w:hAnsi="Arial" w:cs="Arial"/>
        </w:rPr>
        <w:t xml:space="preserve"> </w:t>
      </w:r>
      <w:r>
        <w:rPr>
          <w:rFonts w:ascii="Arial" w:hAnsi="Arial" w:cs="Arial"/>
        </w:rPr>
        <w:t>disposiciones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w:t>
      </w:r>
      <w:r>
        <w:rPr>
          <w:rFonts w:ascii="Arial" w:eastAsia="Arial" w:hAnsi="Arial" w:cs="Arial"/>
          <w:b/>
        </w:rPr>
        <w:t xml:space="preserve">. </w:t>
      </w:r>
      <w:r>
        <w:rPr>
          <w:rFonts w:ascii="Arial" w:hAnsi="Arial" w:cs="Arial"/>
        </w:rPr>
        <w:t>Reglamento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Mercados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Centrales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Abasto</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Jalisco</w:t>
      </w:r>
      <w:r>
        <w:rPr>
          <w:rFonts w:ascii="Arial" w:eastAsia="Arial" w:hAnsi="Arial" w:cs="Arial"/>
        </w:rPr>
        <w:t xml:space="preserve">, </w:t>
      </w:r>
      <w:r>
        <w:rPr>
          <w:rFonts w:ascii="Arial" w:hAnsi="Arial" w:cs="Arial"/>
        </w:rPr>
        <w:t>publicado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fecha</w:t>
      </w:r>
      <w:r>
        <w:rPr>
          <w:rFonts w:ascii="Arial" w:eastAsia="Arial" w:hAnsi="Arial" w:cs="Arial"/>
        </w:rPr>
        <w:t xml:space="preserve"> 11 </w:t>
      </w:r>
      <w:r>
        <w:rPr>
          <w:rFonts w:ascii="Arial" w:hAnsi="Arial" w:cs="Arial"/>
        </w:rPr>
        <w:t>once</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enero</w:t>
      </w:r>
      <w:r>
        <w:rPr>
          <w:rFonts w:ascii="Arial" w:eastAsia="Arial" w:hAnsi="Arial" w:cs="Arial"/>
        </w:rPr>
        <w:t xml:space="preserve"> </w:t>
      </w:r>
      <w:r>
        <w:rPr>
          <w:rFonts w:ascii="Arial" w:hAnsi="Arial" w:cs="Arial"/>
        </w:rPr>
        <w:t>de</w:t>
      </w:r>
      <w:r>
        <w:rPr>
          <w:rFonts w:ascii="Arial" w:eastAsia="Arial" w:hAnsi="Arial" w:cs="Arial"/>
        </w:rPr>
        <w:t xml:space="preserve"> 2011. </w:t>
      </w:r>
      <w:r>
        <w:rPr>
          <w:rFonts w:ascii="Arial" w:hAnsi="Arial" w:cs="Arial"/>
        </w:rPr>
        <w:t>Gaceta Municipal</w:t>
      </w:r>
      <w:r>
        <w:rPr>
          <w:rFonts w:ascii="Arial" w:eastAsia="Arial" w:hAnsi="Arial" w:cs="Arial"/>
        </w:rPr>
        <w:t xml:space="preserve">, </w:t>
      </w:r>
      <w:r>
        <w:rPr>
          <w:rFonts w:ascii="Arial" w:hAnsi="Arial" w:cs="Arial"/>
        </w:rPr>
        <w:t>volumen</w:t>
      </w:r>
      <w:r>
        <w:rPr>
          <w:rFonts w:ascii="Arial" w:eastAsia="Arial" w:hAnsi="Arial" w:cs="Arial"/>
        </w:rPr>
        <w:t xml:space="preserve"> </w:t>
      </w:r>
      <w:r>
        <w:rPr>
          <w:rFonts w:ascii="Arial" w:hAnsi="Arial" w:cs="Arial"/>
        </w:rPr>
        <w:t>I</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reformas</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w:t>
      </w:r>
      <w:r>
        <w:rPr>
          <w:rFonts w:ascii="Arial" w:eastAsia="Arial" w:hAnsi="Arial" w:cs="Arial"/>
          <w:b/>
        </w:rPr>
        <w:t xml:space="preserve">. </w:t>
      </w:r>
      <w:r>
        <w:rPr>
          <w:rFonts w:ascii="Arial" w:hAnsi="Arial" w:cs="Arial"/>
        </w:rPr>
        <w:t>Ordenamiento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Espectáculos</w:t>
      </w:r>
      <w:r>
        <w:rPr>
          <w:rFonts w:ascii="Arial" w:eastAsia="Arial" w:hAnsi="Arial" w:cs="Arial"/>
        </w:rPr>
        <w:t xml:space="preserve"> </w:t>
      </w:r>
      <w:r>
        <w:rPr>
          <w:rFonts w:ascii="Arial" w:hAnsi="Arial" w:cs="Arial"/>
        </w:rPr>
        <w:t>para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publicado</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fecha</w:t>
      </w:r>
      <w:r>
        <w:rPr>
          <w:rFonts w:ascii="Arial" w:eastAsia="Arial" w:hAnsi="Arial" w:cs="Arial"/>
        </w:rPr>
        <w:t xml:space="preserve"> 04 </w:t>
      </w:r>
      <w:r>
        <w:rPr>
          <w:rFonts w:ascii="Arial" w:hAnsi="Arial" w:cs="Arial"/>
        </w:rPr>
        <w:t>de</w:t>
      </w:r>
      <w:r>
        <w:rPr>
          <w:rFonts w:ascii="Arial" w:eastAsia="Arial" w:hAnsi="Arial" w:cs="Arial"/>
        </w:rPr>
        <w:t xml:space="preserve"> </w:t>
      </w:r>
      <w:r>
        <w:rPr>
          <w:rFonts w:ascii="Arial" w:hAnsi="Arial" w:cs="Arial"/>
        </w:rPr>
        <w:t>marzo</w:t>
      </w:r>
      <w:r>
        <w:rPr>
          <w:rFonts w:ascii="Arial" w:eastAsia="Arial" w:hAnsi="Arial" w:cs="Arial"/>
        </w:rPr>
        <w:t xml:space="preserve"> </w:t>
      </w:r>
      <w:r>
        <w:rPr>
          <w:rFonts w:ascii="Arial" w:hAnsi="Arial" w:cs="Arial"/>
        </w:rPr>
        <w:t>de</w:t>
      </w:r>
      <w:r>
        <w:rPr>
          <w:rFonts w:ascii="Arial" w:eastAsia="Arial" w:hAnsi="Arial" w:cs="Arial"/>
        </w:rPr>
        <w:t xml:space="preserve"> 2002.</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III</w:t>
      </w:r>
      <w:r>
        <w:rPr>
          <w:rFonts w:ascii="Arial" w:eastAsia="Arial" w:hAnsi="Arial" w:cs="Arial"/>
          <w:b/>
        </w:rPr>
        <w:t>.</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Estacionamientos</w:t>
      </w:r>
      <w:r>
        <w:rPr>
          <w:rFonts w:ascii="Arial" w:eastAsia="Arial" w:hAnsi="Arial" w:cs="Arial"/>
        </w:rPr>
        <w:t xml:space="preserve"> </w:t>
      </w:r>
      <w:r>
        <w:rPr>
          <w:rFonts w:ascii="Arial" w:hAnsi="Arial" w:cs="Arial"/>
        </w:rPr>
        <w:t>del</w:t>
      </w:r>
      <w:r>
        <w:rPr>
          <w:rFonts w:ascii="Arial" w:eastAsia="Arial" w:hAnsi="Arial" w:cs="Arial"/>
        </w:rPr>
        <w:t xml:space="preserve"> </w:t>
      </w:r>
      <w:r>
        <w:rPr>
          <w:rFonts w:ascii="Arial" w:hAnsi="Arial" w:cs="Arial"/>
        </w:rPr>
        <w:t>Municipio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Tlajomulco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Zúñiga</w:t>
      </w:r>
      <w:r>
        <w:rPr>
          <w:rFonts w:ascii="Arial" w:eastAsia="Arial" w:hAnsi="Arial" w:cs="Arial"/>
        </w:rPr>
        <w:t xml:space="preserve">, </w:t>
      </w:r>
      <w:r>
        <w:rPr>
          <w:rFonts w:ascii="Arial" w:hAnsi="Arial" w:cs="Arial"/>
        </w:rPr>
        <w:t>publicado</w:t>
      </w:r>
      <w:r>
        <w:rPr>
          <w:rFonts w:ascii="Arial" w:eastAsia="Arial" w:hAnsi="Arial" w:cs="Arial"/>
        </w:rPr>
        <w:t xml:space="preserve"> </w:t>
      </w:r>
      <w:r>
        <w:rPr>
          <w:rFonts w:ascii="Arial" w:hAnsi="Arial" w:cs="Arial"/>
        </w:rPr>
        <w:t>el</w:t>
      </w:r>
      <w:r>
        <w:rPr>
          <w:rFonts w:ascii="Arial" w:eastAsia="Arial" w:hAnsi="Arial" w:cs="Arial"/>
        </w:rPr>
        <w:t xml:space="preserve"> 27 </w:t>
      </w:r>
      <w:r>
        <w:rPr>
          <w:rFonts w:ascii="Arial" w:hAnsi="Arial" w:cs="Arial"/>
        </w:rPr>
        <w:t>de</w:t>
      </w:r>
      <w:r>
        <w:rPr>
          <w:rFonts w:ascii="Arial" w:eastAsia="Arial" w:hAnsi="Arial" w:cs="Arial"/>
        </w:rPr>
        <w:t xml:space="preserve"> </w:t>
      </w:r>
      <w:r>
        <w:rPr>
          <w:rFonts w:ascii="Arial" w:hAnsi="Arial" w:cs="Arial"/>
        </w:rPr>
        <w:t>septiembre</w:t>
      </w:r>
      <w:r>
        <w:rPr>
          <w:rFonts w:ascii="Arial" w:eastAsia="Arial" w:hAnsi="Arial" w:cs="Arial"/>
        </w:rPr>
        <w:t xml:space="preserve"> </w:t>
      </w:r>
      <w:r>
        <w:rPr>
          <w:rFonts w:ascii="Arial" w:hAnsi="Arial" w:cs="Arial"/>
        </w:rPr>
        <w:t>de</w:t>
      </w:r>
      <w:r>
        <w:rPr>
          <w:rFonts w:ascii="Arial" w:eastAsia="Arial" w:hAnsi="Arial" w:cs="Arial"/>
        </w:rPr>
        <w:t xml:space="preserve"> 2002.</w:t>
      </w:r>
    </w:p>
    <w:p>
      <w:pPr>
        <w:autoSpaceDE w:val="0"/>
        <w:jc w:val="both"/>
        <w:rPr>
          <w:rFonts w:ascii="Arial" w:hAnsi="Arial" w:cs="Arial"/>
        </w:rPr>
      </w:pPr>
    </w:p>
    <w:p>
      <w:pPr>
        <w:autoSpaceDE w:val="0"/>
        <w:jc w:val="both"/>
        <w:rPr>
          <w:rFonts w:ascii="Arial" w:eastAsia="Arial" w:hAnsi="Arial" w:cs="Arial"/>
        </w:rPr>
      </w:pPr>
      <w:r>
        <w:rPr>
          <w:rFonts w:ascii="Arial" w:hAnsi="Arial" w:cs="Arial"/>
          <w:b/>
        </w:rPr>
        <w:t>CUARTO</w:t>
      </w:r>
      <w:r>
        <w:rPr>
          <w:rFonts w:ascii="Arial" w:eastAsia="Arial" w:hAnsi="Arial" w:cs="Arial"/>
          <w:b/>
        </w:rPr>
        <w:t xml:space="preserve">. </w:t>
      </w:r>
      <w:r>
        <w:rPr>
          <w:rFonts w:ascii="Arial" w:hAnsi="Arial" w:cs="Arial"/>
        </w:rPr>
        <w:t>Se</w:t>
      </w:r>
      <w:r>
        <w:rPr>
          <w:rFonts w:ascii="Arial" w:eastAsia="Arial" w:hAnsi="Arial" w:cs="Arial"/>
        </w:rPr>
        <w:t xml:space="preserve"> </w:t>
      </w:r>
      <w:r>
        <w:rPr>
          <w:rFonts w:ascii="Arial" w:hAnsi="Arial" w:cs="Arial"/>
        </w:rPr>
        <w:t>derogan</w:t>
      </w:r>
      <w:r>
        <w:rPr>
          <w:rFonts w:ascii="Arial" w:eastAsia="Arial" w:hAnsi="Arial" w:cs="Arial"/>
        </w:rPr>
        <w:t xml:space="preserve"> </w:t>
      </w:r>
      <w:r>
        <w:rPr>
          <w:rFonts w:ascii="Arial" w:hAnsi="Arial" w:cs="Arial"/>
        </w:rPr>
        <w:t>todas</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reglamentarias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contrapongan</w:t>
      </w:r>
      <w:r>
        <w:rPr>
          <w:rFonts w:ascii="Arial" w:eastAsia="Arial" w:hAnsi="Arial" w:cs="Arial"/>
        </w:rPr>
        <w:t xml:space="preserve"> </w:t>
      </w:r>
      <w:r>
        <w:rPr>
          <w:rFonts w:ascii="Arial" w:hAnsi="Arial" w:cs="Arial"/>
        </w:rPr>
        <w:t>al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w:t>
      </w:r>
    </w:p>
    <w:p>
      <w:pPr>
        <w:autoSpaceDE w:val="0"/>
        <w:jc w:val="both"/>
        <w:rPr>
          <w:rFonts w:ascii="Arial" w:hAnsi="Arial" w:cs="Arial"/>
          <w:b/>
        </w:rPr>
      </w:pPr>
    </w:p>
    <w:p>
      <w:pPr>
        <w:autoSpaceDE w:val="0"/>
        <w:jc w:val="both"/>
        <w:rPr>
          <w:rFonts w:ascii="Arial" w:eastAsia="Arial" w:hAnsi="Arial" w:cs="Arial"/>
        </w:rPr>
      </w:pPr>
      <w:r>
        <w:rPr>
          <w:rFonts w:ascii="Arial" w:hAnsi="Arial" w:cs="Arial"/>
          <w:b/>
        </w:rPr>
        <w:t>QUINTO</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procedimientos</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trámites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se</w:t>
      </w:r>
      <w:r>
        <w:rPr>
          <w:rFonts w:ascii="Arial" w:eastAsia="Arial" w:hAnsi="Arial" w:cs="Arial"/>
        </w:rPr>
        <w:t xml:space="preserve"> </w:t>
      </w:r>
      <w:r>
        <w:rPr>
          <w:rFonts w:ascii="Arial" w:hAnsi="Arial" w:cs="Arial"/>
        </w:rPr>
        <w:t>encuentren</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curso</w:t>
      </w:r>
      <w:r>
        <w:rPr>
          <w:rFonts w:ascii="Arial" w:eastAsia="Arial" w:hAnsi="Arial" w:cs="Arial"/>
        </w:rPr>
        <w:t xml:space="preserve"> </w:t>
      </w:r>
      <w:r>
        <w:rPr>
          <w:rFonts w:ascii="Arial" w:hAnsi="Arial" w:cs="Arial"/>
        </w:rPr>
        <w:t>serán</w:t>
      </w:r>
      <w:r>
        <w:rPr>
          <w:rFonts w:ascii="Arial" w:eastAsia="Arial" w:hAnsi="Arial" w:cs="Arial"/>
        </w:rPr>
        <w:t xml:space="preserve"> </w:t>
      </w:r>
      <w:r>
        <w:rPr>
          <w:rFonts w:ascii="Arial" w:hAnsi="Arial" w:cs="Arial"/>
        </w:rPr>
        <w:t>concluidos</w:t>
      </w:r>
      <w:r>
        <w:rPr>
          <w:rFonts w:ascii="Arial" w:eastAsia="Arial" w:hAnsi="Arial" w:cs="Arial"/>
        </w:rPr>
        <w:t xml:space="preserve"> </w:t>
      </w:r>
      <w:r>
        <w:rPr>
          <w:rFonts w:ascii="Arial" w:hAnsi="Arial" w:cs="Arial"/>
        </w:rPr>
        <w:t>siguiendo</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inicio</w:t>
      </w:r>
      <w:r>
        <w:rPr>
          <w:rFonts w:ascii="Arial" w:eastAsia="Arial" w:hAnsi="Arial" w:cs="Arial"/>
        </w:rPr>
        <w:t>.</w:t>
      </w:r>
    </w:p>
    <w:p>
      <w:pPr>
        <w:autoSpaceDE w:val="0"/>
        <w:jc w:val="both"/>
        <w:rPr>
          <w:rFonts w:ascii="Arial" w:hAnsi="Arial" w:cs="Arial"/>
        </w:rPr>
      </w:pPr>
    </w:p>
    <w:p>
      <w:pPr>
        <w:autoSpaceDE w:val="0"/>
        <w:jc w:val="both"/>
        <w:rPr>
          <w:rFonts w:ascii="Arial" w:eastAsia="Arial" w:hAnsi="Arial" w:cs="Arial"/>
        </w:rPr>
      </w:pPr>
      <w:r>
        <w:rPr>
          <w:rFonts w:ascii="Arial" w:hAnsi="Arial" w:cs="Arial"/>
          <w:b/>
        </w:rPr>
        <w:t>SEXTO</w:t>
      </w:r>
      <w:r>
        <w:rPr>
          <w:rFonts w:ascii="Arial" w:eastAsia="Arial" w:hAnsi="Arial" w:cs="Arial"/>
          <w:b/>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año</w:t>
      </w:r>
      <w:r>
        <w:rPr>
          <w:rFonts w:ascii="Arial" w:eastAsia="Arial" w:hAnsi="Arial" w:cs="Arial"/>
        </w:rPr>
        <w:t xml:space="preserve"> 2014 </w:t>
      </w:r>
      <w:r>
        <w:rPr>
          <w:rFonts w:ascii="Arial" w:hAnsi="Arial" w:cs="Arial"/>
        </w:rPr>
        <w:t>cuenten</w:t>
      </w:r>
      <w:r>
        <w:rPr>
          <w:rFonts w:ascii="Arial" w:eastAsia="Arial" w:hAnsi="Arial" w:cs="Arial"/>
        </w:rPr>
        <w:t xml:space="preserve"> </w:t>
      </w:r>
      <w:r>
        <w:rPr>
          <w:rFonts w:ascii="Arial" w:hAnsi="Arial" w:cs="Arial"/>
        </w:rPr>
        <w:t>con</w:t>
      </w:r>
      <w:r>
        <w:rPr>
          <w:rFonts w:ascii="Arial" w:eastAsia="Arial" w:hAnsi="Arial" w:cs="Arial"/>
        </w:rPr>
        <w:t xml:space="preserve"> </w:t>
      </w:r>
      <w:r>
        <w:rPr>
          <w:rFonts w:ascii="Arial" w:hAnsi="Arial" w:cs="Arial"/>
        </w:rPr>
        <w:t>sus</w:t>
      </w:r>
      <w:r>
        <w:rPr>
          <w:rFonts w:ascii="Arial" w:eastAsia="Arial" w:hAnsi="Arial" w:cs="Arial"/>
        </w:rPr>
        <w:t xml:space="preserve"> </w:t>
      </w:r>
      <w:r>
        <w:rPr>
          <w:rFonts w:ascii="Arial" w:hAnsi="Arial" w:cs="Arial"/>
        </w:rPr>
        <w:t>licencias</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continuarán</w:t>
      </w:r>
      <w:r>
        <w:rPr>
          <w:rFonts w:ascii="Arial" w:eastAsia="Arial" w:hAnsi="Arial" w:cs="Arial"/>
        </w:rPr>
        <w:t xml:space="preserve"> </w:t>
      </w:r>
      <w:r>
        <w:rPr>
          <w:rFonts w:ascii="Arial" w:hAnsi="Arial" w:cs="Arial"/>
        </w:rPr>
        <w:t>funcionando</w:t>
      </w:r>
      <w:r>
        <w:rPr>
          <w:rFonts w:ascii="Arial" w:eastAsia="Arial" w:hAnsi="Arial" w:cs="Arial"/>
        </w:rPr>
        <w:t xml:space="preserve"> </w:t>
      </w:r>
      <w:r>
        <w:rPr>
          <w:rFonts w:ascii="Arial" w:hAnsi="Arial" w:cs="Arial"/>
        </w:rPr>
        <w:t>conforme</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disposiciones</w:t>
      </w:r>
      <w:r>
        <w:rPr>
          <w:rFonts w:ascii="Arial" w:eastAsia="Arial" w:hAnsi="Arial" w:cs="Arial"/>
        </w:rPr>
        <w:t xml:space="preserve"> </w:t>
      </w:r>
      <w:r>
        <w:rPr>
          <w:rFonts w:ascii="Arial" w:hAnsi="Arial" w:cs="Arial"/>
        </w:rPr>
        <w:t>vigentes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fecha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su</w:t>
      </w:r>
      <w:r>
        <w:rPr>
          <w:rFonts w:ascii="Arial" w:eastAsia="Arial" w:hAnsi="Arial" w:cs="Arial"/>
        </w:rPr>
        <w:t xml:space="preserve"> </w:t>
      </w:r>
      <w:r>
        <w:rPr>
          <w:rFonts w:ascii="Arial" w:hAnsi="Arial" w:cs="Arial"/>
        </w:rPr>
        <w:t>autorización</w:t>
      </w:r>
      <w:r>
        <w:rPr>
          <w:rFonts w:ascii="Arial" w:eastAsia="Arial" w:hAnsi="Arial" w:cs="Arial"/>
        </w:rPr>
        <w:t xml:space="preserve">, </w:t>
      </w:r>
      <w:r>
        <w:rPr>
          <w:rFonts w:ascii="Arial" w:hAnsi="Arial" w:cs="Arial"/>
        </w:rPr>
        <w:t>sin</w:t>
      </w:r>
      <w:r>
        <w:rPr>
          <w:rFonts w:ascii="Arial" w:eastAsia="Arial" w:hAnsi="Arial" w:cs="Arial"/>
        </w:rPr>
        <w:t xml:space="preserve"> </w:t>
      </w:r>
      <w:r>
        <w:rPr>
          <w:rFonts w:ascii="Arial" w:hAnsi="Arial" w:cs="Arial"/>
        </w:rPr>
        <w:t>perjuicio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facultades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inspección</w:t>
      </w:r>
      <w:r>
        <w:rPr>
          <w:rFonts w:ascii="Arial" w:eastAsia="Arial" w:hAnsi="Arial" w:cs="Arial"/>
        </w:rPr>
        <w:t xml:space="preserve"> </w:t>
      </w:r>
      <w:r>
        <w:rPr>
          <w:rFonts w:ascii="Arial" w:hAnsi="Arial" w:cs="Arial"/>
        </w:rPr>
        <w:t>y</w:t>
      </w:r>
      <w:r>
        <w:rPr>
          <w:rFonts w:ascii="Arial" w:eastAsia="Arial" w:hAnsi="Arial" w:cs="Arial"/>
        </w:rPr>
        <w:t xml:space="preserve"> </w:t>
      </w:r>
      <w:r>
        <w:rPr>
          <w:rFonts w:ascii="Arial" w:hAnsi="Arial" w:cs="Arial"/>
        </w:rPr>
        <w:t>vigilancia</w:t>
      </w:r>
      <w:r>
        <w:rPr>
          <w:rFonts w:ascii="Arial" w:eastAsia="Arial" w:hAnsi="Arial" w:cs="Arial"/>
        </w:rPr>
        <w:t xml:space="preserve"> </w:t>
      </w:r>
      <w:r>
        <w:rPr>
          <w:rFonts w:ascii="Arial" w:hAnsi="Arial" w:cs="Arial"/>
        </w:rPr>
        <w:t>otorgadas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autoridades</w:t>
      </w:r>
      <w:r>
        <w:rPr>
          <w:rFonts w:ascii="Arial" w:eastAsia="Arial" w:hAnsi="Arial" w:cs="Arial"/>
        </w:rPr>
        <w:t xml:space="preserve"> </w:t>
      </w:r>
      <w:r>
        <w:rPr>
          <w:rFonts w:ascii="Arial" w:hAnsi="Arial" w:cs="Arial"/>
        </w:rPr>
        <w:t>municipales</w:t>
      </w:r>
      <w:r>
        <w:rPr>
          <w:rFonts w:ascii="Arial" w:eastAsia="Arial" w:hAnsi="Arial" w:cs="Arial"/>
        </w:rPr>
        <w:t xml:space="preserve"> </w:t>
      </w:r>
      <w:r>
        <w:rPr>
          <w:rFonts w:ascii="Arial" w:hAnsi="Arial" w:cs="Arial"/>
        </w:rPr>
        <w:t>en</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Reglamento</w:t>
      </w:r>
      <w:r>
        <w:rPr>
          <w:rFonts w:ascii="Arial" w:eastAsia="Arial" w:hAnsi="Arial" w:cs="Arial"/>
        </w:rPr>
        <w:t xml:space="preserve">, </w:t>
      </w:r>
      <w:r>
        <w:rPr>
          <w:rFonts w:ascii="Arial" w:hAnsi="Arial" w:cs="Arial"/>
        </w:rPr>
        <w:t>por</w:t>
      </w:r>
      <w:r>
        <w:rPr>
          <w:rFonts w:ascii="Arial" w:eastAsia="Arial" w:hAnsi="Arial" w:cs="Arial"/>
        </w:rPr>
        <w:t xml:space="preserve"> </w:t>
      </w:r>
      <w:r>
        <w:rPr>
          <w:rFonts w:ascii="Arial" w:hAnsi="Arial" w:cs="Arial"/>
        </w:rPr>
        <w:t>lo</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La</w:t>
      </w:r>
      <w:r>
        <w:rPr>
          <w:rFonts w:ascii="Arial" w:eastAsia="Arial" w:hAnsi="Arial" w:cs="Arial"/>
        </w:rPr>
        <w:t xml:space="preserve"> </w:t>
      </w:r>
      <w:r>
        <w:rPr>
          <w:rFonts w:ascii="Arial" w:hAnsi="Arial" w:cs="Arial"/>
        </w:rPr>
        <w:t>Oficialía</w:t>
      </w:r>
      <w:r>
        <w:rPr>
          <w:rFonts w:ascii="Arial" w:eastAsia="Arial" w:hAnsi="Arial" w:cs="Arial"/>
        </w:rPr>
        <w:t xml:space="preserve"> </w:t>
      </w:r>
      <w:r>
        <w:rPr>
          <w:rFonts w:ascii="Arial" w:hAnsi="Arial" w:cs="Arial"/>
        </w:rPr>
        <w:t>deberá</w:t>
      </w:r>
      <w:r>
        <w:rPr>
          <w:rFonts w:ascii="Arial" w:eastAsia="Arial" w:hAnsi="Arial" w:cs="Arial"/>
        </w:rPr>
        <w:t xml:space="preserve"> </w:t>
      </w:r>
      <w:r>
        <w:rPr>
          <w:rFonts w:ascii="Arial" w:hAnsi="Arial" w:cs="Arial"/>
        </w:rPr>
        <w:t>implementar</w:t>
      </w:r>
      <w:r>
        <w:rPr>
          <w:rFonts w:ascii="Arial" w:eastAsia="Arial" w:hAnsi="Arial" w:cs="Arial"/>
        </w:rPr>
        <w:t xml:space="preserve"> </w:t>
      </w:r>
      <w:r>
        <w:rPr>
          <w:rFonts w:ascii="Arial" w:hAnsi="Arial" w:cs="Arial"/>
        </w:rPr>
        <w:t>un</w:t>
      </w:r>
      <w:r>
        <w:rPr>
          <w:rFonts w:ascii="Arial" w:eastAsia="Arial" w:hAnsi="Arial" w:cs="Arial"/>
        </w:rPr>
        <w:t xml:space="preserve"> </w:t>
      </w:r>
      <w:r>
        <w:rPr>
          <w:rFonts w:ascii="Arial" w:hAnsi="Arial" w:cs="Arial"/>
        </w:rPr>
        <w:t>programa</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difusión</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las</w:t>
      </w:r>
      <w:r>
        <w:rPr>
          <w:rFonts w:ascii="Arial" w:eastAsia="Arial" w:hAnsi="Arial" w:cs="Arial"/>
        </w:rPr>
        <w:t xml:space="preserve"> </w:t>
      </w:r>
      <w:r>
        <w:rPr>
          <w:rFonts w:ascii="Arial" w:hAnsi="Arial" w:cs="Arial"/>
        </w:rPr>
        <w:t>nuevas</w:t>
      </w:r>
      <w:r>
        <w:rPr>
          <w:rFonts w:ascii="Arial" w:eastAsia="Arial" w:hAnsi="Arial" w:cs="Arial"/>
        </w:rPr>
        <w:t xml:space="preserve"> </w:t>
      </w:r>
      <w:r>
        <w:rPr>
          <w:rFonts w:ascii="Arial" w:hAnsi="Arial" w:cs="Arial"/>
        </w:rPr>
        <w:t>obligaciones</w:t>
      </w:r>
      <w:r>
        <w:rPr>
          <w:rFonts w:ascii="Arial" w:eastAsia="Arial" w:hAnsi="Arial" w:cs="Arial"/>
        </w:rPr>
        <w:t xml:space="preserve"> </w:t>
      </w:r>
      <w:r>
        <w:rPr>
          <w:rFonts w:ascii="Arial" w:hAnsi="Arial" w:cs="Arial"/>
        </w:rPr>
        <w:t>a</w:t>
      </w:r>
      <w:r>
        <w:rPr>
          <w:rFonts w:ascii="Arial" w:eastAsia="Arial" w:hAnsi="Arial" w:cs="Arial"/>
        </w:rPr>
        <w:t xml:space="preserve"> </w:t>
      </w:r>
      <w:r>
        <w:rPr>
          <w:rFonts w:ascii="Arial" w:hAnsi="Arial" w:cs="Arial"/>
        </w:rPr>
        <w:t>cargo</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titulares</w:t>
      </w:r>
      <w:r>
        <w:rPr>
          <w:rFonts w:ascii="Arial" w:eastAsia="Arial" w:hAnsi="Arial" w:cs="Arial"/>
        </w:rPr>
        <w:t xml:space="preserve"> </w:t>
      </w:r>
      <w:r>
        <w:rPr>
          <w:rFonts w:ascii="Arial" w:hAnsi="Arial" w:cs="Arial"/>
        </w:rPr>
        <w:t>de</w:t>
      </w:r>
      <w:r>
        <w:rPr>
          <w:rFonts w:ascii="Arial" w:eastAsia="Arial" w:hAnsi="Arial" w:cs="Arial"/>
        </w:rPr>
        <w:t xml:space="preserve"> </w:t>
      </w:r>
      <w:r>
        <w:rPr>
          <w:rFonts w:ascii="Arial" w:hAnsi="Arial" w:cs="Arial"/>
        </w:rPr>
        <w:t>los</w:t>
      </w:r>
      <w:r>
        <w:rPr>
          <w:rFonts w:ascii="Arial" w:eastAsia="Arial" w:hAnsi="Arial" w:cs="Arial"/>
        </w:rPr>
        <w:t xml:space="preserve"> </w:t>
      </w:r>
      <w:r>
        <w:rPr>
          <w:rFonts w:ascii="Arial" w:hAnsi="Arial" w:cs="Arial"/>
        </w:rPr>
        <w:t>establecimientos</w:t>
      </w:r>
      <w:r>
        <w:rPr>
          <w:rFonts w:ascii="Arial" w:eastAsia="Arial" w:hAnsi="Arial" w:cs="Arial"/>
        </w:rPr>
        <w:t xml:space="preserve"> </w:t>
      </w:r>
      <w:r>
        <w:rPr>
          <w:rFonts w:ascii="Arial" w:hAnsi="Arial" w:cs="Arial"/>
        </w:rPr>
        <w:t>que</w:t>
      </w:r>
      <w:r>
        <w:rPr>
          <w:rFonts w:ascii="Arial" w:eastAsia="Arial" w:hAnsi="Arial" w:cs="Arial"/>
        </w:rPr>
        <w:t xml:space="preserve"> </w:t>
      </w:r>
      <w:r>
        <w:rPr>
          <w:rFonts w:ascii="Arial" w:hAnsi="Arial" w:cs="Arial"/>
        </w:rPr>
        <w:t>regula</w:t>
      </w:r>
      <w:r>
        <w:rPr>
          <w:rFonts w:ascii="Arial" w:eastAsia="Arial" w:hAnsi="Arial" w:cs="Arial"/>
        </w:rPr>
        <w:t xml:space="preserve"> </w:t>
      </w:r>
      <w:r>
        <w:rPr>
          <w:rFonts w:ascii="Arial" w:hAnsi="Arial" w:cs="Arial"/>
        </w:rPr>
        <w:t>el</w:t>
      </w:r>
      <w:r>
        <w:rPr>
          <w:rFonts w:ascii="Arial" w:eastAsia="Arial" w:hAnsi="Arial" w:cs="Arial"/>
        </w:rPr>
        <w:t xml:space="preserve"> </w:t>
      </w:r>
      <w:r>
        <w:rPr>
          <w:rFonts w:ascii="Arial" w:hAnsi="Arial" w:cs="Arial"/>
        </w:rPr>
        <w:t>presente</w:t>
      </w:r>
      <w:r>
        <w:rPr>
          <w:rFonts w:ascii="Arial" w:eastAsia="Arial" w:hAnsi="Arial" w:cs="Arial"/>
        </w:rPr>
        <w:t xml:space="preserve"> </w:t>
      </w:r>
      <w:r>
        <w:rPr>
          <w:rFonts w:ascii="Arial" w:hAnsi="Arial" w:cs="Arial"/>
        </w:rPr>
        <w:t>ordenamiento</w:t>
      </w:r>
      <w:r>
        <w:rPr>
          <w:rFonts w:ascii="Arial" w:eastAsia="Arial" w:hAnsi="Arial" w:cs="Arial"/>
        </w:rPr>
        <w:t xml:space="preserve"> </w:t>
      </w:r>
      <w:r>
        <w:rPr>
          <w:rFonts w:ascii="Arial" w:hAnsi="Arial" w:cs="Arial"/>
        </w:rPr>
        <w:t>municipal</w:t>
      </w:r>
      <w:r>
        <w:rPr>
          <w:rFonts w:ascii="Arial" w:eastAsia="Arial" w:hAnsi="Arial" w:cs="Arial"/>
        </w:rPr>
        <w:t>.</w:t>
      </w:r>
    </w:p>
    <w:p>
      <w:pPr>
        <w:spacing w:line="200" w:lineRule="atLeast"/>
        <w:ind w:right="51"/>
        <w:jc w:val="both"/>
        <w:rPr>
          <w:rFonts w:ascii="Verdana" w:hAnsi="Verdana" w:cs="Arial"/>
          <w:sz w:val="22"/>
          <w:szCs w:val="22"/>
        </w:rPr>
      </w:pPr>
    </w:p>
    <w:p>
      <w:pPr>
        <w:pStyle w:val="Standard"/>
        <w:ind w:firstLine="720"/>
        <w:jc w:val="center"/>
        <w:rPr>
          <w:rFonts w:ascii="Arial" w:hAnsi="Arial" w:cs="Arial"/>
          <w:b/>
          <w:bCs/>
        </w:rPr>
      </w:pPr>
    </w:p>
    <w:p>
      <w:pPr>
        <w:pStyle w:val="Standard"/>
        <w:ind w:firstLine="720"/>
        <w:jc w:val="center"/>
        <w:rPr>
          <w:rFonts w:ascii="Arial" w:hAnsi="Arial" w:cs="Arial"/>
          <w:b/>
          <w:bCs/>
          <w:sz w:val="28"/>
          <w:szCs w:val="28"/>
        </w:rPr>
      </w:pPr>
      <w:r>
        <w:rPr>
          <w:rFonts w:ascii="Arial" w:hAnsi="Arial" w:cs="Arial"/>
          <w:b/>
          <w:bCs/>
          <w:sz w:val="28"/>
          <w:szCs w:val="28"/>
        </w:rPr>
        <w:t>TABLA DE REFORMAS</w:t>
      </w:r>
    </w:p>
    <w:p>
      <w:pPr>
        <w:pStyle w:val="Standard"/>
        <w:ind w:firstLine="720"/>
        <w:jc w:val="center"/>
        <w:rPr>
          <w:rFonts w:ascii="Arial" w:hAnsi="Arial" w:cs="Arial"/>
          <w:b/>
          <w:bCs/>
        </w:rPr>
      </w:pPr>
    </w:p>
    <w:p>
      <w:pPr>
        <w:pStyle w:val="Standard"/>
        <w:ind w:firstLine="720"/>
        <w:jc w:val="center"/>
        <w:rPr>
          <w:rFonts w:ascii="Arial" w:hAnsi="Arial" w:cs="Arial"/>
          <w:b/>
          <w:bCs/>
        </w:rPr>
      </w:pPr>
    </w:p>
    <w:p>
      <w:pPr>
        <w:pStyle w:val="Standard"/>
        <w:jc w:val="both"/>
        <w:rPr>
          <w:rFonts w:ascii="Arial" w:hAnsi="Arial" w:cs="Arial"/>
          <w:b/>
          <w:bCs/>
          <w:color w:val="000000"/>
        </w:rPr>
      </w:pPr>
      <w:r>
        <w:rPr>
          <w:rFonts w:ascii="Arial" w:hAnsi="Arial" w:cs="Arial"/>
          <w:b/>
          <w:bCs/>
          <w:color w:val="000000"/>
        </w:rPr>
        <w:t xml:space="preserve">1.- </w:t>
      </w:r>
      <w:r>
        <w:rPr>
          <w:rFonts w:ascii="Arial" w:hAnsi="Arial" w:cs="Arial"/>
          <w:b/>
          <w:bCs/>
          <w:color w:val="000000"/>
        </w:rPr>
        <w:t>Transitorios de la reforma publicada en la Gaceta Municipal Volumen V, publicación XI, de fecha 26 de mayo del 2014.</w:t>
      </w:r>
    </w:p>
    <w:p>
      <w:pPr>
        <w:pStyle w:val="Standard"/>
        <w:jc w:val="both"/>
        <w:rPr>
          <w:rFonts w:ascii="Arial" w:hAnsi="Arial" w:cs="Arial"/>
          <w:b/>
          <w:bCs/>
          <w:color w:val="000000"/>
        </w:rPr>
      </w:pPr>
    </w:p>
    <w:p>
      <w:pPr>
        <w:pStyle w:val="Standard"/>
        <w:jc w:val="both"/>
        <w:rPr>
          <w:rFonts w:ascii="Arial" w:hAnsi="Arial" w:cs="Arial"/>
          <w:b/>
          <w:bCs/>
          <w:color w:val="000000"/>
        </w:rPr>
      </w:pPr>
    </w:p>
    <w:p>
      <w:pPr>
        <w:ind w:right="335"/>
        <w:jc w:val="both"/>
        <w:rPr>
          <w:rFonts w:ascii="Arial" w:hAnsi="Arial" w:cs="Arial"/>
        </w:rPr>
      </w:pPr>
      <w:r>
        <w:rPr>
          <w:rFonts w:ascii="Arial" w:hAnsi="Arial" w:cs="Arial"/>
          <w:b/>
        </w:rPr>
        <w:t>PRIMERO.-</w:t>
      </w:r>
      <w:r>
        <w:rPr>
          <w:rFonts w:ascii="Arial" w:hAnsi="Arial" w:cs="Arial"/>
        </w:rPr>
        <w:t xml:space="preserve"> El presente decreto entrará en vigor al día siguiente de su publicación en la Gaceta Municipal.</w:t>
      </w:r>
    </w:p>
    <w:p>
      <w:pPr>
        <w:ind w:right="335"/>
        <w:jc w:val="both"/>
        <w:rPr>
          <w:rFonts w:ascii="Arial" w:hAnsi="Arial" w:cs="Arial"/>
        </w:rPr>
      </w:pPr>
    </w:p>
    <w:p>
      <w:pPr>
        <w:ind w:right="335"/>
        <w:jc w:val="both"/>
        <w:rPr>
          <w:rFonts w:ascii="Arial" w:hAnsi="Arial" w:cs="Arial"/>
          <w:b/>
          <w:bCs/>
        </w:rPr>
      </w:pPr>
      <w:r>
        <w:rPr>
          <w:rFonts w:ascii="Arial" w:hAnsi="Arial" w:cs="Arial"/>
          <w:b/>
          <w:bCs/>
        </w:rPr>
        <w:t xml:space="preserve">SEGUNDO.- </w:t>
      </w:r>
      <w:r>
        <w:rPr>
          <w:rFonts w:ascii="Arial" w:hAnsi="Arial" w:cs="Arial"/>
          <w:bCs/>
        </w:rPr>
        <w:t>Se derogan todas aquellas disposiciones establecidas en los ordenamientos municipales vigentes que se opongan al presente decreto.</w:t>
      </w:r>
      <w:r>
        <w:rPr>
          <w:rFonts w:ascii="Arial" w:hAnsi="Arial" w:cs="Arial"/>
          <w:b/>
          <w:bCs/>
        </w:rPr>
        <w:t xml:space="preserve"> </w:t>
      </w:r>
    </w:p>
    <w:p>
      <w:pPr>
        <w:ind w:right="335"/>
        <w:jc w:val="both"/>
        <w:rPr>
          <w:rFonts w:ascii="Arial" w:hAnsi="Arial" w:cs="Arial"/>
        </w:rPr>
      </w:pPr>
    </w:p>
    <w:p>
      <w:pPr>
        <w:ind w:right="335"/>
        <w:jc w:val="both"/>
        <w:rPr>
          <w:rFonts w:ascii="Arial" w:hAnsi="Arial" w:cs="Arial"/>
          <w:b/>
        </w:rPr>
      </w:pPr>
      <w:r>
        <w:rPr>
          <w:rFonts w:ascii="Arial" w:hAnsi="Arial" w:cs="Arial"/>
          <w:b/>
        </w:rPr>
        <w:t xml:space="preserve">TERCERO.- </w:t>
      </w:r>
      <w:r>
        <w:rPr>
          <w:rFonts w:ascii="Arial" w:hAnsi="Arial" w:cs="Arial"/>
        </w:rPr>
        <w:t xml:space="preserve">La Dirección de Inspección y Vigilancia Municipal </w:t>
      </w:r>
      <w:r>
        <w:rPr>
          <w:rStyle w:val="Fuentedeprrafopredeter2"/>
          <w:rFonts w:ascii="Arial" w:hAnsi="Arial" w:cs="Arial"/>
          <w:iCs/>
        </w:rPr>
        <w:t>asume las funciones, facultades, atribuciones y obligaciones de la Dirección de Inspección de Reglamentos, también denominada Dirección de Inspección y Reglamentos, establecidas en los ordenamientos municipales vigentes,</w:t>
      </w:r>
      <w:r>
        <w:rPr>
          <w:rFonts w:ascii="Arial" w:hAnsi="Arial" w:cs="Arial"/>
          <w:bCs/>
        </w:rPr>
        <w:t xml:space="preserve"> contratos, convenios o acuerdos celebrados por el Municipio de Tlajomulco de Zúñiga, Jalisco. </w:t>
      </w:r>
    </w:p>
    <w:p>
      <w:pPr>
        <w:ind w:right="335"/>
        <w:jc w:val="both"/>
        <w:rPr>
          <w:rFonts w:ascii="Arial" w:hAnsi="Arial" w:cs="Arial"/>
          <w:b/>
        </w:rPr>
      </w:pPr>
    </w:p>
    <w:p>
      <w:pPr>
        <w:pStyle w:val="Standard"/>
        <w:jc w:val="both"/>
        <w:rPr>
          <w:rStyle w:val="Fuentedeprrafopredeter2"/>
          <w:rFonts w:ascii="Arial" w:hAnsi="Arial" w:cs="Arial"/>
        </w:rPr>
      </w:pPr>
      <w:r>
        <w:rPr>
          <w:rStyle w:val="Fuentedeprrafopredeter2"/>
          <w:rFonts w:ascii="Arial" w:hAnsi="Arial" w:cs="Arial"/>
          <w:b/>
        </w:rPr>
        <w:t>CUARTO.-</w:t>
      </w:r>
      <w:r>
        <w:rPr>
          <w:rStyle w:val="Fuentedeprrafopredeter2"/>
          <w:rFonts w:ascii="Arial" w:hAnsi="Arial" w:cs="Arial"/>
        </w:rPr>
        <w:t xml:space="preserve"> </w:t>
      </w:r>
      <w:r>
        <w:rPr>
          <w:rFonts w:ascii="Arial" w:hAnsi="Arial" w:cs="Arial"/>
        </w:rPr>
        <w:t>Se faculta a la Tesorería Municipal y a la Oficialía Mayor Administrativa para que realicen modificaciones a la Plantilla de Personal, al Presupuesto de Egresos del Municipio de Tlajomulco de Zúñiga, Jalisco, para el ejercicio fiscal del año 2014, así como a llevar a cabo los actos, procedimientos y movimientos necesarios para el cumplimiento del presente Decreto</w:t>
      </w:r>
      <w:r>
        <w:rPr>
          <w:rStyle w:val="Fuentedeprrafopredeter2"/>
          <w:rFonts w:ascii="Arial" w:hAnsi="Arial" w:cs="Arial"/>
        </w:rPr>
        <w:t>.</w:t>
      </w:r>
    </w:p>
    <w:p>
      <w:pPr>
        <w:pStyle w:val="Standard"/>
        <w:jc w:val="both"/>
        <w:rPr>
          <w:rFonts w:ascii="Arial" w:hAnsi="Arial" w:cs="Arial"/>
        </w:rPr>
      </w:pPr>
    </w:p>
    <w:p>
      <w:pPr>
        <w:pStyle w:val="Standard"/>
        <w:jc w:val="both"/>
        <w:rPr>
          <w:rFonts w:ascii="Arial" w:hAnsi="Arial" w:cs="Arial"/>
        </w:rPr>
      </w:pPr>
    </w:p>
    <w:p>
      <w:pPr>
        <w:pStyle w:val="Sangra2detindependiente"/>
        <w:spacing w:line="100" w:lineRule="atLeast"/>
        <w:ind w:left="0"/>
        <w:rPr>
          <w:rFonts w:ascii="Arial" w:eastAsia="Arial Unicode MS" w:hAnsi="Arial" w:cs="Arial"/>
          <w:b/>
          <w:bCs/>
          <w:iCs/>
          <w:color w:val="000000"/>
        </w:rPr>
      </w:pPr>
      <w:r>
        <w:rPr>
          <w:rFonts w:ascii="Arial" w:eastAsia="Arial Unicode MS" w:hAnsi="Arial" w:cs="Arial"/>
          <w:b/>
          <w:bCs/>
          <w:iCs/>
          <w:color w:val="000000"/>
        </w:rPr>
        <w:t xml:space="preserve">2.- </w:t>
      </w:r>
      <w:r>
        <w:rPr>
          <w:rFonts w:ascii="Arial" w:eastAsia="Arial Unicode MS" w:hAnsi="Arial" w:cs="Arial"/>
          <w:b/>
          <w:bCs/>
          <w:iCs/>
          <w:color w:val="000000"/>
        </w:rPr>
        <w:t>Transitorios de la reforma publicada en la Gaceta Municipal Volumen V, Publicación XXV, de fecha 23 de diciembre del 2014.</w:t>
      </w:r>
    </w:p>
    <w:p>
      <w:pPr>
        <w:pStyle w:val="Standard"/>
        <w:jc w:val="both"/>
        <w:rPr>
          <w:rFonts w:ascii="Arial" w:hAnsi="Arial" w:cs="Arial"/>
          <w:color w:val="000000"/>
        </w:rPr>
      </w:pPr>
    </w:p>
    <w:p>
      <w:pPr>
        <w:pStyle w:val="Standard"/>
        <w:jc w:val="both"/>
        <w:rPr>
          <w:rFonts w:ascii="Arial" w:hAnsi="Arial" w:cs="Arial"/>
          <w:color w:val="000000"/>
        </w:rPr>
      </w:pPr>
    </w:p>
    <w:p>
      <w:pPr>
        <w:pStyle w:val="Sinespaciado"/>
        <w:suppressAutoHyphens/>
        <w:jc w:val="both"/>
        <w:rPr>
          <w:rFonts w:ascii="Arial" w:hAnsi="Arial" w:cs="Arial"/>
          <w:sz w:val="24"/>
          <w:szCs w:val="24"/>
        </w:rPr>
      </w:pPr>
      <w:r>
        <w:rPr>
          <w:rFonts w:ascii="Arial" w:hAnsi="Arial" w:cs="Arial"/>
          <w:b/>
          <w:sz w:val="24"/>
          <w:szCs w:val="24"/>
        </w:rPr>
        <w:t>PRIMERO.-</w:t>
      </w:r>
      <w:r>
        <w:rPr>
          <w:rFonts w:ascii="Arial" w:hAnsi="Arial" w:cs="Arial"/>
          <w:sz w:val="24"/>
          <w:szCs w:val="24"/>
        </w:rPr>
        <w:t xml:space="preserve"> El presente decreto entrará en vigor 01 de enero del año 2015.</w:t>
      </w:r>
    </w:p>
    <w:p>
      <w:pPr>
        <w:pStyle w:val="Sinespaciado"/>
        <w:suppressAutoHyphens/>
        <w:jc w:val="both"/>
        <w:rPr>
          <w:rFonts w:ascii="Arial" w:hAnsi="Arial" w:cs="Arial"/>
          <w:sz w:val="24"/>
          <w:szCs w:val="24"/>
        </w:rPr>
      </w:pPr>
    </w:p>
    <w:p>
      <w:pPr>
        <w:pStyle w:val="Sinespaciado"/>
        <w:suppressAutoHyphens/>
        <w:jc w:val="both"/>
        <w:rPr>
          <w:rFonts w:ascii="Arial" w:hAnsi="Arial" w:cs="Arial"/>
          <w:b/>
          <w:bCs/>
          <w:sz w:val="24"/>
          <w:szCs w:val="24"/>
          <w:lang w:val="es-MX"/>
        </w:rPr>
      </w:pPr>
      <w:r>
        <w:rPr>
          <w:rFonts w:ascii="Arial" w:hAnsi="Arial" w:cs="Arial"/>
          <w:b/>
          <w:bCs/>
          <w:sz w:val="24"/>
          <w:szCs w:val="24"/>
          <w:lang w:val="es-MX"/>
        </w:rPr>
        <w:t xml:space="preserve">SEGUNDO.- </w:t>
      </w:r>
      <w:r>
        <w:rPr>
          <w:rFonts w:ascii="Arial" w:hAnsi="Arial" w:cs="Arial"/>
          <w:bCs/>
          <w:sz w:val="24"/>
          <w:szCs w:val="24"/>
          <w:lang w:val="es-MX"/>
        </w:rPr>
        <w:t>Se derogan todas aquellas disposiciones establecidas en los ordenamientos municipales vigentes que se opongan al presente decreto.</w:t>
      </w:r>
      <w:r>
        <w:rPr>
          <w:rFonts w:ascii="Arial" w:hAnsi="Arial" w:cs="Arial"/>
          <w:b/>
          <w:bCs/>
          <w:sz w:val="24"/>
          <w:szCs w:val="24"/>
          <w:lang w:val="es-MX"/>
        </w:rPr>
        <w:t xml:space="preserve"> </w:t>
      </w:r>
    </w:p>
    <w:p>
      <w:pPr>
        <w:pStyle w:val="Sinespaciado"/>
        <w:suppressAutoHyphens/>
        <w:jc w:val="both"/>
        <w:rPr>
          <w:rFonts w:ascii="Arial" w:hAnsi="Arial" w:cs="Arial"/>
          <w:sz w:val="24"/>
          <w:szCs w:val="24"/>
          <w:lang w:val="es-MX"/>
        </w:rPr>
      </w:pPr>
    </w:p>
    <w:p>
      <w:pPr>
        <w:pStyle w:val="Sinespaciado"/>
        <w:suppressAutoHyphens/>
        <w:jc w:val="both"/>
        <w:rPr>
          <w:rFonts w:ascii="Arial" w:hAnsi="Arial" w:cs="Arial"/>
          <w:bCs/>
          <w:sz w:val="24"/>
          <w:szCs w:val="24"/>
          <w:lang w:val="es-MX"/>
        </w:rPr>
      </w:pPr>
      <w:r>
        <w:rPr>
          <w:rFonts w:ascii="Arial" w:hAnsi="Arial" w:cs="Arial"/>
          <w:b/>
          <w:sz w:val="24"/>
          <w:szCs w:val="24"/>
        </w:rPr>
        <w:t xml:space="preserve">TERCERO.- </w:t>
      </w:r>
      <w:r>
        <w:rPr>
          <w:rFonts w:ascii="Arial" w:hAnsi="Arial" w:cs="Arial"/>
          <w:sz w:val="24"/>
          <w:szCs w:val="24"/>
        </w:rPr>
        <w:t xml:space="preserve">La Secretaría General del Ayuntamiento, para su mejor funcionamiento en el ámbito de inspección municipal, contará con la Dirección General de Inspección y Vigilancia Municipal, así como las dependencias reguladas en el presente decreto para ejecutar las inspecciones en materia de verificación de giros, comerciales, industriales, de prestación de servicios, anuncios, materia de normatividad ambiental derivado del cumplimiento de las normas oficiales mexicanas, y en sí lo que respecta en el área de inspección en materia de medio ambiente y ecología, así como comercios que por su naturaleza operaren en la vía pública o espacios abiertos, con sus respectivas limitaciones; por lo que </w:t>
      </w:r>
      <w:r>
        <w:rPr>
          <w:rStyle w:val="Fuentedeprrafopredeter2"/>
          <w:rFonts w:ascii="Arial" w:hAnsi="Arial" w:cs="Arial"/>
          <w:iCs/>
          <w:sz w:val="24"/>
          <w:szCs w:val="24"/>
        </w:rPr>
        <w:t>cada una</w:t>
      </w:r>
      <w:r>
        <w:rPr>
          <w:rFonts w:ascii="Arial" w:hAnsi="Arial" w:cs="Arial"/>
          <w:sz w:val="24"/>
          <w:szCs w:val="24"/>
        </w:rPr>
        <w:t xml:space="preserve"> a</w:t>
      </w:r>
      <w:r>
        <w:rPr>
          <w:rStyle w:val="Fuentedeprrafopredeter2"/>
          <w:rFonts w:ascii="Arial" w:hAnsi="Arial" w:cs="Arial"/>
          <w:iCs/>
          <w:sz w:val="24"/>
          <w:szCs w:val="24"/>
        </w:rPr>
        <w:t>sumirá las funciones, facultades, atribuciones y obligaciones, establecidas en los ordenamientos municipales vigentes,</w:t>
      </w:r>
      <w:r>
        <w:rPr>
          <w:rFonts w:ascii="Arial" w:hAnsi="Arial" w:cs="Arial"/>
          <w:bCs/>
          <w:sz w:val="24"/>
          <w:szCs w:val="24"/>
          <w:lang w:val="es-MX"/>
        </w:rPr>
        <w:t xml:space="preserve"> contratos, convenios o acuerdos celebrados por el Municipio de Tlajomulco de Zúñiga, Jalisco.</w:t>
      </w:r>
    </w:p>
    <w:p>
      <w:pPr>
        <w:pStyle w:val="Sinespaciado"/>
        <w:suppressAutoHyphens/>
        <w:jc w:val="both"/>
        <w:rPr>
          <w:rFonts w:ascii="Arial" w:hAnsi="Arial" w:cs="Arial"/>
          <w:bCs/>
          <w:sz w:val="24"/>
          <w:szCs w:val="24"/>
          <w:lang w:val="es-MX"/>
        </w:rPr>
      </w:pPr>
    </w:p>
    <w:p>
      <w:pPr>
        <w:pStyle w:val="Sinespaciado"/>
        <w:suppressAutoHyphens/>
        <w:jc w:val="both"/>
        <w:rPr>
          <w:rFonts w:ascii="Arial" w:hAnsi="Arial" w:cs="Arial"/>
          <w:b/>
          <w:sz w:val="24"/>
          <w:szCs w:val="24"/>
        </w:rPr>
      </w:pPr>
      <w:r>
        <w:rPr>
          <w:rFonts w:ascii="Arial" w:hAnsi="Arial" w:cs="Arial"/>
          <w:bCs/>
          <w:sz w:val="24"/>
          <w:szCs w:val="24"/>
          <w:lang w:val="es-MX"/>
        </w:rPr>
        <w:t xml:space="preserve">La sustitución de dependencias reguladas por este decreto operará de pleno derecho y de forma inmediata a la entrada en vigor del presente decreto. </w:t>
      </w:r>
    </w:p>
    <w:p>
      <w:pPr>
        <w:pStyle w:val="Sinespaciado"/>
        <w:suppressAutoHyphens/>
        <w:jc w:val="both"/>
        <w:rPr>
          <w:rFonts w:ascii="Arial" w:hAnsi="Arial" w:cs="Arial"/>
          <w:b/>
          <w:sz w:val="24"/>
          <w:szCs w:val="24"/>
        </w:rPr>
      </w:pPr>
    </w:p>
    <w:p>
      <w:pPr>
        <w:pStyle w:val="Sinespaciado"/>
        <w:suppressAutoHyphens/>
        <w:jc w:val="both"/>
        <w:rPr>
          <w:rStyle w:val="Fuentedeprrafopredeter2"/>
          <w:rFonts w:ascii="Arial" w:hAnsi="Arial" w:cs="Arial"/>
          <w:sz w:val="24"/>
          <w:szCs w:val="24"/>
        </w:rPr>
      </w:pPr>
      <w:r>
        <w:rPr>
          <w:rStyle w:val="Fuentedeprrafopredeter2"/>
          <w:rFonts w:ascii="Arial" w:hAnsi="Arial" w:cs="Arial"/>
          <w:b/>
          <w:sz w:val="24"/>
          <w:szCs w:val="24"/>
        </w:rPr>
        <w:t>CUARTO.-</w:t>
      </w:r>
      <w:r>
        <w:rPr>
          <w:rStyle w:val="Fuentedeprrafopredeter2"/>
          <w:rFonts w:ascii="Arial" w:hAnsi="Arial" w:cs="Arial"/>
          <w:sz w:val="24"/>
          <w:szCs w:val="24"/>
        </w:rPr>
        <w:t xml:space="preserve"> </w:t>
      </w:r>
      <w:r>
        <w:rPr>
          <w:rFonts w:ascii="Arial" w:hAnsi="Arial" w:cs="Arial"/>
          <w:sz w:val="24"/>
          <w:szCs w:val="24"/>
        </w:rPr>
        <w:t>Se faculta a la Tesorería Municipal y a la Oficialía Mayor Administrativa para que realicen modificaciones a la Plantilla de Personal, al Presupuesto de Egresos del Municipio de Tlajomulco de Zúñiga, Jalisco, para el ejercicio fiscal del año 2015, así como a llevar a cabo los actos, procedimientos y movimientos necesarios para dar cumplimiento al presente Decreto</w:t>
      </w:r>
      <w:r>
        <w:rPr>
          <w:rStyle w:val="Fuentedeprrafopredeter2"/>
          <w:rFonts w:ascii="Arial" w:hAnsi="Arial" w:cs="Arial"/>
          <w:sz w:val="24"/>
          <w:szCs w:val="24"/>
        </w:rPr>
        <w:t>.</w:t>
      </w:r>
    </w:p>
    <w:p>
      <w:pPr>
        <w:spacing w:line="200" w:lineRule="atLeast"/>
        <w:ind w:right="51"/>
        <w:jc w:val="both"/>
        <w:rPr>
          <w:rFonts w:ascii="Verdana" w:hAnsi="Verdana" w:cs="Arial"/>
          <w:sz w:val="22"/>
          <w:szCs w:val="22"/>
        </w:rPr>
      </w:pPr>
    </w:p>
    <w:p>
      <w:pPr>
        <w:spacing w:line="200" w:lineRule="atLeast"/>
        <w:ind w:right="51"/>
        <w:jc w:val="both"/>
        <w:rPr>
          <w:rFonts w:ascii="Verdana" w:hAnsi="Verdana" w:cs="Arial"/>
          <w:sz w:val="22"/>
          <w:szCs w:val="22"/>
        </w:rPr>
      </w:pPr>
    </w:p>
    <w:p>
      <w:pPr>
        <w:pStyle w:val="Standard"/>
        <w:jc w:val="both"/>
        <w:rPr>
          <w:rFonts w:ascii="Arial" w:eastAsia="Arial Unicode MS" w:hAnsi="Arial" w:cs="Arial"/>
          <w:b/>
          <w:bCs/>
          <w:iCs/>
          <w:color w:val="000000"/>
        </w:rPr>
      </w:pPr>
      <w:r>
        <w:rPr>
          <w:rFonts w:ascii="Arial" w:eastAsia="Arial Unicode MS" w:hAnsi="Arial" w:cs="Arial"/>
          <w:b/>
          <w:bCs/>
          <w:iCs/>
          <w:color w:val="000000"/>
        </w:rPr>
        <w:t xml:space="preserve">3.- </w:t>
      </w:r>
      <w:r>
        <w:rPr>
          <w:rFonts w:ascii="Arial" w:eastAsia="Arial Unicode MS" w:hAnsi="Arial" w:cs="Arial"/>
          <w:b/>
          <w:bCs/>
          <w:iCs/>
          <w:color w:val="000000"/>
        </w:rPr>
        <w:t>Transitorios de la reforma publicada en la Gaceta Municipal Volumen VIII, Publicación XI, de fecha 24 de octubre del 2017, punto de acuerdo 168/2017.</w:t>
      </w:r>
    </w:p>
    <w:p>
      <w:pPr>
        <w:pStyle w:val="Standard"/>
        <w:jc w:val="both"/>
        <w:rPr>
          <w:rFonts w:ascii="Arial" w:eastAsia="Arial Unicode MS" w:hAnsi="Arial" w:cs="Arial"/>
          <w:b/>
          <w:bCs/>
          <w:iCs/>
          <w:color w:val="000000"/>
        </w:rPr>
      </w:pPr>
    </w:p>
    <w:p>
      <w:pPr>
        <w:pStyle w:val="Standard"/>
        <w:jc w:val="both"/>
        <w:rPr>
          <w:rFonts w:ascii="Arial" w:eastAsia="Arial Unicode MS" w:hAnsi="Arial" w:cs="Arial"/>
          <w:b/>
          <w:bCs/>
          <w:iCs/>
          <w:color w:val="000000"/>
        </w:rPr>
      </w:pPr>
    </w:p>
    <w:p>
      <w:pPr>
        <w:jc w:val="both"/>
        <w:rPr>
          <w:rFonts w:ascii="Arial" w:eastAsia="PMingLiU" w:hAnsi="Arial" w:cs="Arial"/>
        </w:rPr>
      </w:pPr>
      <w:r>
        <w:rPr>
          <w:rFonts w:ascii="Arial" w:eastAsia="PMingLiU" w:hAnsi="Arial" w:cs="Arial"/>
          <w:b/>
        </w:rPr>
        <w:t xml:space="preserve">Artículo Primero.- </w:t>
      </w:r>
      <w:r>
        <w:rPr>
          <w:rFonts w:ascii="Arial" w:eastAsia="PMingLiU" w:hAnsi="Arial" w:cs="Arial"/>
        </w:rPr>
        <w:t xml:space="preserve">El presente Decreto entrará en vigor al día siguiente de su publicación. </w:t>
      </w:r>
    </w:p>
    <w:p>
      <w:pPr>
        <w:jc w:val="both"/>
        <w:rPr>
          <w:rFonts w:ascii="Arial" w:eastAsia="PMingLiU" w:hAnsi="Arial" w:cs="Arial"/>
          <w:b/>
        </w:rPr>
      </w:pPr>
    </w:p>
    <w:p>
      <w:pPr>
        <w:jc w:val="both"/>
        <w:rPr>
          <w:rFonts w:ascii="Arial" w:eastAsia="PMingLiU" w:hAnsi="Arial" w:cs="Arial"/>
        </w:rPr>
      </w:pPr>
      <w:r>
        <w:rPr>
          <w:rFonts w:ascii="Arial" w:eastAsia="PMingLiU" w:hAnsi="Arial" w:cs="Arial"/>
          <w:b/>
        </w:rPr>
        <w:t xml:space="preserve">Artículo Segundo.- </w:t>
      </w:r>
      <w:r>
        <w:rPr>
          <w:rFonts w:ascii="Arial" w:eastAsia="PMingLiU" w:hAnsi="Arial" w:cs="Arial"/>
        </w:rPr>
        <w:t xml:space="preserve">Con la entrada en vigor del presente decreto, se derogan aquellas disposiciones reglamentarias que contravengan al  mismo. </w:t>
      </w:r>
    </w:p>
    <w:p>
      <w:pPr>
        <w:jc w:val="both"/>
        <w:rPr>
          <w:rFonts w:ascii="Arial" w:eastAsia="PMingLiU" w:hAnsi="Arial" w:cs="Arial"/>
          <w:b/>
        </w:rPr>
      </w:pPr>
    </w:p>
    <w:p>
      <w:pPr>
        <w:jc w:val="both"/>
        <w:rPr>
          <w:rFonts w:ascii="Arial" w:eastAsia="PMingLiU" w:hAnsi="Arial" w:cs="Arial"/>
        </w:rPr>
      </w:pPr>
      <w:r>
        <w:rPr>
          <w:rFonts w:ascii="Arial" w:eastAsia="PMingLiU" w:hAnsi="Arial" w:cs="Arial"/>
          <w:b/>
        </w:rPr>
        <w:t xml:space="preserve">Artículo Tercero.- </w:t>
      </w:r>
      <w:r>
        <w:rPr>
          <w:rFonts w:ascii="Arial" w:eastAsia="PMingLiU" w:hAnsi="Arial" w:cs="Arial"/>
        </w:rPr>
        <w:t>Los actos, trámites y procedimientos administrativos que se hayan iniciado anteriores a la entrada en vigor del presente Decreto continuarán desahogándose de conformidad con la legislación y normatividad aplicable al momento de su iniciación.</w:t>
      </w:r>
    </w:p>
    <w:p>
      <w:pPr>
        <w:spacing w:line="360" w:lineRule="auto"/>
        <w:jc w:val="both"/>
        <w:rPr>
          <w:rFonts w:ascii="Arial" w:eastAsia="PMingLiU" w:hAnsi="Arial" w:cs="Arial"/>
        </w:rPr>
      </w:pPr>
    </w:p>
    <w:p>
      <w:pPr>
        <w:jc w:val="both"/>
        <w:rPr>
          <w:rFonts w:ascii="Arial" w:eastAsia="PMingLiU" w:hAnsi="Arial" w:cs="Arial"/>
        </w:rPr>
      </w:pPr>
      <w:r>
        <w:rPr>
          <w:rFonts w:ascii="Arial" w:eastAsia="PMingLiU" w:hAnsi="Arial" w:cs="Arial"/>
          <w:b/>
        </w:rPr>
        <w:t>Artículo Cuarto.-</w:t>
      </w:r>
      <w:r>
        <w:rPr>
          <w:rFonts w:ascii="Arial" w:eastAsia="PMingLiU" w:hAnsi="Arial" w:cs="Arial"/>
        </w:rPr>
        <w:t xml:space="preserve"> Se establece un término de 30 días hábiles para que la Dirección General de Padrón y Licencias actualice sus formatos y lleve a cabo las adecuaciones que demanda el presente Decreto. </w:t>
      </w:r>
    </w:p>
    <w:p>
      <w:pPr>
        <w:spacing w:line="360" w:lineRule="auto"/>
        <w:jc w:val="both"/>
        <w:rPr>
          <w:rFonts w:ascii="Arial" w:eastAsia="PMingLiU" w:hAnsi="Arial" w:cs="Arial"/>
        </w:rPr>
      </w:pPr>
    </w:p>
    <w:p>
      <w:pPr>
        <w:jc w:val="both"/>
        <w:rPr>
          <w:rFonts w:ascii="Arial" w:eastAsia="PMingLiU" w:hAnsi="Arial" w:cs="Arial"/>
        </w:rPr>
      </w:pPr>
      <w:r>
        <w:rPr>
          <w:rFonts w:ascii="Arial" w:eastAsia="PMingLiU" w:hAnsi="Arial" w:cs="Arial"/>
          <w:b/>
        </w:rPr>
        <w:t xml:space="preserve">Artículo Quinto.- </w:t>
      </w:r>
      <w:r>
        <w:rPr>
          <w:rFonts w:ascii="Arial" w:eastAsia="PMingLiU" w:hAnsi="Arial" w:cs="Arial"/>
        </w:rPr>
        <w:t>Se ordena a la</w:t>
      </w:r>
      <w:r>
        <w:rPr>
          <w:rFonts w:ascii="Arial" w:eastAsia="PMingLiU" w:hAnsi="Arial" w:cs="Arial"/>
          <w:b/>
        </w:rPr>
        <w:t xml:space="preserve"> </w:t>
      </w:r>
      <w:r>
        <w:rPr>
          <w:rFonts w:ascii="Arial" w:eastAsia="PMingLiU" w:hAnsi="Arial" w:cs="Arial"/>
        </w:rPr>
        <w:t>Dirección de Mejora Regulatoria, en coordinación con la Dirección General de Padrón y Licencias y la Dirección de Dictaminación y Gestión Gubernamental a llevar a cabo la elaboración de los nuevos Catálogos de Giros  Permitidos en el Municipio de Tlajomulco de Zúñiga, Jalisco, conforme al  Sistema de Clasificación Industrial de América del Norte (SCIAN), publicado en el Diario Oficial de la Federación, de fecha 10 de julio del 2009.</w:t>
      </w:r>
    </w:p>
    <w:p>
      <w:pPr>
        <w:jc w:val="both"/>
        <w:rPr>
          <w:rFonts w:ascii="Arial" w:eastAsia="PMingLiU" w:hAnsi="Arial" w:cs="Arial"/>
          <w:b/>
        </w:rPr>
      </w:pPr>
    </w:p>
    <w:p>
      <w:pPr>
        <w:jc w:val="both"/>
        <w:rPr>
          <w:rFonts w:ascii="Arial" w:eastAsia="PMingLiU" w:hAnsi="Arial" w:cs="Arial"/>
        </w:rPr>
      </w:pPr>
      <w:r>
        <w:rPr>
          <w:rFonts w:ascii="Arial" w:eastAsia="PMingLiU" w:hAnsi="Arial" w:cs="Arial"/>
          <w:b/>
        </w:rPr>
        <w:t>Artículo Sexto.-</w:t>
      </w:r>
      <w:r>
        <w:rPr>
          <w:rFonts w:ascii="Arial" w:eastAsia="PMingLiU" w:hAnsi="Arial" w:cs="Arial"/>
        </w:rPr>
        <w:t xml:space="preserve"> En tanto se emiten nuevos Catálogos de Giros, se faculta al Director General de Padrón y Licencia a emitir licencias de funcionamiento de giros de bajo riesgo, mediante el proceso SARE, conforme al Sistema de Clasificación Industrial de América del Norte (SCIAN) y en caso de duda el procedimiento de expedición de la licencia de funcionamiento de giro será de forma ordinaria.</w:t>
      </w:r>
    </w:p>
    <w:p>
      <w:pPr>
        <w:jc w:val="both"/>
        <w:rPr>
          <w:rFonts w:ascii="Arial" w:eastAsia="PMingLiU" w:hAnsi="Arial" w:cs="Arial"/>
        </w:rPr>
      </w:pPr>
    </w:p>
    <w:p>
      <w:pPr>
        <w:jc w:val="both"/>
        <w:rPr>
          <w:rFonts w:ascii="Arial" w:eastAsia="PMingLiU" w:hAnsi="Arial" w:cs="Arial"/>
        </w:rPr>
      </w:pPr>
      <w:r>
        <w:rPr>
          <w:rFonts w:ascii="Arial" w:eastAsia="PMingLiU" w:hAnsi="Arial" w:cs="Arial"/>
          <w:b/>
        </w:rPr>
        <w:t>Artículo Séptimo.-</w:t>
      </w:r>
      <w:r>
        <w:rPr>
          <w:rFonts w:ascii="Arial" w:eastAsia="PMingLiU" w:hAnsi="Arial" w:cs="Arial"/>
        </w:rPr>
        <w:t xml:space="preserve"> Con motivo de la entrada en vigor del Decreto que expide el Reglamento General del Municipio de Tlajomulco de Zúñiga, Jalisco, de fecha 06 de noviembre del 2015 y sus reformas, para efectos de interpretación en lo que concierne al Reglamento para el Funcionamiento de Giros Comerciales, Industriales y de Prestación de Servicios en el Municipio </w:t>
      </w:r>
      <w:r>
        <w:rPr>
          <w:rFonts w:ascii="Arial" w:eastAsia="PMingLiU" w:hAnsi="Arial" w:cs="Arial"/>
        </w:rPr>
        <w:lastRenderedPageBreak/>
        <w:t xml:space="preserve">de Tlajomulco de Zúñiga, Jalisco, la Oficialía Mayor de Padrón y Licencia pasa a ser la Dirección General de Padrón y Licencias. </w:t>
      </w:r>
    </w:p>
    <w:p>
      <w:pPr>
        <w:jc w:val="both"/>
        <w:rPr>
          <w:rFonts w:ascii="Arial" w:eastAsia="PMingLiU" w:hAnsi="Arial" w:cs="Arial"/>
        </w:rPr>
      </w:pPr>
    </w:p>
    <w:p>
      <w:pPr>
        <w:jc w:val="both"/>
        <w:rPr>
          <w:rFonts w:ascii="Arial" w:eastAsia="PMingLiU" w:hAnsi="Arial" w:cs="Arial"/>
        </w:rPr>
      </w:pPr>
    </w:p>
    <w:p>
      <w:pPr>
        <w:pStyle w:val="Standard"/>
        <w:jc w:val="both"/>
        <w:rPr>
          <w:rFonts w:ascii="Arial" w:hAnsi="Arial" w:cs="Arial"/>
          <w:b/>
          <w:color w:val="000000"/>
        </w:rPr>
      </w:pPr>
      <w:r>
        <w:rPr>
          <w:rFonts w:ascii="Arial" w:eastAsia="Arial Unicode MS" w:hAnsi="Arial" w:cs="Arial"/>
          <w:b/>
          <w:bCs/>
          <w:iCs/>
          <w:color w:val="000000"/>
        </w:rPr>
        <w:t xml:space="preserve">4.- </w:t>
      </w:r>
      <w:r>
        <w:rPr>
          <w:rFonts w:ascii="Arial" w:eastAsia="Arial Unicode MS" w:hAnsi="Arial" w:cs="Arial"/>
          <w:b/>
          <w:bCs/>
          <w:iCs/>
          <w:color w:val="000000"/>
        </w:rPr>
        <w:t>Transitorios de la reforma publicada en la Gaceta Municipal Volumen VIII, Publicación XI, de fecha 24 de octubre del 2017, punto de acuerdo 170/2017.</w:t>
      </w:r>
    </w:p>
    <w:p>
      <w:pPr>
        <w:jc w:val="both"/>
        <w:rPr>
          <w:rFonts w:ascii="Arial" w:eastAsia="PMingLiU" w:hAnsi="Arial" w:cs="Arial"/>
        </w:rPr>
      </w:pPr>
    </w:p>
    <w:p>
      <w:pPr>
        <w:jc w:val="both"/>
        <w:rPr>
          <w:rFonts w:ascii="Arial" w:eastAsia="PMingLiU" w:hAnsi="Arial" w:cs="Arial"/>
        </w:rPr>
      </w:pPr>
    </w:p>
    <w:p>
      <w:pPr>
        <w:autoSpaceDE w:val="0"/>
        <w:autoSpaceDN w:val="0"/>
        <w:adjustRightInd w:val="0"/>
        <w:spacing w:line="276" w:lineRule="auto"/>
        <w:ind w:right="-7"/>
        <w:jc w:val="both"/>
        <w:rPr>
          <w:rFonts w:ascii="Arial" w:hAnsi="Arial" w:cs="Arial"/>
        </w:rPr>
      </w:pPr>
      <w:r>
        <w:rPr>
          <w:rFonts w:ascii="Arial" w:hAnsi="Arial" w:cs="Arial"/>
          <w:b/>
        </w:rPr>
        <w:t>Artículo Primero.-</w:t>
      </w:r>
      <w:r>
        <w:rPr>
          <w:rFonts w:ascii="Arial" w:hAnsi="Arial" w:cs="Arial"/>
        </w:rPr>
        <w:t xml:space="preserve"> El presente Decreto entrará en vigor a los seis días hábiles siguientes de la fecha de su publicación en la Gaceta Municipal. </w:t>
      </w:r>
    </w:p>
    <w:p>
      <w:pPr>
        <w:spacing w:line="276" w:lineRule="auto"/>
        <w:ind w:right="-7"/>
        <w:jc w:val="both"/>
        <w:rPr>
          <w:rFonts w:ascii="Arial" w:hAnsi="Arial" w:cs="Arial"/>
        </w:rPr>
      </w:pPr>
    </w:p>
    <w:p>
      <w:pPr>
        <w:autoSpaceDE w:val="0"/>
        <w:spacing w:line="276" w:lineRule="auto"/>
        <w:ind w:right="-7"/>
        <w:jc w:val="both"/>
        <w:rPr>
          <w:rFonts w:ascii="Arial" w:hAnsi="Arial" w:cs="Arial"/>
        </w:rPr>
      </w:pPr>
      <w:r>
        <w:rPr>
          <w:rFonts w:ascii="Arial" w:hAnsi="Arial" w:cs="Arial"/>
          <w:b/>
        </w:rPr>
        <w:t>Artículo Segundo.-</w:t>
      </w:r>
      <w:r>
        <w:rPr>
          <w:rFonts w:ascii="Arial" w:hAnsi="Arial" w:cs="Arial"/>
        </w:rPr>
        <w:t xml:space="preserve"> </w:t>
      </w:r>
      <w:r>
        <w:rPr>
          <w:rFonts w:ascii="Arial" w:hAnsi="Arial" w:cs="Arial"/>
          <w:bCs/>
        </w:rPr>
        <w:t>Los procedimientos iniciados con anterioridad a la entrada en vigor del presente Decreto se concluirán bajo las disposiciones en vigor al momento de su iniciación.</w:t>
      </w:r>
    </w:p>
    <w:p>
      <w:pPr>
        <w:autoSpaceDE w:val="0"/>
        <w:autoSpaceDN w:val="0"/>
        <w:adjustRightInd w:val="0"/>
        <w:spacing w:line="276" w:lineRule="auto"/>
        <w:ind w:right="-7"/>
        <w:jc w:val="both"/>
        <w:rPr>
          <w:rFonts w:ascii="Arial" w:hAnsi="Arial" w:cs="Arial"/>
        </w:rPr>
      </w:pPr>
    </w:p>
    <w:p>
      <w:pPr>
        <w:autoSpaceDE w:val="0"/>
        <w:spacing w:line="276" w:lineRule="auto"/>
        <w:ind w:right="-7"/>
        <w:jc w:val="both"/>
        <w:rPr>
          <w:rFonts w:ascii="Arial" w:hAnsi="Arial" w:cs="Arial"/>
        </w:rPr>
      </w:pPr>
      <w:r>
        <w:rPr>
          <w:rFonts w:ascii="Arial" w:hAnsi="Arial" w:cs="Arial"/>
          <w:b/>
          <w:bCs/>
        </w:rPr>
        <w:t>Artículo Tercero</w:t>
      </w:r>
      <w:r>
        <w:rPr>
          <w:rFonts w:ascii="Arial" w:hAnsi="Arial" w:cs="Arial"/>
          <w:b/>
        </w:rPr>
        <w:t>.</w:t>
      </w:r>
      <w:r>
        <w:rPr>
          <w:rFonts w:ascii="Arial" w:hAnsi="Arial" w:cs="Arial"/>
          <w:b/>
          <w:bCs/>
        </w:rPr>
        <w:t>-</w:t>
      </w:r>
      <w:r>
        <w:rPr>
          <w:rFonts w:ascii="Arial" w:hAnsi="Arial" w:cs="Arial"/>
          <w:bCs/>
        </w:rPr>
        <w:t xml:space="preserve"> </w:t>
      </w:r>
      <w:r>
        <w:rPr>
          <w:rFonts w:ascii="Arial" w:hAnsi="Arial" w:cs="Arial"/>
        </w:rPr>
        <w:t>La Dirección General de Gestión Ambiental, Cambio Climático y Sustentabilidad, la Dirección General de Ordenamiento Territorial, la Dirección General de Obras Públicas, la Dirección General de Agua Potable y Saneamiento, la Dirección General de Padrón y Licencias, la Dirección del Padrón de Usuarios del Agua, la Dirección de Mejora Regulatoria, y la Dirección de Planeación Institucional, en el orden de sus respectivas facultades y atribuciones, realizarán las modificaciones al catálogo de trámites, los formatos, manuales de organización,  programas anuales operativos y demás actos necesarias para dar cumplimiento al presente Decreto.</w:t>
      </w:r>
    </w:p>
    <w:p>
      <w:pPr>
        <w:autoSpaceDE w:val="0"/>
        <w:spacing w:line="276" w:lineRule="auto"/>
        <w:ind w:right="-7"/>
        <w:jc w:val="both"/>
        <w:rPr>
          <w:rFonts w:ascii="Arial" w:hAnsi="Arial" w:cs="Arial"/>
        </w:rPr>
      </w:pPr>
    </w:p>
    <w:p>
      <w:pPr>
        <w:autoSpaceDE w:val="0"/>
        <w:spacing w:line="276" w:lineRule="auto"/>
        <w:ind w:right="-7"/>
        <w:jc w:val="both"/>
        <w:rPr>
          <w:rFonts w:ascii="Arial" w:hAnsi="Arial" w:cs="Arial"/>
          <w:bCs/>
        </w:rPr>
      </w:pPr>
      <w:r>
        <w:rPr>
          <w:rFonts w:ascii="Arial" w:hAnsi="Arial" w:cs="Arial"/>
          <w:b/>
          <w:bCs/>
        </w:rPr>
        <w:t>Artículo Cuarto</w:t>
      </w:r>
      <w:r>
        <w:rPr>
          <w:rFonts w:ascii="Arial" w:hAnsi="Arial" w:cs="Arial"/>
          <w:b/>
        </w:rPr>
        <w:t>.</w:t>
      </w:r>
      <w:r>
        <w:rPr>
          <w:rFonts w:ascii="Arial" w:hAnsi="Arial" w:cs="Arial"/>
          <w:b/>
          <w:bCs/>
        </w:rPr>
        <w:t xml:space="preserve">- </w:t>
      </w:r>
      <w:r>
        <w:rPr>
          <w:rFonts w:ascii="Arial" w:hAnsi="Arial" w:cs="Arial"/>
          <w:bCs/>
        </w:rPr>
        <w:t>El ejercicio de las facultades y atribuciones que se otorgan a las dependencias de la administración pública municipal con motivo del presente Decreto, se ejercerán sujetas a las capacidades presupuestales del Municipio.</w:t>
      </w:r>
    </w:p>
    <w:p>
      <w:pPr>
        <w:autoSpaceDE w:val="0"/>
        <w:spacing w:line="276" w:lineRule="auto"/>
        <w:ind w:right="-7"/>
        <w:jc w:val="both"/>
        <w:rPr>
          <w:rFonts w:ascii="Arial" w:hAnsi="Arial" w:cs="Arial"/>
          <w:b/>
          <w:bCs/>
        </w:rPr>
      </w:pPr>
    </w:p>
    <w:p>
      <w:pPr>
        <w:autoSpaceDE w:val="0"/>
        <w:spacing w:line="276" w:lineRule="auto"/>
        <w:ind w:right="-7"/>
        <w:jc w:val="both"/>
        <w:rPr>
          <w:rFonts w:ascii="Arial" w:hAnsi="Arial" w:cs="Arial"/>
          <w:bCs/>
        </w:rPr>
      </w:pPr>
      <w:r>
        <w:rPr>
          <w:rFonts w:ascii="Arial" w:hAnsi="Arial" w:cs="Arial"/>
          <w:b/>
          <w:bCs/>
        </w:rPr>
        <w:t>Artículo Quinto</w:t>
      </w:r>
      <w:r>
        <w:rPr>
          <w:rFonts w:ascii="Arial" w:hAnsi="Arial" w:cs="Arial"/>
          <w:b/>
        </w:rPr>
        <w:t>.</w:t>
      </w:r>
      <w:r>
        <w:rPr>
          <w:rFonts w:ascii="Arial" w:hAnsi="Arial" w:cs="Arial"/>
          <w:b/>
          <w:bCs/>
        </w:rPr>
        <w:t xml:space="preserve">- </w:t>
      </w:r>
      <w:r>
        <w:rPr>
          <w:rFonts w:ascii="Arial" w:hAnsi="Arial" w:cs="Arial"/>
          <w:bCs/>
        </w:rPr>
        <w:t>En un plazo de treinta días se emitirá la convocatoria respectiva para la integración del Consejo Consultivo del Agua del Municipio.</w:t>
      </w:r>
    </w:p>
    <w:p>
      <w:pPr>
        <w:autoSpaceDE w:val="0"/>
        <w:spacing w:line="276" w:lineRule="auto"/>
        <w:ind w:right="-7"/>
        <w:jc w:val="both"/>
        <w:rPr>
          <w:rFonts w:ascii="Arial" w:hAnsi="Arial" w:cs="Arial"/>
          <w:bCs/>
        </w:rPr>
      </w:pPr>
    </w:p>
    <w:p>
      <w:pPr>
        <w:spacing w:line="200" w:lineRule="atLeast"/>
        <w:ind w:right="51"/>
        <w:jc w:val="both"/>
        <w:rPr>
          <w:rFonts w:ascii="Arial" w:hAnsi="Arial" w:cs="Arial"/>
          <w:bCs/>
        </w:rPr>
      </w:pPr>
      <w:r>
        <w:rPr>
          <w:rFonts w:ascii="Arial" w:hAnsi="Arial" w:cs="Arial"/>
          <w:b/>
          <w:bCs/>
        </w:rPr>
        <w:t>Artículo Sexto.-</w:t>
      </w:r>
      <w:r>
        <w:rPr>
          <w:rFonts w:ascii="Arial" w:hAnsi="Arial" w:cs="Arial"/>
          <w:bCs/>
        </w:rPr>
        <w:t xml:space="preserve"> Como medida de ahorro y austeridad, las bitácoras de obras y demás formas impresas con que cuenten las dependencias de la administración pública municipal seguirán utilizándose hasta ser agotadas, por lo que los nuevos supuestos o requisitos que deban preverse con motivo del presente Decreto se asentarán de puño y letra por quien tenga la obligación de cumplirlos, de acuerdo a los lineamientos administrativos que determine el Director General de Obras Públicas.</w:t>
      </w:r>
    </w:p>
    <w:p>
      <w:pPr>
        <w:spacing w:line="200" w:lineRule="atLeast"/>
        <w:ind w:right="51"/>
        <w:jc w:val="both"/>
        <w:rPr>
          <w:rFonts w:ascii="Arial" w:hAnsi="Arial" w:cs="Arial"/>
          <w:bCs/>
        </w:rPr>
      </w:pPr>
    </w:p>
    <w:p>
      <w:pPr>
        <w:spacing w:line="200" w:lineRule="atLeast"/>
        <w:ind w:right="51"/>
        <w:jc w:val="both"/>
        <w:rPr>
          <w:rFonts w:ascii="Arial" w:hAnsi="Arial" w:cs="Arial"/>
          <w:bCs/>
        </w:rPr>
      </w:pPr>
    </w:p>
    <w:p>
      <w:pPr>
        <w:spacing w:line="200" w:lineRule="atLeast"/>
        <w:ind w:right="51"/>
        <w:jc w:val="both"/>
        <w:rPr>
          <w:rFonts w:ascii="Arial" w:hAnsi="Arial" w:cs="Arial"/>
          <w:bCs/>
        </w:rPr>
      </w:pPr>
      <w:r>
        <w:rPr>
          <w:rFonts w:ascii="Arial" w:eastAsia="Arial Unicode MS" w:hAnsi="Arial" w:cs="Arial"/>
          <w:b/>
          <w:bCs/>
          <w:iCs/>
          <w:color w:val="000000"/>
        </w:rPr>
        <w:t xml:space="preserve">5.- </w:t>
      </w:r>
      <w:r>
        <w:rPr>
          <w:rFonts w:ascii="Arial" w:eastAsia="Arial Unicode MS" w:hAnsi="Arial" w:cs="Arial"/>
          <w:b/>
          <w:bCs/>
          <w:iCs/>
          <w:color w:val="000000"/>
        </w:rPr>
        <w:t>Transitorios de la reforma publicada en la Gaceta Municipal Volumen X, Publicación IV, de fecha 25 de abril del año 2019.</w:t>
      </w:r>
    </w:p>
    <w:p>
      <w:pPr>
        <w:spacing w:line="200" w:lineRule="atLeast"/>
        <w:ind w:right="51"/>
        <w:jc w:val="both"/>
        <w:rPr>
          <w:rFonts w:ascii="Arial" w:hAnsi="Arial" w:cs="Arial"/>
          <w:bCs/>
        </w:rPr>
      </w:pPr>
    </w:p>
    <w:p>
      <w:pPr>
        <w:spacing w:line="200" w:lineRule="atLeast"/>
        <w:ind w:right="51"/>
        <w:jc w:val="both"/>
        <w:rPr>
          <w:rFonts w:ascii="Arial" w:hAnsi="Arial" w:cs="Arial"/>
          <w:bCs/>
        </w:rPr>
      </w:pPr>
    </w:p>
    <w:p>
      <w:pPr>
        <w:autoSpaceDE w:val="0"/>
        <w:autoSpaceDN w:val="0"/>
        <w:adjustRightInd w:val="0"/>
        <w:jc w:val="both"/>
        <w:rPr>
          <w:rFonts w:ascii="Arial" w:hAnsi="Arial" w:cs="Arial"/>
        </w:rPr>
      </w:pPr>
      <w:r>
        <w:rPr>
          <w:rFonts w:ascii="Arial" w:hAnsi="Arial" w:cs="Arial"/>
          <w:b/>
          <w:bCs/>
        </w:rPr>
        <w:lastRenderedPageBreak/>
        <w:t xml:space="preserve">PRIMERO. </w:t>
      </w:r>
      <w:r>
        <w:rPr>
          <w:rFonts w:ascii="Arial" w:hAnsi="Arial" w:cs="Arial"/>
        </w:rPr>
        <w:t>El presente decreto entrará en vigor al día siguiente de su publicación en la Gaceta Municipal.</w:t>
      </w:r>
    </w:p>
    <w:p>
      <w:pPr>
        <w:autoSpaceDE w:val="0"/>
        <w:autoSpaceDN w:val="0"/>
        <w:adjustRightInd w:val="0"/>
        <w:jc w:val="both"/>
        <w:rPr>
          <w:rFonts w:ascii="Arial" w:hAnsi="Arial" w:cs="Arial"/>
        </w:rPr>
      </w:pPr>
    </w:p>
    <w:p>
      <w:pPr>
        <w:autoSpaceDE w:val="0"/>
        <w:autoSpaceDN w:val="0"/>
        <w:adjustRightInd w:val="0"/>
        <w:jc w:val="both"/>
        <w:rPr>
          <w:rFonts w:ascii="Arial" w:hAnsi="Arial" w:cs="Arial"/>
          <w:color w:val="000000"/>
        </w:rPr>
      </w:pPr>
      <w:r>
        <w:rPr>
          <w:rFonts w:ascii="Arial" w:hAnsi="Arial" w:cs="Arial"/>
          <w:b/>
          <w:bCs/>
        </w:rPr>
        <w:t>SEGUNDO.</w:t>
      </w:r>
      <w:r>
        <w:rPr>
          <w:rFonts w:ascii="Arial" w:hAnsi="Arial" w:cs="Arial"/>
          <w:bCs/>
        </w:rPr>
        <w:t xml:space="preserve"> </w:t>
      </w:r>
      <w:r>
        <w:rPr>
          <w:rFonts w:ascii="Arial" w:hAnsi="Arial" w:cs="Arial"/>
          <w:color w:val="000000"/>
        </w:rPr>
        <w:t>Se derogan todas las disposiciones que se opongan al presente decreto.</w:t>
      </w:r>
    </w:p>
    <w:p>
      <w:pPr>
        <w:autoSpaceDE w:val="0"/>
        <w:autoSpaceDN w:val="0"/>
        <w:adjustRightInd w:val="0"/>
        <w:jc w:val="both"/>
        <w:rPr>
          <w:rFonts w:ascii="Arial" w:hAnsi="Arial" w:cs="Arial"/>
        </w:rPr>
      </w:pPr>
    </w:p>
    <w:p>
      <w:pPr>
        <w:autoSpaceDE w:val="0"/>
        <w:autoSpaceDN w:val="0"/>
        <w:adjustRightInd w:val="0"/>
        <w:jc w:val="both"/>
        <w:rPr>
          <w:rFonts w:ascii="Arial" w:hAnsi="Arial" w:cs="Arial"/>
          <w:color w:val="000000"/>
        </w:rPr>
      </w:pPr>
      <w:r>
        <w:rPr>
          <w:rFonts w:ascii="Arial" w:hAnsi="Arial" w:cs="Arial"/>
          <w:b/>
          <w:bCs/>
        </w:rPr>
        <w:t>TERCERO.</w:t>
      </w:r>
      <w:r>
        <w:rPr>
          <w:rFonts w:ascii="Arial" w:hAnsi="Arial" w:cs="Arial"/>
          <w:bCs/>
        </w:rPr>
        <w:t xml:space="preserve"> </w:t>
      </w:r>
      <w:r>
        <w:rPr>
          <w:rFonts w:ascii="Arial" w:hAnsi="Arial" w:cs="Arial"/>
          <w:color w:val="000000"/>
        </w:rPr>
        <w:t>La Dirección General de Inspección, Vigilancia y Responsabilidad Civil realizará una campaña informativa a los establecimientos determinados en el artículo 63 bis del presente Reglamento, de sus obligaciones para que den cumplimiento a lo establecido.</w:t>
      </w:r>
    </w:p>
    <w:p>
      <w:pPr>
        <w:autoSpaceDE w:val="0"/>
        <w:autoSpaceDN w:val="0"/>
        <w:adjustRightInd w:val="0"/>
        <w:jc w:val="both"/>
        <w:rPr>
          <w:rFonts w:ascii="Arial" w:hAnsi="Arial" w:cs="Arial"/>
          <w:color w:val="000000"/>
        </w:rPr>
      </w:pPr>
    </w:p>
    <w:p>
      <w:pPr>
        <w:autoSpaceDE w:val="0"/>
        <w:autoSpaceDN w:val="0"/>
        <w:adjustRightInd w:val="0"/>
        <w:jc w:val="both"/>
        <w:rPr>
          <w:rFonts w:ascii="Arial" w:hAnsi="Arial" w:cs="Arial"/>
          <w:color w:val="000000"/>
        </w:rPr>
      </w:pPr>
      <w:r>
        <w:rPr>
          <w:rFonts w:ascii="Arial" w:hAnsi="Arial" w:cs="Arial"/>
          <w:b/>
          <w:bCs/>
        </w:rPr>
        <w:t>CUARTO.</w:t>
      </w:r>
      <w:r>
        <w:rPr>
          <w:rFonts w:ascii="Arial" w:hAnsi="Arial" w:cs="Arial"/>
          <w:bCs/>
        </w:rPr>
        <w:t xml:space="preserve"> </w:t>
      </w:r>
      <w:r>
        <w:rPr>
          <w:rFonts w:ascii="Arial" w:hAnsi="Arial" w:cs="Arial"/>
          <w:color w:val="000000"/>
        </w:rPr>
        <w:t>Los establecimientos determinados en el artículo 63 bis del presente Reglamento, tendrán un plazo de 3 meses a partir de la entrada en vigor del presente Decreto, para cumplir con lo establecido.</w:t>
      </w:r>
    </w:p>
    <w:p>
      <w:pPr>
        <w:autoSpaceDE w:val="0"/>
        <w:autoSpaceDN w:val="0"/>
        <w:adjustRightInd w:val="0"/>
        <w:jc w:val="both"/>
        <w:rPr>
          <w:rFonts w:ascii="Arial" w:hAnsi="Arial" w:cs="Arial"/>
        </w:rPr>
      </w:pPr>
    </w:p>
    <w:p>
      <w:pPr>
        <w:autoSpaceDE w:val="0"/>
        <w:autoSpaceDN w:val="0"/>
        <w:adjustRightInd w:val="0"/>
        <w:jc w:val="both"/>
        <w:rPr>
          <w:rFonts w:ascii="Arial" w:hAnsi="Arial" w:cs="Arial"/>
          <w:i/>
          <w:color w:val="000000"/>
        </w:rPr>
      </w:pPr>
      <w:r>
        <w:rPr>
          <w:rFonts w:ascii="Arial" w:hAnsi="Arial" w:cs="Arial"/>
          <w:b/>
          <w:bCs/>
        </w:rPr>
        <w:t>QUINTO.</w:t>
      </w:r>
      <w:r>
        <w:rPr>
          <w:rFonts w:ascii="Arial" w:hAnsi="Arial" w:cs="Arial"/>
          <w:bCs/>
        </w:rPr>
        <w:t xml:space="preserve"> </w:t>
      </w:r>
      <w:r>
        <w:rPr>
          <w:rFonts w:ascii="Arial" w:hAnsi="Arial" w:cs="Arial"/>
          <w:color w:val="000000"/>
        </w:rPr>
        <w:t>Los establecimientos determinados en el artículo 63 bis del presente Reglamento deberán firmar un convenio con el Municipio para enlazar al Centro de Control, Comando, Cómputo y Comunicación (C4) Emergencias Tlajomulco para dar cumplimiento con lo establecido en el presente Decreto.</w:t>
      </w:r>
    </w:p>
    <w:p>
      <w:pPr>
        <w:spacing w:line="200" w:lineRule="atLeast"/>
        <w:ind w:right="51"/>
        <w:jc w:val="both"/>
        <w:rPr>
          <w:rFonts w:ascii="Arial" w:hAnsi="Arial" w:cs="Arial"/>
        </w:rPr>
      </w:pPr>
    </w:p>
    <w:p>
      <w:pPr>
        <w:spacing w:line="200" w:lineRule="atLeast"/>
        <w:ind w:right="51"/>
        <w:jc w:val="both"/>
        <w:rPr>
          <w:rFonts w:ascii="Arial" w:hAnsi="Arial" w:cs="Arial"/>
        </w:rPr>
      </w:pPr>
    </w:p>
    <w:p>
      <w:pPr>
        <w:spacing w:line="276" w:lineRule="auto"/>
        <w:jc w:val="both"/>
        <w:rPr>
          <w:rFonts w:ascii="Tahoma" w:hAnsi="Tahoma" w:cs="Tahoma"/>
          <w:b/>
          <w:color w:val="000000"/>
          <w:sz w:val="16"/>
          <w:szCs w:val="16"/>
        </w:rPr>
      </w:pPr>
      <w:r>
        <w:rPr>
          <w:rFonts w:ascii="Arial" w:eastAsia="Arial Unicode MS" w:hAnsi="Arial" w:cs="Arial"/>
          <w:b/>
          <w:bCs/>
          <w:iCs/>
          <w:color w:val="000000"/>
        </w:rPr>
        <w:t xml:space="preserve">6.- </w:t>
      </w:r>
      <w:r>
        <w:rPr>
          <w:rFonts w:ascii="Arial" w:eastAsia="Arial Unicode MS" w:hAnsi="Arial" w:cs="Arial"/>
          <w:b/>
          <w:bCs/>
          <w:iCs/>
          <w:color w:val="000000"/>
        </w:rPr>
        <w:t>Transitorios de la reforma publicada en la Gaceta Municipal Volumen X</w:t>
      </w:r>
      <w:r>
        <w:rPr>
          <w:rFonts w:ascii="Arial" w:eastAsia="Arial Unicode MS" w:hAnsi="Arial" w:cs="Arial"/>
          <w:b/>
          <w:bCs/>
          <w:iCs/>
          <w:color w:val="000000"/>
        </w:rPr>
        <w:t>II</w:t>
      </w:r>
      <w:r>
        <w:rPr>
          <w:rFonts w:ascii="Arial" w:eastAsia="Arial Unicode MS" w:hAnsi="Arial" w:cs="Arial"/>
          <w:b/>
          <w:bCs/>
          <w:iCs/>
          <w:color w:val="000000"/>
        </w:rPr>
        <w:t>, Publicación V</w:t>
      </w:r>
      <w:r>
        <w:rPr>
          <w:rFonts w:ascii="Arial" w:eastAsia="Arial Unicode MS" w:hAnsi="Arial" w:cs="Arial"/>
          <w:b/>
          <w:bCs/>
          <w:iCs/>
          <w:color w:val="000000"/>
        </w:rPr>
        <w:t>I</w:t>
      </w:r>
      <w:r>
        <w:rPr>
          <w:rFonts w:ascii="Arial" w:eastAsia="Arial Unicode MS" w:hAnsi="Arial" w:cs="Arial"/>
          <w:b/>
          <w:bCs/>
          <w:iCs/>
          <w:color w:val="000000"/>
        </w:rPr>
        <w:t xml:space="preserve">, de fecha </w:t>
      </w:r>
      <w:r>
        <w:rPr>
          <w:rFonts w:ascii="Arial" w:eastAsia="Arial Unicode MS" w:hAnsi="Arial" w:cs="Arial"/>
          <w:b/>
          <w:bCs/>
          <w:iCs/>
          <w:color w:val="000000"/>
        </w:rPr>
        <w:t>04</w:t>
      </w:r>
      <w:r>
        <w:rPr>
          <w:rFonts w:ascii="Arial" w:eastAsia="Arial Unicode MS" w:hAnsi="Arial" w:cs="Arial"/>
          <w:b/>
          <w:bCs/>
          <w:iCs/>
          <w:color w:val="000000"/>
        </w:rPr>
        <w:t xml:space="preserve"> de </w:t>
      </w:r>
      <w:r>
        <w:rPr>
          <w:rFonts w:ascii="Arial" w:eastAsia="Arial Unicode MS" w:hAnsi="Arial" w:cs="Arial"/>
          <w:b/>
          <w:bCs/>
          <w:iCs/>
          <w:color w:val="000000"/>
        </w:rPr>
        <w:t>marzo del año 2021</w:t>
      </w:r>
      <w:r>
        <w:rPr>
          <w:rFonts w:ascii="Arial" w:eastAsia="Arial Unicode MS" w:hAnsi="Arial" w:cs="Arial"/>
          <w:b/>
          <w:bCs/>
          <w:iCs/>
          <w:color w:val="000000"/>
        </w:rPr>
        <w:t>.</w:t>
      </w:r>
    </w:p>
    <w:p>
      <w:pPr>
        <w:spacing w:line="276" w:lineRule="auto"/>
        <w:jc w:val="both"/>
        <w:rPr>
          <w:rFonts w:ascii="Arial" w:hAnsi="Arial" w:cs="Arial"/>
          <w:b/>
          <w:color w:val="000000"/>
        </w:rPr>
      </w:pPr>
    </w:p>
    <w:p>
      <w:pPr>
        <w:spacing w:line="276" w:lineRule="auto"/>
        <w:jc w:val="both"/>
        <w:rPr>
          <w:rFonts w:ascii="Arial" w:hAnsi="Arial" w:cs="Arial"/>
          <w:b/>
          <w:color w:val="000000"/>
        </w:rPr>
      </w:pPr>
    </w:p>
    <w:p>
      <w:pPr>
        <w:autoSpaceDE w:val="0"/>
        <w:autoSpaceDN w:val="0"/>
        <w:adjustRightInd w:val="0"/>
        <w:ind w:right="335"/>
        <w:jc w:val="both"/>
        <w:rPr>
          <w:rFonts w:ascii="Arial" w:hAnsi="Arial" w:cs="Arial"/>
        </w:rPr>
      </w:pPr>
      <w:r>
        <w:rPr>
          <w:rFonts w:ascii="Arial" w:hAnsi="Arial" w:cs="Arial"/>
          <w:b/>
          <w:bCs/>
        </w:rPr>
        <w:t xml:space="preserve">PRIMERO. </w:t>
      </w:r>
      <w:r>
        <w:rPr>
          <w:rFonts w:ascii="Arial" w:hAnsi="Arial" w:cs="Arial"/>
        </w:rPr>
        <w:t>El presente decreto entrará en vigor al día siguiente de su publicación en la Gaceta Municipal.</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color w:val="000000"/>
        </w:rPr>
      </w:pPr>
      <w:r>
        <w:rPr>
          <w:rFonts w:ascii="Arial" w:hAnsi="Arial" w:cs="Arial"/>
          <w:b/>
          <w:bCs/>
        </w:rPr>
        <w:t>SEGUNDO.</w:t>
      </w:r>
      <w:r>
        <w:rPr>
          <w:rFonts w:ascii="Arial" w:hAnsi="Arial" w:cs="Arial"/>
          <w:bCs/>
        </w:rPr>
        <w:t xml:space="preserve"> </w:t>
      </w:r>
      <w:r>
        <w:rPr>
          <w:rFonts w:ascii="Arial" w:hAnsi="Arial" w:cs="Arial"/>
          <w:color w:val="000000"/>
        </w:rPr>
        <w:t>Se derogan todas las disposiciones que se opongan al presente decreto.</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color w:val="000000"/>
        </w:rPr>
      </w:pPr>
      <w:r>
        <w:rPr>
          <w:rFonts w:ascii="Arial" w:hAnsi="Arial" w:cs="Arial"/>
          <w:b/>
          <w:bCs/>
        </w:rPr>
        <w:t>TERCERO.</w:t>
      </w:r>
      <w:r>
        <w:rPr>
          <w:rFonts w:ascii="Arial" w:hAnsi="Arial" w:cs="Arial"/>
          <w:bCs/>
        </w:rPr>
        <w:t xml:space="preserve"> </w:t>
      </w:r>
      <w:r>
        <w:rPr>
          <w:rFonts w:ascii="Arial" w:hAnsi="Arial" w:cs="Arial"/>
          <w:color w:val="000000"/>
        </w:rPr>
        <w:t>La Dirección General de Inspección, Vigilancia y Responsabilidad Civil realizará una campaña informativa a los establecimientos comerciales que cuenten con servicios financieros de sus obligaciones para que den cumplimiento a lo establecido en el presente Reglamento.</w:t>
      </w:r>
    </w:p>
    <w:p>
      <w:pPr>
        <w:autoSpaceDE w:val="0"/>
        <w:autoSpaceDN w:val="0"/>
        <w:adjustRightInd w:val="0"/>
        <w:ind w:right="335"/>
        <w:jc w:val="both"/>
        <w:rPr>
          <w:rFonts w:ascii="Arial" w:hAnsi="Arial" w:cs="Arial"/>
          <w:color w:val="000000"/>
        </w:rPr>
      </w:pPr>
    </w:p>
    <w:p>
      <w:pPr>
        <w:autoSpaceDE w:val="0"/>
        <w:autoSpaceDN w:val="0"/>
        <w:adjustRightInd w:val="0"/>
        <w:ind w:right="335"/>
        <w:jc w:val="both"/>
        <w:rPr>
          <w:rFonts w:ascii="Arial" w:hAnsi="Arial" w:cs="Arial"/>
          <w:color w:val="000000"/>
        </w:rPr>
      </w:pPr>
      <w:r>
        <w:rPr>
          <w:rFonts w:ascii="Arial" w:hAnsi="Arial" w:cs="Arial"/>
          <w:b/>
          <w:bCs/>
        </w:rPr>
        <w:t>CUARTO.</w:t>
      </w:r>
      <w:r>
        <w:rPr>
          <w:rFonts w:ascii="Arial" w:hAnsi="Arial" w:cs="Arial"/>
          <w:bCs/>
        </w:rPr>
        <w:t xml:space="preserve"> </w:t>
      </w:r>
      <w:r>
        <w:rPr>
          <w:rFonts w:ascii="Arial" w:hAnsi="Arial" w:cs="Arial"/>
          <w:color w:val="000000"/>
        </w:rPr>
        <w:t>Los establecimientos comerciales con servicios financieros, tendrán un plazo de 6 meses a partir de la entrada en vigor del presente Decreto, para cumplir con lo establecido.</w:t>
      </w:r>
    </w:p>
    <w:p>
      <w:pPr>
        <w:autoSpaceDE w:val="0"/>
        <w:autoSpaceDN w:val="0"/>
        <w:adjustRightInd w:val="0"/>
        <w:ind w:right="335"/>
        <w:jc w:val="both"/>
        <w:rPr>
          <w:rFonts w:ascii="Arial" w:hAnsi="Arial" w:cs="Arial"/>
        </w:rPr>
      </w:pPr>
    </w:p>
    <w:p>
      <w:pPr>
        <w:spacing w:line="276" w:lineRule="auto"/>
        <w:jc w:val="both"/>
        <w:rPr>
          <w:rFonts w:ascii="Verdana" w:eastAsia="SimSun" w:hAnsi="Verdana"/>
        </w:rPr>
      </w:pPr>
      <w:r>
        <w:rPr>
          <w:rFonts w:ascii="Arial" w:hAnsi="Arial" w:cs="Arial"/>
          <w:b/>
          <w:bCs/>
        </w:rPr>
        <w:t>QUINTO.</w:t>
      </w:r>
      <w:r>
        <w:rPr>
          <w:rFonts w:ascii="Arial" w:hAnsi="Arial" w:cs="Arial"/>
          <w:bCs/>
        </w:rPr>
        <w:t xml:space="preserve"> </w:t>
      </w:r>
      <w:r>
        <w:rPr>
          <w:rFonts w:ascii="Arial" w:hAnsi="Arial" w:cs="Arial"/>
          <w:color w:val="000000"/>
        </w:rPr>
        <w:t>Los establecimientos comerciales con servicios financieros deberán firmar un convenio con el Municipio para enlazar al Centro de Control, Comando, Cómputo y Comunicación (C4) Emergencias Tlajomulco para dar cumplimiento con lo establecido en el presente Decreto.</w:t>
      </w:r>
    </w:p>
    <w:p>
      <w:pPr>
        <w:spacing w:line="276" w:lineRule="auto"/>
        <w:jc w:val="both"/>
        <w:rPr>
          <w:rFonts w:ascii="Verdana" w:eastAsia="SimSun" w:hAnsi="Verdana"/>
        </w:rPr>
      </w:pPr>
    </w:p>
    <w:p>
      <w:pPr>
        <w:spacing w:line="276" w:lineRule="auto"/>
        <w:jc w:val="both"/>
        <w:rPr>
          <w:rFonts w:ascii="Verdana" w:eastAsia="SimSun" w:hAnsi="Verdana"/>
        </w:rPr>
      </w:pPr>
    </w:p>
    <w:p>
      <w:pPr>
        <w:spacing w:line="276" w:lineRule="auto"/>
        <w:jc w:val="both"/>
        <w:rPr>
          <w:rFonts w:ascii="Arial" w:eastAsia="Arial Unicode MS" w:hAnsi="Arial" w:cs="Arial"/>
          <w:b/>
          <w:bCs/>
          <w:iCs/>
          <w:color w:val="000000"/>
        </w:rPr>
      </w:pPr>
      <w:r>
        <w:rPr>
          <w:rFonts w:ascii="Arial" w:eastAsia="Arial Unicode MS" w:hAnsi="Arial" w:cs="Arial"/>
          <w:b/>
          <w:bCs/>
          <w:iCs/>
          <w:color w:val="000000"/>
        </w:rPr>
        <w:t xml:space="preserve">7.- </w:t>
      </w:r>
      <w:bookmarkStart w:id="0" w:name="_GoBack"/>
      <w:bookmarkEnd w:id="0"/>
      <w:r>
        <w:rPr>
          <w:rFonts w:ascii="Arial" w:eastAsia="Arial Unicode MS" w:hAnsi="Arial" w:cs="Arial"/>
          <w:b/>
          <w:bCs/>
          <w:iCs/>
          <w:color w:val="000000"/>
        </w:rPr>
        <w:t xml:space="preserve">Transitorios de la reforma publicada en la Gaceta Municipal Volumen XII, Publicación </w:t>
      </w:r>
      <w:r>
        <w:rPr>
          <w:rFonts w:ascii="Arial" w:eastAsia="Arial Unicode MS" w:hAnsi="Arial" w:cs="Arial"/>
          <w:b/>
          <w:bCs/>
          <w:iCs/>
          <w:color w:val="000000"/>
        </w:rPr>
        <w:t>IX</w:t>
      </w:r>
      <w:r>
        <w:rPr>
          <w:rFonts w:ascii="Arial" w:eastAsia="Arial Unicode MS" w:hAnsi="Arial" w:cs="Arial"/>
          <w:b/>
          <w:bCs/>
          <w:iCs/>
          <w:color w:val="000000"/>
        </w:rPr>
        <w:t xml:space="preserve">, de fecha 04 de </w:t>
      </w:r>
      <w:r>
        <w:rPr>
          <w:rFonts w:ascii="Arial" w:eastAsia="Arial Unicode MS" w:hAnsi="Arial" w:cs="Arial"/>
          <w:b/>
          <w:bCs/>
          <w:iCs/>
          <w:color w:val="000000"/>
        </w:rPr>
        <w:t>junio</w:t>
      </w:r>
      <w:r>
        <w:rPr>
          <w:rFonts w:ascii="Arial" w:eastAsia="Arial Unicode MS" w:hAnsi="Arial" w:cs="Arial"/>
          <w:b/>
          <w:bCs/>
          <w:iCs/>
          <w:color w:val="000000"/>
        </w:rPr>
        <w:t xml:space="preserve"> del año 2021.</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r>
        <w:rPr>
          <w:rFonts w:ascii="Arial" w:hAnsi="Arial" w:cs="Arial"/>
          <w:b/>
        </w:rPr>
        <w:t>PRIMERO.-</w:t>
      </w:r>
      <w:r>
        <w:rPr>
          <w:rFonts w:ascii="Arial" w:hAnsi="Arial" w:cs="Arial"/>
        </w:rPr>
        <w:t xml:space="preserve"> El presente Decreto entrará en vigor al día siguiente de su publicación en la Gaceta Municipal.</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r>
        <w:rPr>
          <w:rFonts w:ascii="Arial" w:hAnsi="Arial" w:cs="Arial"/>
          <w:b/>
        </w:rPr>
        <w:t>SEGUNDO.-</w:t>
      </w:r>
      <w:r>
        <w:rPr>
          <w:rFonts w:ascii="Arial" w:hAnsi="Arial" w:cs="Arial"/>
        </w:rPr>
        <w:t xml:space="preserve"> Se abroga la Ordenanza que Norma el Funcionamiento de la Unidad de Acopio y Salud Animal “UNASAM”, publicado en la Gaceta Municipal el día 14 de Junio del 2004, así como se derogan las disposiciones reglamentarias municipales que contravengan lo dispuesto en el presente Decreto.</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r>
        <w:rPr>
          <w:rFonts w:ascii="Arial" w:hAnsi="Arial" w:cs="Arial"/>
          <w:b/>
        </w:rPr>
        <w:t>TERCERO.-</w:t>
      </w:r>
      <w:r>
        <w:rPr>
          <w:rFonts w:ascii="Arial" w:hAnsi="Arial" w:cs="Arial"/>
        </w:rPr>
        <w:t xml:space="preserve"> La Dirección General de Salud Animal tiene un plazo de 90 días hábiles contados a partir del inicio de la vigencia del presente Decreto, para elaborar su propuesta del Manual de Procedimientos y Operaciones.</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r>
        <w:rPr>
          <w:rFonts w:ascii="Arial" w:hAnsi="Arial" w:cs="Arial"/>
          <w:b/>
        </w:rPr>
        <w:t>QUINTO.-</w:t>
      </w:r>
      <w:r>
        <w:rPr>
          <w:rFonts w:ascii="Arial" w:hAnsi="Arial" w:cs="Arial"/>
        </w:rPr>
        <w:t xml:space="preserve"> La generación de infraestructura y equipamiento necesaria para el cumplimiento de lo establecido en el presente Decreto se llevará a cabo de forma progresiva y sujeta a las capacidades presupuestales del Municipio, para tal efecto la  Dirección General de Salud Animal presentará el proyecto de crecimiento respectivo a la Tesorería Municipal y a la Oficialía Mayor.</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r>
        <w:rPr>
          <w:rFonts w:ascii="Arial" w:hAnsi="Arial" w:cs="Arial"/>
          <w:b/>
        </w:rPr>
        <w:t>SEXTO.-</w:t>
      </w:r>
      <w:r>
        <w:rPr>
          <w:rFonts w:ascii="Arial" w:hAnsi="Arial" w:cs="Arial"/>
        </w:rPr>
        <w:t xml:space="preserve"> La Unidad de Fauna Silvestre seguirá su</w:t>
      </w:r>
      <w:r>
        <w:rPr>
          <w:rFonts w:ascii="Arial" w:hAnsi="Arial" w:cs="Arial"/>
        </w:rPr>
        <w:t>s</w:t>
      </w:r>
      <w:r>
        <w:rPr>
          <w:rFonts w:ascii="Arial" w:hAnsi="Arial" w:cs="Arial"/>
        </w:rPr>
        <w:t xml:space="preserve"> actividades con el Comité de Vigilancia Ambiental Participativa en funciones y se renovará en los términos establecidos por la legislación y reglamentación aplicable.</w:t>
      </w: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p>
    <w:p>
      <w:pPr>
        <w:autoSpaceDE w:val="0"/>
        <w:autoSpaceDN w:val="0"/>
        <w:adjustRightInd w:val="0"/>
        <w:ind w:right="335"/>
        <w:jc w:val="both"/>
        <w:rPr>
          <w:rFonts w:ascii="Arial" w:hAnsi="Arial" w:cs="Arial"/>
        </w:rPr>
      </w:pPr>
    </w:p>
    <w:p>
      <w:pPr>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La presente versión fue elaborada en cumplimiento a lo dispuesto en el artículo 197</w:t>
      </w:r>
      <w:r>
        <w:rPr>
          <w:rStyle w:val="Fuentedeprrafopredeter2"/>
          <w:rFonts w:ascii="Tahoma" w:hAnsi="Tahoma" w:cs="Tahoma"/>
          <w:sz w:val="22"/>
          <w:szCs w:val="22"/>
          <w:u w:val="single"/>
        </w:rPr>
        <w:t>,</w:t>
      </w:r>
      <w:r>
        <w:rPr>
          <w:rStyle w:val="Fuentedeprrafopredeter2"/>
          <w:rFonts w:ascii="Tahoma" w:hAnsi="Tahoma" w:cs="Tahoma"/>
          <w:sz w:val="22"/>
          <w:szCs w:val="22"/>
          <w:u w:val="single"/>
        </w:rPr>
        <w:t xml:space="preserve"> inciso e) del Reglamento del Ayuntamiento del Municipio de Tlajomulco de Zúñiga, Jalisco, sin embargo </w:t>
      </w:r>
      <w:r>
        <w:rPr>
          <w:rFonts w:ascii="Tahoma" w:hAnsi="Tahoma" w:cs="Tahoma"/>
          <w:sz w:val="22"/>
          <w:szCs w:val="22"/>
          <w:u w:val="single"/>
        </w:rPr>
        <w:t>la versión oficial es aquella que aparece publicada en la Gaceta Municipal.</w:t>
      </w:r>
    </w:p>
    <w:p>
      <w:pPr>
        <w:spacing w:line="200" w:lineRule="atLeast"/>
        <w:ind w:right="51"/>
        <w:jc w:val="both"/>
        <w:rPr>
          <w:rFonts w:ascii="Arial" w:hAnsi="Arial" w:cs="Arial"/>
        </w:rPr>
      </w:pPr>
    </w:p>
    <w:p/>
    <w:sectPr>
      <w:headerReference w:type="default" r:id="rId7"/>
      <w:footerReference w:type="default" r:id="rId8"/>
      <w:pgSz w:w="12240" w:h="15840"/>
      <w:pgMar w:top="1527" w:right="758" w:bottom="1417" w:left="1134" w:header="426" w:footer="36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Symbol">
    <w:charset w:val="00"/>
    <w:family w:val="auto"/>
    <w:pitch w:val="variable"/>
    <w:sig w:usb0="800000AF" w:usb1="1001ECEA" w:usb2="00000000" w:usb3="00000000" w:csb0="00000001" w:csb1="00000000"/>
  </w:font>
  <w:font w:name="Lucida Sans">
    <w:altName w:val="Lucida Sans Unicode"/>
    <w:charset w:val="00"/>
    <w:family w:val="swiss"/>
    <w:pitch w:val="variable"/>
    <w:sig w:usb0="00000003" w:usb1="00000000" w:usb2="00000000" w:usb3="00000000" w:csb0="00000001" w:csb1="00000000"/>
  </w:font>
  <w:font w:name="Andale Sans U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charset w:val="00"/>
    <w:family w:val="swiss"/>
    <w:pitch w:val="default"/>
  </w:font>
  <w:font w:name="Candara">
    <w:panose1 w:val="020E0502030303020204"/>
    <w:charset w:val="00"/>
    <w:family w:val="swiss"/>
    <w:pitch w:val="variable"/>
    <w:sig w:usb0="A00002EF" w:usb1="4000A44B" w:usb2="00000000" w:usb3="00000000" w:csb0="0000019F" w:csb1="00000000"/>
  </w:font>
  <w:font w:name="DHBLKC+Tahoma">
    <w:altName w:val="Tahoma"/>
    <w:charset w:val="00"/>
    <w:family w:val="swiss"/>
    <w:pitch w:val="default"/>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jc w:val="right"/>
    </w:pPr>
    <w:r>
      <w:fldChar w:fldCharType="begin"/>
    </w:r>
    <w:r>
      <w:instrText xml:space="preserve"> PAGE   \* MERGEFORMAT </w:instrText>
    </w:r>
    <w:r>
      <w:fldChar w:fldCharType="separate"/>
    </w:r>
    <w:r>
      <w:rPr>
        <w:noProof/>
      </w:rPr>
      <w:t>194</w:t>
    </w:r>
    <w:r>
      <w:fldChar w:fldCharType="end"/>
    </w:r>
  </w:p>
  <w:p>
    <w:pPr>
      <w:pStyle w:val="Piedepgina"/>
    </w:pPr>
  </w:p>
  <w:p>
    <w:pPr>
      <w:pStyle w:val="Piedepgina"/>
      <w:tabs>
        <w:tab w:val="clear" w:pos="4419"/>
        <w:tab w:val="clear" w:pos="8838"/>
        <w:tab w:val="center" w:pos="5174"/>
        <w:tab w:val="right" w:pos="10348"/>
      </w:tabs>
      <w:rPr>
        <w:noProof/>
        <w:lang w:val="es-ES" w:eastAsia="es-E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489"/>
      <w:gridCol w:w="5505"/>
    </w:tblGrid>
    <w:tr>
      <w:tc>
        <w:tcPr>
          <w:tcW w:w="4489" w:type="dxa"/>
          <w:shd w:val="clear" w:color="auto" w:fill="auto"/>
        </w:tcPr>
        <w:p>
          <w:pPr>
            <w:pStyle w:val="Encabezamiento"/>
            <w:tabs>
              <w:tab w:val="clear" w:pos="4419"/>
              <w:tab w:val="clear" w:pos="8838"/>
              <w:tab w:val="center" w:pos="2136"/>
            </w:tabs>
          </w:pPr>
          <w:r>
            <w:rPr>
              <w:rFonts w:ascii="Tahoma" w:hAnsi="Tahoma" w:cs="Tahoma"/>
              <w:noProof/>
              <w:sz w:val="22"/>
              <w:szCs w:val="22"/>
              <w:lang w:val="es-MX" w:eastAsia="es-MX" w:bidi="ar-SA"/>
            </w:rPr>
            <w:drawing>
              <wp:inline distT="0" distB="0" distL="0" distR="0">
                <wp:extent cx="457200" cy="571500"/>
                <wp:effectExtent l="0" t="0" r="0"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tab/>
          </w:r>
        </w:p>
      </w:tc>
      <w:tc>
        <w:tcPr>
          <w:tcW w:w="5258" w:type="dxa"/>
          <w:shd w:val="clear" w:color="auto" w:fill="auto"/>
        </w:tcPr>
        <w:p>
          <w:pPr>
            <w:pStyle w:val="Encabezamient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55pt;height:47.7pt" o:ole="">
                <v:imagedata r:id="rId2" o:title=""/>
              </v:shape>
              <o:OLEObject Type="Embed" ProgID="PBrush" ShapeID="_x0000_i1025" DrawAspect="Content" ObjectID="_1696354027" r:id="rId3"/>
            </w:object>
          </w:r>
        </w:p>
      </w:tc>
    </w:tr>
  </w:tbl>
  <w:p>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180A7A74"/>
    <w:name w:val="WW8Num3"/>
    <w:lvl w:ilvl="0">
      <w:start w:val="1"/>
      <w:numFmt w:val="upperRoman"/>
      <w:lvlText w:val="%1."/>
      <w:lvlJc w:val="left"/>
      <w:pPr>
        <w:tabs>
          <w:tab w:val="num" w:pos="0"/>
        </w:tabs>
        <w:ind w:left="1080" w:hanging="720"/>
      </w:pPr>
      <w:rPr>
        <w:b/>
      </w:rPr>
    </w:lvl>
  </w:abstractNum>
  <w:abstractNum w:abstractNumId="1">
    <w:nsid w:val="00000004"/>
    <w:multiLevelType w:val="singleLevel"/>
    <w:tmpl w:val="00000004"/>
    <w:name w:val="WW8Num4"/>
    <w:lvl w:ilvl="0">
      <w:start w:val="1"/>
      <w:numFmt w:val="lowerLetter"/>
      <w:lvlText w:val="%1)"/>
      <w:lvlJc w:val="left"/>
      <w:pPr>
        <w:tabs>
          <w:tab w:val="num" w:pos="720"/>
        </w:tabs>
        <w:ind w:left="720" w:hanging="360"/>
      </w:pPr>
      <w:rPr>
        <w:b w:val="0"/>
      </w:rPr>
    </w:lvl>
  </w:abstractNum>
  <w:abstractNum w:abstractNumId="2">
    <w:nsid w:val="00000005"/>
    <w:multiLevelType w:val="singleLevel"/>
    <w:tmpl w:val="00000005"/>
    <w:name w:val="WW8Num5"/>
    <w:lvl w:ilvl="0">
      <w:start w:val="1"/>
      <w:numFmt w:val="upperRoman"/>
      <w:lvlText w:val="%1."/>
      <w:lvlJc w:val="left"/>
      <w:pPr>
        <w:tabs>
          <w:tab w:val="num" w:pos="0"/>
        </w:tabs>
        <w:ind w:left="720" w:hanging="360"/>
      </w:pPr>
    </w:lvl>
  </w:abstractNum>
  <w:abstractNum w:abstractNumId="3">
    <w:nsid w:val="00000006"/>
    <w:multiLevelType w:val="singleLevel"/>
    <w:tmpl w:val="B6AA1822"/>
    <w:name w:val="WW8Num6"/>
    <w:lvl w:ilvl="0">
      <w:start w:val="1"/>
      <w:numFmt w:val="lowerLetter"/>
      <w:lvlText w:val="%1)"/>
      <w:lvlJc w:val="left"/>
      <w:pPr>
        <w:tabs>
          <w:tab w:val="num" w:pos="0"/>
        </w:tabs>
        <w:ind w:left="2700" w:hanging="360"/>
      </w:pPr>
      <w:rPr>
        <w:b/>
      </w:rPr>
    </w:lvl>
  </w:abstractNum>
  <w:abstractNum w:abstractNumId="4">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5">
    <w:nsid w:val="00000008"/>
    <w:multiLevelType w:val="singleLevel"/>
    <w:tmpl w:val="00000008"/>
    <w:name w:val="WW8Num8"/>
    <w:lvl w:ilvl="0">
      <w:start w:val="1"/>
      <w:numFmt w:val="decimal"/>
      <w:lvlText w:val="%1."/>
      <w:lvlJc w:val="left"/>
      <w:pPr>
        <w:tabs>
          <w:tab w:val="num" w:pos="0"/>
        </w:tabs>
        <w:ind w:left="720" w:hanging="360"/>
      </w:pPr>
      <w:rPr>
        <w:rFonts w:ascii="Arial" w:eastAsia="Calibri" w:hAnsi="Arial" w:cs="Arial"/>
        <w:b w:val="0"/>
        <w:sz w:val="18"/>
        <w:szCs w:val="18"/>
      </w:rPr>
    </w:lvl>
  </w:abstractNum>
  <w:abstractNum w:abstractNumId="6">
    <w:nsid w:val="00000009"/>
    <w:multiLevelType w:val="singleLevel"/>
    <w:tmpl w:val="0000000D"/>
    <w:lvl w:ilvl="0">
      <w:start w:val="1"/>
      <w:numFmt w:val="lowerLetter"/>
      <w:lvlText w:val="%1)"/>
      <w:lvlJc w:val="left"/>
      <w:pPr>
        <w:ind w:left="1776" w:hanging="360"/>
      </w:pPr>
      <w:rPr>
        <w:b/>
      </w:rPr>
    </w:lvl>
  </w:abstractNum>
  <w:abstractNum w:abstractNumId="7">
    <w:nsid w:val="0000000A"/>
    <w:multiLevelType w:val="singleLevel"/>
    <w:tmpl w:val="00000008"/>
    <w:lvl w:ilvl="0">
      <w:start w:val="1"/>
      <w:numFmt w:val="decimal"/>
      <w:lvlText w:val="%1."/>
      <w:lvlJc w:val="left"/>
      <w:pPr>
        <w:ind w:left="720" w:hanging="360"/>
      </w:pPr>
      <w:rPr>
        <w:rFonts w:ascii="Arial" w:eastAsia="Calibri" w:hAnsi="Arial" w:cs="Arial"/>
        <w:b w:val="0"/>
        <w:sz w:val="18"/>
        <w:szCs w:val="18"/>
      </w:rPr>
    </w:lvl>
  </w:abstractNum>
  <w:abstractNum w:abstractNumId="8">
    <w:nsid w:val="0000000B"/>
    <w:multiLevelType w:val="multilevel"/>
    <w:tmpl w:val="EFCC15D2"/>
    <w:name w:val="WW8Num11"/>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nsid w:val="0000000C"/>
    <w:multiLevelType w:val="singleLevel"/>
    <w:tmpl w:val="0C0A0017"/>
    <w:lvl w:ilvl="0">
      <w:start w:val="1"/>
      <w:numFmt w:val="lowerLetter"/>
      <w:lvlText w:val="%1)"/>
      <w:lvlJc w:val="left"/>
      <w:pPr>
        <w:ind w:left="720" w:hanging="360"/>
      </w:pPr>
      <w:rPr>
        <w:b/>
      </w:rPr>
    </w:lvl>
  </w:abstractNum>
  <w:abstractNum w:abstractNumId="10">
    <w:nsid w:val="0000000D"/>
    <w:multiLevelType w:val="singleLevel"/>
    <w:tmpl w:val="00000003"/>
    <w:lvl w:ilvl="0">
      <w:start w:val="1"/>
      <w:numFmt w:val="upperRoman"/>
      <w:lvlText w:val="%1."/>
      <w:lvlJc w:val="left"/>
      <w:pPr>
        <w:ind w:left="720" w:hanging="360"/>
      </w:pPr>
      <w:rPr>
        <w:b w:val="0"/>
      </w:rPr>
    </w:lvl>
  </w:abstractNum>
  <w:abstractNum w:abstractNumId="11">
    <w:nsid w:val="0000000E"/>
    <w:multiLevelType w:val="singleLevel"/>
    <w:tmpl w:val="0C0A000F"/>
    <w:lvl w:ilvl="0">
      <w:start w:val="1"/>
      <w:numFmt w:val="decimal"/>
      <w:lvlText w:val="%1."/>
      <w:lvlJc w:val="left"/>
      <w:pPr>
        <w:ind w:left="720" w:hanging="360"/>
      </w:pPr>
      <w:rPr>
        <w:b/>
      </w:rPr>
    </w:lvl>
  </w:abstractNum>
  <w:abstractNum w:abstractNumId="12">
    <w:nsid w:val="0000000F"/>
    <w:multiLevelType w:val="singleLevel"/>
    <w:tmpl w:val="00000005"/>
    <w:lvl w:ilvl="0">
      <w:start w:val="1"/>
      <w:numFmt w:val="upperRoman"/>
      <w:lvlText w:val="%1."/>
      <w:lvlJc w:val="left"/>
      <w:pPr>
        <w:ind w:left="720" w:hanging="360"/>
      </w:pPr>
      <w:rPr>
        <w:b/>
      </w:rPr>
    </w:lvl>
  </w:abstractNum>
  <w:abstractNum w:abstractNumId="13">
    <w:nsid w:val="00000010"/>
    <w:multiLevelType w:val="singleLevel"/>
    <w:tmpl w:val="418E3520"/>
    <w:lvl w:ilvl="0">
      <w:start w:val="1"/>
      <w:numFmt w:val="decimal"/>
      <w:lvlText w:val="%1."/>
      <w:lvlJc w:val="left"/>
      <w:pPr>
        <w:ind w:left="502" w:hanging="360"/>
      </w:pPr>
      <w:rPr>
        <w:rFonts w:hint="default"/>
        <w:b/>
      </w:rPr>
    </w:lvl>
  </w:abstractNum>
  <w:abstractNum w:abstractNumId="14">
    <w:nsid w:val="00000011"/>
    <w:multiLevelType w:val="singleLevel"/>
    <w:tmpl w:val="0C0A0017"/>
    <w:lvl w:ilvl="0">
      <w:start w:val="1"/>
      <w:numFmt w:val="lowerLetter"/>
      <w:lvlText w:val="%1)"/>
      <w:lvlJc w:val="left"/>
      <w:pPr>
        <w:ind w:left="720" w:hanging="360"/>
      </w:pPr>
      <w:rPr>
        <w:b/>
      </w:rPr>
    </w:lvl>
  </w:abstractNum>
  <w:abstractNum w:abstractNumId="15">
    <w:nsid w:val="00000012"/>
    <w:multiLevelType w:val="singleLevel"/>
    <w:tmpl w:val="00000026"/>
    <w:lvl w:ilvl="0">
      <w:start w:val="1"/>
      <w:numFmt w:val="upperRoman"/>
      <w:lvlText w:val="%1."/>
      <w:lvlJc w:val="left"/>
      <w:pPr>
        <w:ind w:left="720" w:hanging="360"/>
      </w:pPr>
      <w:rPr>
        <w:b/>
      </w:rPr>
    </w:lvl>
  </w:abstractNum>
  <w:abstractNum w:abstractNumId="16">
    <w:nsid w:val="00000013"/>
    <w:multiLevelType w:val="singleLevel"/>
    <w:tmpl w:val="B6AA1822"/>
    <w:lvl w:ilvl="0">
      <w:start w:val="1"/>
      <w:numFmt w:val="lowerLetter"/>
      <w:lvlText w:val="%1)"/>
      <w:lvlJc w:val="left"/>
      <w:pPr>
        <w:ind w:left="720" w:hanging="360"/>
      </w:pPr>
      <w:rPr>
        <w:b/>
      </w:rPr>
    </w:lvl>
  </w:abstractNum>
  <w:abstractNum w:abstractNumId="17">
    <w:nsid w:val="00000015"/>
    <w:multiLevelType w:val="singleLevel"/>
    <w:tmpl w:val="418E3520"/>
    <w:lvl w:ilvl="0">
      <w:start w:val="1"/>
      <w:numFmt w:val="decimal"/>
      <w:lvlText w:val="%1."/>
      <w:lvlJc w:val="left"/>
      <w:pPr>
        <w:ind w:left="720" w:hanging="360"/>
      </w:pPr>
      <w:rPr>
        <w:rFonts w:hint="default"/>
        <w:b/>
      </w:rPr>
    </w:lvl>
  </w:abstractNum>
  <w:abstractNum w:abstractNumId="18">
    <w:nsid w:val="00000016"/>
    <w:multiLevelType w:val="singleLevel"/>
    <w:tmpl w:val="A174856E"/>
    <w:name w:val="WW8Num22"/>
    <w:lvl w:ilvl="0">
      <w:start w:val="1"/>
      <w:numFmt w:val="upperRoman"/>
      <w:lvlText w:val="%1."/>
      <w:lvlJc w:val="left"/>
      <w:pPr>
        <w:tabs>
          <w:tab w:val="num" w:pos="0"/>
        </w:tabs>
        <w:ind w:left="720" w:hanging="360"/>
      </w:pPr>
      <w:rPr>
        <w:b/>
      </w:rPr>
    </w:lvl>
  </w:abstractNum>
  <w:abstractNum w:abstractNumId="19">
    <w:nsid w:val="00000017"/>
    <w:multiLevelType w:val="singleLevel"/>
    <w:tmpl w:val="418E3520"/>
    <w:lvl w:ilvl="0">
      <w:start w:val="1"/>
      <w:numFmt w:val="decimal"/>
      <w:lvlText w:val="%1."/>
      <w:lvlJc w:val="left"/>
      <w:pPr>
        <w:ind w:left="720" w:hanging="360"/>
      </w:pPr>
      <w:rPr>
        <w:rFonts w:hint="default"/>
        <w:b/>
      </w:rPr>
    </w:lvl>
  </w:abstractNum>
  <w:abstractNum w:abstractNumId="20">
    <w:nsid w:val="00000018"/>
    <w:multiLevelType w:val="singleLevel"/>
    <w:tmpl w:val="00000018"/>
    <w:name w:val="WW8Num24"/>
    <w:lvl w:ilvl="0">
      <w:start w:val="1"/>
      <w:numFmt w:val="lowerLetter"/>
      <w:lvlText w:val="%1)"/>
      <w:lvlJc w:val="left"/>
      <w:pPr>
        <w:tabs>
          <w:tab w:val="num" w:pos="0"/>
        </w:tabs>
        <w:ind w:left="720" w:hanging="360"/>
      </w:pPr>
      <w:rPr>
        <w:b w:val="0"/>
      </w:rPr>
    </w:lvl>
  </w:abstractNum>
  <w:abstractNum w:abstractNumId="21">
    <w:nsid w:val="00000019"/>
    <w:multiLevelType w:val="singleLevel"/>
    <w:tmpl w:val="E036284A"/>
    <w:name w:val="WW8Num25"/>
    <w:lvl w:ilvl="0">
      <w:start w:val="1"/>
      <w:numFmt w:val="lowerLetter"/>
      <w:lvlText w:val="%1)"/>
      <w:lvlJc w:val="left"/>
      <w:pPr>
        <w:tabs>
          <w:tab w:val="num" w:pos="0"/>
        </w:tabs>
        <w:ind w:left="720" w:hanging="360"/>
      </w:pPr>
      <w:rPr>
        <w:b/>
      </w:rPr>
    </w:lvl>
  </w:abstractNum>
  <w:abstractNum w:abstractNumId="22">
    <w:nsid w:val="0000001A"/>
    <w:multiLevelType w:val="singleLevel"/>
    <w:tmpl w:val="0000001A"/>
    <w:name w:val="WW8Num26"/>
    <w:lvl w:ilvl="0">
      <w:start w:val="1"/>
      <w:numFmt w:val="decimal"/>
      <w:lvlText w:val="%1."/>
      <w:lvlJc w:val="left"/>
      <w:pPr>
        <w:tabs>
          <w:tab w:val="num" w:pos="0"/>
        </w:tabs>
        <w:ind w:left="720" w:hanging="360"/>
      </w:pPr>
    </w:lvl>
  </w:abstractNum>
  <w:abstractNum w:abstractNumId="23">
    <w:nsid w:val="0000001B"/>
    <w:multiLevelType w:val="singleLevel"/>
    <w:tmpl w:val="0000001B"/>
    <w:name w:val="WW8Num27"/>
    <w:lvl w:ilvl="0">
      <w:start w:val="1"/>
      <w:numFmt w:val="decimal"/>
      <w:lvlText w:val="%1."/>
      <w:lvlJc w:val="left"/>
      <w:pPr>
        <w:tabs>
          <w:tab w:val="num" w:pos="0"/>
        </w:tabs>
        <w:ind w:left="720" w:hanging="360"/>
      </w:pPr>
    </w:lvl>
  </w:abstractNum>
  <w:abstractNum w:abstractNumId="24">
    <w:nsid w:val="0000001C"/>
    <w:multiLevelType w:val="singleLevel"/>
    <w:tmpl w:val="BD4C7DAC"/>
    <w:lvl w:ilvl="0">
      <w:start w:val="1"/>
      <w:numFmt w:val="lowerLetter"/>
      <w:lvlText w:val="%1)"/>
      <w:lvlJc w:val="left"/>
      <w:pPr>
        <w:ind w:left="360" w:hanging="360"/>
      </w:pPr>
      <w:rPr>
        <w:b w:val="0"/>
      </w:rPr>
    </w:lvl>
  </w:abstractNum>
  <w:abstractNum w:abstractNumId="25">
    <w:nsid w:val="0000001E"/>
    <w:multiLevelType w:val="singleLevel"/>
    <w:tmpl w:val="180A7A74"/>
    <w:lvl w:ilvl="0">
      <w:start w:val="1"/>
      <w:numFmt w:val="upperRoman"/>
      <w:lvlText w:val="%1."/>
      <w:lvlJc w:val="left"/>
      <w:pPr>
        <w:ind w:left="720" w:hanging="360"/>
      </w:pPr>
      <w:rPr>
        <w:b/>
      </w:rPr>
    </w:lvl>
  </w:abstractNum>
  <w:abstractNum w:abstractNumId="26">
    <w:nsid w:val="0000001F"/>
    <w:multiLevelType w:val="singleLevel"/>
    <w:tmpl w:val="D39248F0"/>
    <w:name w:val="WW8Num31"/>
    <w:lvl w:ilvl="0">
      <w:start w:val="1"/>
      <w:numFmt w:val="upperRoman"/>
      <w:lvlText w:val="%1."/>
      <w:lvlJc w:val="left"/>
      <w:pPr>
        <w:tabs>
          <w:tab w:val="num" w:pos="0"/>
        </w:tabs>
        <w:ind w:left="720" w:hanging="360"/>
      </w:pPr>
      <w:rPr>
        <w:b/>
      </w:rPr>
    </w:lvl>
  </w:abstractNum>
  <w:abstractNum w:abstractNumId="27">
    <w:nsid w:val="00000020"/>
    <w:multiLevelType w:val="singleLevel"/>
    <w:tmpl w:val="90848AEA"/>
    <w:lvl w:ilvl="0">
      <w:start w:val="1"/>
      <w:numFmt w:val="upperRoman"/>
      <w:lvlText w:val="%1."/>
      <w:lvlJc w:val="left"/>
      <w:pPr>
        <w:ind w:left="720" w:hanging="360"/>
      </w:pPr>
      <w:rPr>
        <w:b/>
      </w:rPr>
    </w:lvl>
  </w:abstractNum>
  <w:abstractNum w:abstractNumId="28">
    <w:nsid w:val="00000021"/>
    <w:multiLevelType w:val="singleLevel"/>
    <w:tmpl w:val="00000008"/>
    <w:lvl w:ilvl="0">
      <w:start w:val="1"/>
      <w:numFmt w:val="decimal"/>
      <w:lvlText w:val="%1."/>
      <w:lvlJc w:val="left"/>
      <w:pPr>
        <w:ind w:left="720" w:hanging="360"/>
      </w:pPr>
      <w:rPr>
        <w:rFonts w:ascii="Arial" w:eastAsia="Calibri" w:hAnsi="Arial" w:cs="Arial"/>
        <w:b w:val="0"/>
        <w:sz w:val="18"/>
        <w:szCs w:val="18"/>
      </w:rPr>
    </w:lvl>
  </w:abstractNum>
  <w:abstractNum w:abstractNumId="29">
    <w:nsid w:val="00000022"/>
    <w:multiLevelType w:val="singleLevel"/>
    <w:tmpl w:val="418E3520"/>
    <w:lvl w:ilvl="0">
      <w:start w:val="1"/>
      <w:numFmt w:val="decimal"/>
      <w:lvlText w:val="%1."/>
      <w:lvlJc w:val="left"/>
      <w:pPr>
        <w:ind w:left="720" w:hanging="360"/>
      </w:pPr>
      <w:rPr>
        <w:rFonts w:hint="default"/>
        <w:b/>
      </w:rPr>
    </w:lvl>
  </w:abstractNum>
  <w:abstractNum w:abstractNumId="30">
    <w:nsid w:val="00000023"/>
    <w:multiLevelType w:val="singleLevel"/>
    <w:tmpl w:val="0C0A000F"/>
    <w:lvl w:ilvl="0">
      <w:start w:val="1"/>
      <w:numFmt w:val="decimal"/>
      <w:lvlText w:val="%1."/>
      <w:lvlJc w:val="left"/>
      <w:pPr>
        <w:ind w:left="720" w:hanging="360"/>
      </w:pPr>
      <w:rPr>
        <w:b/>
      </w:rPr>
    </w:lvl>
  </w:abstractNum>
  <w:abstractNum w:abstractNumId="31">
    <w:nsid w:val="00000024"/>
    <w:multiLevelType w:val="singleLevel"/>
    <w:tmpl w:val="180A7A74"/>
    <w:lvl w:ilvl="0">
      <w:start w:val="1"/>
      <w:numFmt w:val="upperRoman"/>
      <w:lvlText w:val="%1."/>
      <w:lvlJc w:val="left"/>
      <w:pPr>
        <w:ind w:left="720" w:hanging="360"/>
      </w:pPr>
      <w:rPr>
        <w:b/>
      </w:rPr>
    </w:lvl>
  </w:abstractNum>
  <w:abstractNum w:abstractNumId="32">
    <w:nsid w:val="00000025"/>
    <w:multiLevelType w:val="singleLevel"/>
    <w:tmpl w:val="D9E0F718"/>
    <w:name w:val="WW8Num37"/>
    <w:lvl w:ilvl="0">
      <w:start w:val="1"/>
      <w:numFmt w:val="upperRoman"/>
      <w:lvlText w:val="%1."/>
      <w:lvlJc w:val="left"/>
      <w:pPr>
        <w:tabs>
          <w:tab w:val="num" w:pos="0"/>
        </w:tabs>
        <w:ind w:left="720" w:hanging="360"/>
      </w:pPr>
      <w:rPr>
        <w:b/>
      </w:rPr>
    </w:lvl>
  </w:abstractNum>
  <w:abstractNum w:abstractNumId="33">
    <w:nsid w:val="00000026"/>
    <w:multiLevelType w:val="singleLevel"/>
    <w:tmpl w:val="ABF083DA"/>
    <w:name w:val="WW8Num38"/>
    <w:lvl w:ilvl="0">
      <w:start w:val="1"/>
      <w:numFmt w:val="upperRoman"/>
      <w:lvlText w:val="%1."/>
      <w:lvlJc w:val="left"/>
      <w:pPr>
        <w:tabs>
          <w:tab w:val="num" w:pos="0"/>
        </w:tabs>
        <w:ind w:left="720" w:hanging="360"/>
      </w:pPr>
      <w:rPr>
        <w:b/>
      </w:rPr>
    </w:lvl>
  </w:abstractNum>
  <w:abstractNum w:abstractNumId="34">
    <w:nsid w:val="00000027"/>
    <w:multiLevelType w:val="singleLevel"/>
    <w:tmpl w:val="418E3520"/>
    <w:lvl w:ilvl="0">
      <w:start w:val="1"/>
      <w:numFmt w:val="decimal"/>
      <w:lvlText w:val="%1."/>
      <w:lvlJc w:val="left"/>
      <w:pPr>
        <w:ind w:left="720" w:hanging="360"/>
      </w:pPr>
      <w:rPr>
        <w:rFonts w:hint="default"/>
        <w:b/>
      </w:rPr>
    </w:lvl>
  </w:abstractNum>
  <w:abstractNum w:abstractNumId="35">
    <w:nsid w:val="07DB0138"/>
    <w:multiLevelType w:val="hybridMultilevel"/>
    <w:tmpl w:val="0386A420"/>
    <w:lvl w:ilvl="0" w:tplc="36BC50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BF906CF"/>
    <w:multiLevelType w:val="hybridMultilevel"/>
    <w:tmpl w:val="B9FA26FE"/>
    <w:lvl w:ilvl="0" w:tplc="826E2902">
      <w:start w:val="1"/>
      <w:numFmt w:val="upperRoman"/>
      <w:lvlText w:val="%1."/>
      <w:lvlJc w:val="left"/>
      <w:pPr>
        <w:ind w:left="1080" w:hanging="72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0FD640BB"/>
    <w:multiLevelType w:val="hybridMultilevel"/>
    <w:tmpl w:val="3BBC2DDC"/>
    <w:lvl w:ilvl="0" w:tplc="3B98C1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06E7CD6"/>
    <w:multiLevelType w:val="hybridMultilevel"/>
    <w:tmpl w:val="FF726DEC"/>
    <w:lvl w:ilvl="0" w:tplc="00000026">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ADC313C"/>
    <w:multiLevelType w:val="hybridMultilevel"/>
    <w:tmpl w:val="1DBE84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F164B2B"/>
    <w:multiLevelType w:val="hybridMultilevel"/>
    <w:tmpl w:val="CD7CAA72"/>
    <w:lvl w:ilvl="0" w:tplc="22E29244">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0EE1536"/>
    <w:multiLevelType w:val="hybridMultilevel"/>
    <w:tmpl w:val="E08E6316"/>
    <w:lvl w:ilvl="0" w:tplc="0C0A0017">
      <w:start w:val="1"/>
      <w:numFmt w:val="lowerLetter"/>
      <w:lvlText w:val="%1)"/>
      <w:lvlJc w:val="left"/>
      <w:pPr>
        <w:ind w:left="720" w:hanging="360"/>
      </w:pPr>
      <w:rPr>
        <w:rFonts w:eastAsia="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953050E"/>
    <w:multiLevelType w:val="hybridMultilevel"/>
    <w:tmpl w:val="914A3CE0"/>
    <w:lvl w:ilvl="0" w:tplc="92C0517C">
      <w:start w:val="2"/>
      <w:numFmt w:val="decimal"/>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43">
    <w:nsid w:val="2EFB1660"/>
    <w:multiLevelType w:val="hybridMultilevel"/>
    <w:tmpl w:val="52D89F36"/>
    <w:lvl w:ilvl="0" w:tplc="664A8C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91060C6"/>
    <w:multiLevelType w:val="hybridMultilevel"/>
    <w:tmpl w:val="3D6AA0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143574F"/>
    <w:multiLevelType w:val="hybridMultilevel"/>
    <w:tmpl w:val="004A4EB6"/>
    <w:lvl w:ilvl="0" w:tplc="EE8E7F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19521CE"/>
    <w:multiLevelType w:val="hybridMultilevel"/>
    <w:tmpl w:val="505AE8C0"/>
    <w:lvl w:ilvl="0" w:tplc="827672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14B6901"/>
    <w:multiLevelType w:val="hybridMultilevel"/>
    <w:tmpl w:val="4952472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4D36758"/>
    <w:multiLevelType w:val="hybridMultilevel"/>
    <w:tmpl w:val="0352BF30"/>
    <w:lvl w:ilvl="0" w:tplc="AC6AC9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2CD2328"/>
    <w:multiLevelType w:val="hybridMultilevel"/>
    <w:tmpl w:val="B72455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C426C54"/>
    <w:multiLevelType w:val="hybridMultilevel"/>
    <w:tmpl w:val="CA1070FC"/>
    <w:lvl w:ilvl="0" w:tplc="9252DE96">
      <w:start w:val="1"/>
      <w:numFmt w:val="upperRoman"/>
      <w:lvlText w:val="%1."/>
      <w:lvlJc w:val="left"/>
      <w:pPr>
        <w:ind w:left="1080" w:hanging="720"/>
      </w:pPr>
      <w:rPr>
        <w:rFonts w:eastAsia="MS Mincho"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29B6788"/>
    <w:multiLevelType w:val="hybridMultilevel"/>
    <w:tmpl w:val="D506D3DE"/>
    <w:lvl w:ilvl="0" w:tplc="64686038">
      <w:start w:val="1"/>
      <w:numFmt w:val="upperRoman"/>
      <w:lvlText w:val="%1."/>
      <w:lvlJc w:val="left"/>
      <w:pPr>
        <w:ind w:left="1080" w:hanging="72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5807CEB"/>
    <w:multiLevelType w:val="hybridMultilevel"/>
    <w:tmpl w:val="3D3A5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DCB1748"/>
    <w:multiLevelType w:val="hybridMultilevel"/>
    <w:tmpl w:val="BF00F6A2"/>
    <w:lvl w:ilvl="0" w:tplc="00000026">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2"/>
  </w:num>
  <w:num w:numId="3">
    <w:abstractNumId w:val="4"/>
  </w:num>
  <w:num w:numId="4">
    <w:abstractNumId w:val="10"/>
  </w:num>
  <w:num w:numId="5">
    <w:abstractNumId w:val="26"/>
  </w:num>
  <w:num w:numId="6">
    <w:abstractNumId w:val="32"/>
  </w:num>
  <w:num w:numId="7">
    <w:abstractNumId w:val="33"/>
  </w:num>
  <w:num w:numId="8">
    <w:abstractNumId w:val="0"/>
  </w:num>
  <w:num w:numId="9">
    <w:abstractNumId w:val="3"/>
  </w:num>
  <w:num w:numId="10">
    <w:abstractNumId w:val="6"/>
  </w:num>
  <w:num w:numId="11">
    <w:abstractNumId w:val="7"/>
  </w:num>
  <w:num w:numId="12">
    <w:abstractNumId w:val="8"/>
  </w:num>
  <w:num w:numId="13">
    <w:abstractNumId w:val="9"/>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1"/>
  </w:num>
  <w:num w:numId="24">
    <w:abstractNumId w:val="24"/>
  </w:num>
  <w:num w:numId="25">
    <w:abstractNumId w:val="25"/>
  </w:num>
  <w:num w:numId="26">
    <w:abstractNumId w:val="27"/>
  </w:num>
  <w:num w:numId="27">
    <w:abstractNumId w:val="28"/>
  </w:num>
  <w:num w:numId="28">
    <w:abstractNumId w:val="29"/>
  </w:num>
  <w:num w:numId="29">
    <w:abstractNumId w:val="30"/>
  </w:num>
  <w:num w:numId="30">
    <w:abstractNumId w:val="31"/>
  </w:num>
  <w:num w:numId="31">
    <w:abstractNumId w:val="34"/>
  </w:num>
  <w:num w:numId="32">
    <w:abstractNumId w:val="1"/>
  </w:num>
  <w:num w:numId="33">
    <w:abstractNumId w:val="5"/>
  </w:num>
  <w:num w:numId="34">
    <w:abstractNumId w:val="20"/>
  </w:num>
  <w:num w:numId="35">
    <w:abstractNumId w:val="22"/>
  </w:num>
  <w:num w:numId="36">
    <w:abstractNumId w:val="23"/>
  </w:num>
  <w:num w:numId="37">
    <w:abstractNumId w:val="46"/>
  </w:num>
  <w:num w:numId="38">
    <w:abstractNumId w:val="36"/>
  </w:num>
  <w:num w:numId="39">
    <w:abstractNumId w:val="38"/>
  </w:num>
  <w:num w:numId="40">
    <w:abstractNumId w:val="53"/>
  </w:num>
  <w:num w:numId="41">
    <w:abstractNumId w:val="42"/>
  </w:num>
  <w:num w:numId="42">
    <w:abstractNumId w:val="41"/>
  </w:num>
  <w:num w:numId="43">
    <w:abstractNumId w:val="50"/>
  </w:num>
  <w:num w:numId="44">
    <w:abstractNumId w:val="49"/>
  </w:num>
  <w:num w:numId="45">
    <w:abstractNumId w:val="51"/>
  </w:num>
  <w:num w:numId="46">
    <w:abstractNumId w:val="45"/>
  </w:num>
  <w:num w:numId="47">
    <w:abstractNumId w:val="37"/>
  </w:num>
  <w:num w:numId="48">
    <w:abstractNumId w:val="39"/>
  </w:num>
  <w:num w:numId="49">
    <w:abstractNumId w:val="44"/>
  </w:num>
  <w:num w:numId="50">
    <w:abstractNumId w:val="43"/>
  </w:num>
  <w:num w:numId="51">
    <w:abstractNumId w:val="40"/>
  </w:num>
  <w:num w:numId="52">
    <w:abstractNumId w:val="35"/>
  </w:num>
  <w:num w:numId="53">
    <w:abstractNumId w:val="48"/>
  </w:num>
  <w:num w:numId="54">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paragraph" w:styleId="Ttulo1">
    <w:name w:val="heading 1"/>
    <w:basedOn w:val="Encabezado1"/>
    <w:next w:val="Textoindependiente"/>
    <w:link w:val="Ttulo1Car"/>
    <w:qFormat/>
    <w:pPr>
      <w:widowControl w:val="0"/>
      <w:ind w:left="720" w:hanging="360"/>
      <w:outlineLvl w:val="0"/>
    </w:pPr>
    <w:rPr>
      <w:rFonts w:eastAsia="Microsoft YaHei"/>
      <w:b/>
      <w:bCs/>
      <w:sz w:val="32"/>
      <w:szCs w:val="32"/>
      <w:lang w:val="es-ES" w:bidi="hi-IN"/>
    </w:rPr>
  </w:style>
  <w:style w:type="paragraph" w:styleId="Ttulo2">
    <w:name w:val="heading 2"/>
    <w:basedOn w:val="Normal"/>
    <w:next w:val="Textoindependiente"/>
    <w:link w:val="Ttulo2Car"/>
    <w:qFormat/>
    <w:pPr>
      <w:suppressAutoHyphens w:val="0"/>
      <w:spacing w:before="100" w:after="100"/>
      <w:outlineLvl w:val="1"/>
    </w:pPr>
    <w:rPr>
      <w:rFonts w:eastAsia="Times New Roman"/>
      <w:b/>
      <w:bCs/>
      <w:sz w:val="36"/>
      <w:szCs w:val="3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Arial" w:eastAsia="Microsoft YaHei" w:hAnsi="Arial" w:cs="Mangal"/>
      <w:b/>
      <w:bCs/>
      <w:kern w:val="1"/>
      <w:sz w:val="32"/>
      <w:szCs w:val="32"/>
      <w:lang w:val="es-ES" w:eastAsia="zh-CN" w:bidi="hi-IN"/>
    </w:rPr>
  </w:style>
  <w:style w:type="character" w:customStyle="1" w:styleId="Ttulo2Car">
    <w:name w:val="Título 2 Car"/>
    <w:basedOn w:val="Fuentedeprrafopredeter"/>
    <w:link w:val="Ttulo2"/>
    <w:rPr>
      <w:rFonts w:ascii="Times New Roman" w:eastAsia="Times New Roman" w:hAnsi="Times New Roman" w:cs="Times New Roman"/>
      <w:b/>
      <w:bCs/>
      <w:kern w:val="1"/>
      <w:sz w:val="36"/>
      <w:szCs w:val="36"/>
      <w:lang w:val="x-none" w:eastAsia="zh-CN"/>
    </w:rPr>
  </w:style>
  <w:style w:type="paragraph" w:customStyle="1" w:styleId="Encabezado1">
    <w:name w:val="Encabezado1"/>
    <w:basedOn w:val="Normal"/>
    <w:next w:val="Textoindependiente"/>
    <w:pPr>
      <w:keepNext/>
      <w:spacing w:before="240" w:after="120"/>
    </w:pPr>
    <w:rPr>
      <w:rFonts w:ascii="Arial" w:eastAsia="Lucida Sans Unicode" w:hAnsi="Arial" w:cs="Mangal"/>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basedOn w:val="Fuentedeprrafopredeter"/>
    <w:link w:val="Textoindependiente"/>
    <w:rPr>
      <w:rFonts w:ascii="Times New Roman" w:eastAsia="MS Mincho" w:hAnsi="Times New Roman" w:cs="Times New Roman"/>
      <w:kern w:val="1"/>
      <w:sz w:val="24"/>
      <w:szCs w:val="24"/>
      <w:lang w:eastAsia="zh-CN"/>
    </w:rPr>
  </w:style>
  <w:style w:type="paragraph" w:styleId="Textodeglobo">
    <w:name w:val="Balloon Text"/>
    <w:basedOn w:val="Normal"/>
    <w:link w:val="TextodegloboCar"/>
    <w:unhideWhenUsed/>
    <w:rPr>
      <w:rFonts w:ascii="Tahoma" w:hAnsi="Tahoma" w:cs="Tahoma"/>
      <w:sz w:val="16"/>
      <w:szCs w:val="16"/>
    </w:rPr>
  </w:style>
  <w:style w:type="character" w:customStyle="1" w:styleId="TextodegloboCar">
    <w:name w:val="Texto de globo Car"/>
    <w:basedOn w:val="Fuentedeprrafopredeter"/>
    <w:link w:val="Textodeglobo"/>
    <w:rPr>
      <w:rFonts w:ascii="Tahoma" w:eastAsia="MS Mincho" w:hAnsi="Tahoma" w:cs="Tahoma"/>
      <w:kern w:val="1"/>
      <w:sz w:val="16"/>
      <w:szCs w:val="16"/>
      <w:lang w:eastAsia="zh-CN"/>
    </w:rPr>
  </w:style>
  <w:style w:type="paragraph" w:styleId="Encabezado">
    <w:name w:val="header"/>
    <w:basedOn w:val="Normal"/>
    <w:link w:val="EncabezadoCar"/>
    <w:unhideWhenUsed/>
    <w:pPr>
      <w:tabs>
        <w:tab w:val="center" w:pos="4419"/>
        <w:tab w:val="right" w:pos="8838"/>
      </w:tabs>
    </w:pPr>
  </w:style>
  <w:style w:type="character" w:customStyle="1" w:styleId="EncabezadoCar">
    <w:name w:val="Encabezado Car"/>
    <w:basedOn w:val="Fuentedeprrafopredeter"/>
    <w:link w:val="Encabezado"/>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character" w:customStyle="1" w:styleId="Fuentedeprrafopredeter1">
    <w:name w:val="Fuente de párrafo predeter.1"/>
  </w:style>
  <w:style w:type="paragraph" w:styleId="Prrafodelista">
    <w:name w:val="List Paragraph"/>
    <w:basedOn w:val="Normal"/>
    <w:uiPriority w:val="34"/>
    <w:qFormat/>
    <w:pPr>
      <w:spacing w:after="200" w:line="276" w:lineRule="auto"/>
      <w:ind w:left="720"/>
    </w:pPr>
    <w:rPr>
      <w:rFonts w:ascii="Calibri" w:eastAsia="Calibri" w:hAnsi="Calibri" w:cs="Calibri"/>
      <w:sz w:val="22"/>
      <w:szCs w:val="22"/>
    </w:rPr>
  </w:style>
  <w:style w:type="character" w:customStyle="1" w:styleId="Fuentedeprrafopredeter2">
    <w:name w:val="Fuente de párrafo predeter.2"/>
  </w:style>
  <w:style w:type="character" w:customStyle="1" w:styleId="A6">
    <w:name w:val="A6"/>
    <w:rPr>
      <w:rFonts w:ascii="Tahoma" w:eastAsia="Tahoma" w:hAnsi="Tahoma" w:cs="Tahoma"/>
      <w:color w:val="000000"/>
      <w:sz w:val="18"/>
      <w:szCs w:val="18"/>
    </w:rPr>
  </w:style>
  <w:style w:type="paragraph" w:customStyle="1" w:styleId="Standard">
    <w:name w:val="Standard"/>
    <w:link w:val="StandardCar"/>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styleId="NormalWeb">
    <w:name w:val="Normal (Web)"/>
    <w:basedOn w:val="Normal"/>
    <w:uiPriority w:val="99"/>
    <w:pPr>
      <w:spacing w:before="28" w:after="119" w:line="100" w:lineRule="atLeast"/>
    </w:pPr>
    <w:rPr>
      <w:rFonts w:eastAsia="Times New Roman"/>
    </w:rPr>
  </w:style>
  <w:style w:type="paragraph" w:customStyle="1" w:styleId="Predeterminado">
    <w:name w:val="Predeterminado"/>
    <w:pPr>
      <w:tabs>
        <w:tab w:val="left" w:pos="708"/>
      </w:tabs>
      <w:suppressAutoHyphens/>
    </w:pPr>
    <w:rPr>
      <w:rFonts w:ascii="Calibri" w:eastAsia="Lucida Sans Unicode" w:hAnsi="Calibri" w:cs="Calibri"/>
      <w:color w:val="00000A"/>
      <w:lang w:eastAsia="zh-CN"/>
    </w:rPr>
  </w:style>
  <w:style w:type="paragraph" w:customStyle="1" w:styleId="western">
    <w:name w:val="western"/>
    <w:basedOn w:val="Normal"/>
    <w:pPr>
      <w:suppressAutoHyphens w:val="0"/>
      <w:spacing w:before="280" w:after="119"/>
    </w:pPr>
    <w:rPr>
      <w:rFonts w:eastAsia="Times New Roman"/>
      <w:color w:val="000000"/>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4z0">
    <w:name w:val="WW8Num4z0"/>
    <w:rPr>
      <w:b w:val="0"/>
    </w:rPr>
  </w:style>
  <w:style w:type="character" w:customStyle="1" w:styleId="WW8Num4ztrue">
    <w:name w:val="WW8Num4ztrue"/>
  </w:style>
  <w:style w:type="character" w:customStyle="1" w:styleId="WW8Num5zfalse">
    <w:name w:val="WW8Num5zfalse"/>
  </w:style>
  <w:style w:type="character" w:customStyle="1" w:styleId="WW8Num5ztrue">
    <w:name w:val="WW8Num5ztrue"/>
  </w:style>
  <w:style w:type="character" w:customStyle="1" w:styleId="WW8Num6z0">
    <w:name w:val="WW8Num6z0"/>
    <w:rPr>
      <w:b/>
      <w:i/>
      <w:sz w:val="24"/>
    </w:rPr>
  </w:style>
  <w:style w:type="character" w:customStyle="1" w:styleId="WW8Num6ztrue">
    <w:name w:val="WW8Num6ztrue"/>
  </w:style>
  <w:style w:type="character" w:customStyle="1" w:styleId="WW8Num7zfalse">
    <w:name w:val="WW8Num7zfalse"/>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9zfalse">
    <w:name w:val="WW8Num9zfalse"/>
  </w:style>
  <w:style w:type="character" w:customStyle="1" w:styleId="WW8Num9ztrue">
    <w:name w:val="WW8Num9ztrue"/>
  </w:style>
  <w:style w:type="character" w:customStyle="1" w:styleId="WW8Num10zfalse">
    <w:name w:val="WW8Num10zfalse"/>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style>
  <w:style w:type="character" w:customStyle="1" w:styleId="WW8Num12ztrue">
    <w:name w:val="WW8Num12ztrue"/>
  </w:style>
  <w:style w:type="character" w:customStyle="1" w:styleId="WW8Num13zfalse">
    <w:name w:val="WW8Num13zfalse"/>
  </w:style>
  <w:style w:type="character" w:customStyle="1" w:styleId="WW8Num13ztrue">
    <w:name w:val="WW8Num13ztrue"/>
  </w:style>
  <w:style w:type="character" w:customStyle="1" w:styleId="WW8Num14zfalse">
    <w:name w:val="WW8Num14zfalse"/>
  </w:style>
  <w:style w:type="character" w:customStyle="1" w:styleId="WW8Num14ztrue">
    <w:name w:val="WW8Num14ztrue"/>
  </w:style>
  <w:style w:type="character" w:customStyle="1" w:styleId="WW8Num15zfalse">
    <w:name w:val="WW8Num15zfalse"/>
  </w:style>
  <w:style w:type="character" w:customStyle="1" w:styleId="WW8Num15ztrue">
    <w:name w:val="WW8Num15ztrue"/>
  </w:style>
  <w:style w:type="character" w:customStyle="1" w:styleId="WW8Num16zfalse">
    <w:name w:val="WW8Num16zfalse"/>
  </w:style>
  <w:style w:type="character" w:customStyle="1" w:styleId="WW8Num16ztrue">
    <w:name w:val="WW8Num16ztrue"/>
  </w:style>
  <w:style w:type="character" w:customStyle="1" w:styleId="WW8Num17z0">
    <w:name w:val="WW8Num17z0"/>
    <w:rPr>
      <w:b/>
    </w:rPr>
  </w:style>
  <w:style w:type="character" w:customStyle="1" w:styleId="WW8Num17ztrue">
    <w:name w:val="WW8Num17ztrue"/>
  </w:style>
  <w:style w:type="character" w:customStyle="1" w:styleId="WW8Num18zfalse">
    <w:name w:val="WW8Num18zfalse"/>
  </w:style>
  <w:style w:type="character" w:customStyle="1" w:styleId="WW8Num18ztrue">
    <w:name w:val="WW8Num18ztrue"/>
  </w:style>
  <w:style w:type="character" w:customStyle="1" w:styleId="WW8Num19zfalse">
    <w:name w:val="WW8Num19zfalse"/>
  </w:style>
  <w:style w:type="character" w:customStyle="1" w:styleId="WW8Num19ztrue">
    <w:name w:val="WW8Num19ztrue"/>
  </w:style>
  <w:style w:type="character" w:customStyle="1" w:styleId="WW8Num20zfalse">
    <w:name w:val="WW8Num20zfalse"/>
  </w:style>
  <w:style w:type="character" w:customStyle="1" w:styleId="WW8Num20ztrue">
    <w:name w:val="WW8Num20ztrue"/>
  </w:style>
  <w:style w:type="character" w:customStyle="1" w:styleId="WW8Num21zfalse">
    <w:name w:val="WW8Num21zfalse"/>
  </w:style>
  <w:style w:type="character" w:customStyle="1" w:styleId="WW8Num21ztrue">
    <w:name w:val="WW8Num21ztrue"/>
  </w:style>
  <w:style w:type="character" w:customStyle="1" w:styleId="WW8Num22zfalse">
    <w:name w:val="WW8Num22zfalse"/>
  </w:style>
  <w:style w:type="character" w:customStyle="1" w:styleId="WW8Num22ztrue">
    <w:name w:val="WW8Num22ztrue"/>
  </w:style>
  <w:style w:type="character" w:customStyle="1" w:styleId="WW8Num23z0">
    <w:name w:val="WW8Num23z0"/>
    <w:rPr>
      <w:lang w:val="es-ES"/>
    </w:rPr>
  </w:style>
  <w:style w:type="character" w:customStyle="1" w:styleId="WW8Num23ztrue">
    <w:name w:val="WW8Num23ztrue"/>
  </w:style>
  <w:style w:type="character" w:customStyle="1" w:styleId="WW8Num24z0">
    <w:name w:val="WW8Num24z0"/>
    <w:rPr>
      <w:b/>
    </w:rPr>
  </w:style>
  <w:style w:type="character" w:customStyle="1" w:styleId="WW8Num24ztrue">
    <w:name w:val="WW8Num24ztrue"/>
  </w:style>
  <w:style w:type="character" w:customStyle="1" w:styleId="WW8Num25zfalse">
    <w:name w:val="WW8Num25zfalse"/>
  </w:style>
  <w:style w:type="character" w:customStyle="1" w:styleId="WW8Num25ztrue">
    <w:name w:val="WW8Num25ztrue"/>
  </w:style>
  <w:style w:type="character" w:customStyle="1" w:styleId="WW8Num26zfalse">
    <w:name w:val="WW8Num26zfalse"/>
  </w:style>
  <w:style w:type="character" w:customStyle="1" w:styleId="WW8Num26ztrue">
    <w:name w:val="WW8Num26ztrue"/>
  </w:style>
  <w:style w:type="character" w:customStyle="1" w:styleId="WW8Num27zfalse">
    <w:name w:val="WW8Num27zfalse"/>
  </w:style>
  <w:style w:type="character" w:customStyle="1" w:styleId="WW8Num27ztrue">
    <w:name w:val="WW8Num27ztrue"/>
  </w:style>
  <w:style w:type="character" w:customStyle="1" w:styleId="WW8Num28zfalse">
    <w:name w:val="WW8Num28zfalse"/>
  </w:style>
  <w:style w:type="character" w:customStyle="1" w:styleId="WW8Num28ztrue">
    <w:name w:val="WW8Num28ztrue"/>
  </w:style>
  <w:style w:type="character" w:customStyle="1" w:styleId="WW8Num29zfalse">
    <w:name w:val="WW8Num29zfalse"/>
  </w:style>
  <w:style w:type="character" w:customStyle="1" w:styleId="WW8Num29ztrue">
    <w:name w:val="WW8Num29ztrue"/>
  </w:style>
  <w:style w:type="character" w:customStyle="1" w:styleId="WW8Num30zfalse">
    <w:name w:val="WW8Num30zfalse"/>
  </w:style>
  <w:style w:type="character" w:customStyle="1" w:styleId="WW8Num30ztrue">
    <w:name w:val="WW8Num30ztrue"/>
  </w:style>
  <w:style w:type="character" w:customStyle="1" w:styleId="WW8Num31zfalse">
    <w:name w:val="WW8Num31zfalse"/>
  </w:style>
  <w:style w:type="character" w:customStyle="1" w:styleId="WW8Num31ztrue">
    <w:name w:val="WW8Num31ztrue"/>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
    <w:name w:val="Encabezado2"/>
    <w:basedOn w:val="Normal"/>
    <w:next w:val="Textoindependiente"/>
    <w:pPr>
      <w:keepNext/>
      <w:spacing w:before="240" w:after="120"/>
    </w:pPr>
    <w:rPr>
      <w:rFonts w:ascii="Arial" w:eastAsia="Lucida Sans Unicode" w:hAnsi="Arial" w:cs="Lucida Sans"/>
      <w:sz w:val="28"/>
      <w:szCs w:val="28"/>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Lucida Sans"/>
      <w:i/>
      <w:iCs/>
    </w:rPr>
  </w:style>
  <w:style w:type="paragraph" w:customStyle="1" w:styleId="ndice">
    <w:name w:val="Índice"/>
    <w:basedOn w:val="Normal"/>
    <w:pPr>
      <w:suppressLineNumbers/>
    </w:pPr>
    <w:rPr>
      <w:rFonts w:cs="Mangal"/>
    </w:rPr>
  </w:style>
  <w:style w:type="paragraph" w:customStyle="1" w:styleId="Epgrafe1">
    <w:name w:val="Epígrafe1"/>
    <w:basedOn w:val="Normal"/>
    <w:pPr>
      <w:suppressLineNumbers/>
      <w:spacing w:before="120" w:after="120"/>
    </w:pPr>
    <w:rPr>
      <w:rFonts w:cs="Mangal"/>
      <w:i/>
      <w:iCs/>
    </w:rPr>
  </w:style>
  <w:style w:type="paragraph" w:customStyle="1" w:styleId="Prrafodelista1">
    <w:name w:val="Párrafo de lista1"/>
    <w:basedOn w:val="Normal"/>
    <w:pPr>
      <w:spacing w:after="200" w:line="276" w:lineRule="auto"/>
      <w:ind w:left="720"/>
    </w:pPr>
    <w:rPr>
      <w:rFonts w:ascii="Calibri" w:eastAsia="Times New Roman" w:hAnsi="Calibri" w:cs="Calibri"/>
      <w:sz w:val="22"/>
      <w:szCs w:val="22"/>
    </w:rPr>
  </w:style>
  <w:style w:type="paragraph" w:customStyle="1" w:styleId="WW-Prrafodelista1">
    <w:name w:val="WW-Párrafo de lista1"/>
    <w:basedOn w:val="Normal"/>
    <w:pPr>
      <w:spacing w:after="200" w:line="276" w:lineRule="auto"/>
      <w:ind w:left="720"/>
    </w:pPr>
    <w:rPr>
      <w:rFonts w:ascii="Calibri" w:eastAsia="Times New Roman" w:hAnsi="Calibri" w:cs="Calibri"/>
      <w:sz w:val="22"/>
      <w:szCs w:val="22"/>
    </w:rPr>
  </w:style>
  <w:style w:type="paragraph" w:customStyle="1" w:styleId="Contenidodelatabla">
    <w:name w:val="Contenido de la tabla"/>
    <w:basedOn w:val="Normal"/>
    <w:pPr>
      <w:suppressLineNumbers/>
    </w:pPr>
  </w:style>
  <w:style w:type="paragraph" w:customStyle="1" w:styleId="Textbody">
    <w:name w:val="Text body"/>
    <w:basedOn w:val="Standard"/>
    <w:pPr>
      <w:spacing w:after="120"/>
    </w:pPr>
  </w:style>
  <w:style w:type="paragraph" w:customStyle="1" w:styleId="WW-Predeterminado">
    <w:name w:val="WW-Predeterminado"/>
    <w:pPr>
      <w:tabs>
        <w:tab w:val="left" w:pos="708"/>
      </w:tabs>
      <w:suppressAutoHyphens/>
    </w:pPr>
    <w:rPr>
      <w:rFonts w:ascii="Calibri" w:eastAsia="SimSun" w:hAnsi="Calibri" w:cs="Calibri"/>
      <w:lang w:eastAsia="zh-CN"/>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styleId="Mapadeldocumento">
    <w:name w:val="Document Map"/>
    <w:basedOn w:val="Normal"/>
    <w:link w:val="MapadeldocumentoCar"/>
    <w:uiPriority w:val="99"/>
    <w:semiHidden/>
    <w:unhideWhenUsed/>
    <w:rPr>
      <w:rFonts w:ascii="Tahoma" w:hAnsi="Tahoma" w:cs="Tahoma"/>
      <w:sz w:val="16"/>
      <w:szCs w:val="16"/>
    </w:rPr>
  </w:style>
  <w:style w:type="character" w:customStyle="1" w:styleId="MapadeldocumentoCar1">
    <w:name w:val="Mapa del documento Car1"/>
    <w:basedOn w:val="Fuentedeprrafopredeter"/>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paragraph" w:styleId="Sinespaciado">
    <w:name w:val="No Spacing"/>
    <w:link w:val="SinespaciadoCar"/>
    <w:qFormat/>
    <w:pPr>
      <w:spacing w:after="0" w:line="240" w:lineRule="auto"/>
    </w:pPr>
    <w:rPr>
      <w:rFonts w:ascii="Calibri" w:eastAsia="Times New Roman" w:hAnsi="Calibri" w:cs="Times New Roman"/>
      <w:lang w:val="es-ES" w:eastAsia="es-ES"/>
    </w:r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Refdenotaalpie">
    <w:name w:val="footnote reference"/>
    <w:rPr>
      <w:vertAlign w:val="superscript"/>
    </w:rPr>
  </w:style>
  <w:style w:type="character" w:styleId="Hipervnculo">
    <w:name w:val="Hyperlink"/>
    <w:rPr>
      <w:color w:val="000080"/>
      <w:u w:val="single"/>
    </w:rPr>
  </w:style>
  <w:style w:type="paragraph" w:customStyle="1" w:styleId="Textoindependiente21">
    <w:name w:val="Texto independiente 21"/>
    <w:basedOn w:val="Normal"/>
    <w:pPr>
      <w:widowControl w:val="0"/>
      <w:jc w:val="both"/>
    </w:pPr>
    <w:rPr>
      <w:rFonts w:ascii="Arial" w:eastAsia="SimSun" w:hAnsi="Arial" w:cs="Arial"/>
      <w:b/>
      <w:bCs/>
      <w:szCs w:val="20"/>
      <w:lang w:bidi="hi-IN"/>
    </w:rPr>
  </w:style>
  <w:style w:type="paragraph" w:styleId="Textonotapie">
    <w:name w:val="footnote text"/>
    <w:basedOn w:val="Normal"/>
    <w:link w:val="TextonotapieCar"/>
    <w:pPr>
      <w:widowControl w:val="0"/>
      <w:suppressLineNumbers/>
      <w:ind w:left="339" w:hanging="339"/>
    </w:pPr>
    <w:rPr>
      <w:rFonts w:eastAsia="SimSun" w:cs="Mangal"/>
      <w:sz w:val="20"/>
      <w:szCs w:val="20"/>
      <w:lang w:val="es-ES" w:bidi="hi-IN"/>
    </w:rPr>
  </w:style>
  <w:style w:type="character" w:customStyle="1" w:styleId="TextonotapieCar">
    <w:name w:val="Texto nota pie Car"/>
    <w:basedOn w:val="Fuentedeprrafopredeter"/>
    <w:link w:val="Textonotapie"/>
    <w:rPr>
      <w:rFonts w:ascii="Times New Roman" w:eastAsia="SimSun" w:hAnsi="Times New Roman" w:cs="Mangal"/>
      <w:kern w:val="1"/>
      <w:sz w:val="20"/>
      <w:szCs w:val="20"/>
      <w:lang w:val="es-ES" w:eastAsia="zh-CN" w:bidi="hi-IN"/>
    </w:rPr>
  </w:style>
  <w:style w:type="paragraph" w:customStyle="1" w:styleId="Pa2">
    <w:name w:val="Pa2"/>
    <w:basedOn w:val="Normal"/>
    <w:next w:val="Normal"/>
    <w:pPr>
      <w:widowControl w:val="0"/>
      <w:autoSpaceDE w:val="0"/>
      <w:spacing w:line="201" w:lineRule="atLeast"/>
    </w:pPr>
    <w:rPr>
      <w:rFonts w:ascii="Myriad Pro" w:eastAsia="Myriad Pro" w:hAnsi="Myriad Pro" w:cs="Mangal"/>
      <w:lang w:val="es-ES" w:bidi="hi-IN"/>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paragraph" w:customStyle="1" w:styleId="Normal1">
    <w:name w:val="Normal1"/>
    <w:basedOn w:val="Normal"/>
    <w:pPr>
      <w:widowControl w:val="0"/>
      <w:autoSpaceDE w:val="0"/>
    </w:pPr>
    <w:rPr>
      <w:rFonts w:eastAsia="Times New Roman"/>
      <w:color w:val="000000"/>
      <w:lang w:val="es-ES"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lang w:val="es-ES"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Textoindependiente2Car">
    <w:name w:val="Texto independiente 2 Car"/>
    <w:rPr>
      <w:rFonts w:ascii="Arial" w:eastAsia="MS Mincho" w:hAnsi="Arial" w:cs="Arial"/>
      <w:b/>
      <w:bCs/>
      <w:sz w:val="24"/>
      <w:szCs w:val="20"/>
    </w:rPr>
  </w:style>
  <w:style w:type="character" w:styleId="Nmerodepgina">
    <w:name w:val="page number"/>
    <w:basedOn w:val="Fuentedeprrafopredeter1"/>
  </w:style>
  <w:style w:type="character" w:customStyle="1" w:styleId="WW8Num51z0">
    <w:name w:val="WW8Num51z0"/>
    <w:rPr>
      <w:rFonts w:ascii="Symbol" w:hAnsi="Symbol" w:cs="Times New Roman"/>
    </w:rPr>
  </w:style>
  <w:style w:type="paragraph" w:customStyle="1" w:styleId="Encabezado3">
    <w:name w:val="Encabezado3"/>
    <w:basedOn w:val="Normal"/>
    <w:next w:val="Textoindependiente"/>
    <w:pPr>
      <w:keepNext/>
      <w:spacing w:before="240" w:after="120"/>
    </w:pPr>
    <w:rPr>
      <w:rFonts w:ascii="Arial" w:eastAsia="Microsoft YaHei" w:hAnsi="Arial" w:cs="Mangal"/>
      <w:kern w:val="0"/>
      <w:sz w:val="28"/>
      <w:szCs w:val="28"/>
      <w:lang w:val="es-ES" w:eastAsia="ar-SA"/>
    </w:rPr>
  </w:style>
  <w:style w:type="paragraph" w:customStyle="1" w:styleId="ANOTACION">
    <w:name w:val="ANOTACION"/>
    <w:basedOn w:val="Normal"/>
    <w:pPr>
      <w:spacing w:before="101" w:after="101"/>
      <w:jc w:val="center"/>
    </w:pPr>
    <w:rPr>
      <w:rFonts w:eastAsia="Times New Roman"/>
      <w:b/>
      <w:kern w:val="0"/>
      <w:sz w:val="18"/>
      <w:szCs w:val="18"/>
      <w:lang w:eastAsia="ar-SA"/>
    </w:rPr>
  </w:style>
  <w:style w:type="paragraph" w:customStyle="1" w:styleId="Contenidodelmarco">
    <w:name w:val="Contenido del marco"/>
    <w:basedOn w:val="Textoindependiente"/>
    <w:rPr>
      <w:kern w:val="0"/>
      <w:lang w:val="es-ES" w:eastAsia="ar-SA"/>
    </w:rPr>
  </w:style>
  <w:style w:type="paragraph" w:customStyle="1" w:styleId="Encabezadodelatabla">
    <w:name w:val="Encabezado de la tabla"/>
    <w:basedOn w:val="Contenidodelatabla"/>
    <w:pPr>
      <w:jc w:val="center"/>
    </w:pPr>
    <w:rPr>
      <w:b/>
      <w:bCs/>
      <w:kern w:val="0"/>
      <w:lang w:val="es-ES" w:eastAsia="ar-SA"/>
    </w:rPr>
  </w:style>
  <w:style w:type="paragraph" w:styleId="Sangradetextonormal">
    <w:name w:val="Body Text Indent"/>
    <w:basedOn w:val="Normal"/>
    <w:link w:val="SangradetextonormalCar"/>
    <w:pPr>
      <w:spacing w:after="120"/>
      <w:ind w:left="283"/>
    </w:pPr>
    <w:rPr>
      <w:kern w:val="0"/>
      <w:lang w:val="es-ES" w:eastAsia="ar-SA"/>
    </w:rPr>
  </w:style>
  <w:style w:type="character" w:customStyle="1" w:styleId="SangradetextonormalCar">
    <w:name w:val="Sangría de texto normal Car"/>
    <w:basedOn w:val="Fuentedeprrafopredeter"/>
    <w:link w:val="Sangradetextonormal"/>
    <w:rPr>
      <w:rFonts w:ascii="Times New Roman" w:eastAsia="MS Mincho" w:hAnsi="Times New Roman" w:cs="Times New Roman"/>
      <w:sz w:val="24"/>
      <w:szCs w:val="24"/>
      <w:lang w:val="es-ES" w:eastAsia="ar-SA"/>
    </w:rPr>
  </w:style>
  <w:style w:type="paragraph" w:customStyle="1" w:styleId="Sangra3detindependiente1">
    <w:name w:val="Sangría 3 de t. independiente1"/>
    <w:basedOn w:val="Normal"/>
    <w:pPr>
      <w:spacing w:after="120"/>
      <w:ind w:left="283"/>
    </w:pPr>
    <w:rPr>
      <w:kern w:val="0"/>
      <w:sz w:val="16"/>
      <w:szCs w:val="16"/>
      <w:lang w:val="es-ES" w:eastAsia="ar-SA"/>
    </w:rPr>
  </w:style>
  <w:style w:type="paragraph" w:customStyle="1" w:styleId="Texto">
    <w:name w:val="Texto"/>
    <w:basedOn w:val="Normal"/>
    <w:pPr>
      <w:spacing w:after="101" w:line="216" w:lineRule="exact"/>
      <w:ind w:firstLine="288"/>
      <w:jc w:val="both"/>
    </w:pPr>
    <w:rPr>
      <w:rFonts w:ascii="Arial" w:eastAsia="Times New Roman" w:hAnsi="Arial" w:cs="Arial"/>
      <w:kern w:val="0"/>
      <w:sz w:val="18"/>
      <w:szCs w:val="20"/>
      <w:lang w:val="es-ES" w:eastAsia="ar-SA"/>
    </w:rPr>
  </w:style>
  <w:style w:type="paragraph" w:customStyle="1" w:styleId="Textoindependiente31">
    <w:name w:val="Texto independiente 31"/>
    <w:basedOn w:val="Normal"/>
    <w:pPr>
      <w:spacing w:after="120"/>
    </w:pPr>
    <w:rPr>
      <w:kern w:val="0"/>
      <w:sz w:val="16"/>
      <w:szCs w:val="16"/>
      <w:lang w:val="es-ES" w:eastAsia="ar-SA"/>
    </w:rPr>
  </w:style>
  <w:style w:type="paragraph" w:customStyle="1" w:styleId="Textoindependiente22">
    <w:name w:val="Texto independiente 22"/>
    <w:basedOn w:val="Normal"/>
    <w:pPr>
      <w:spacing w:after="120" w:line="480" w:lineRule="auto"/>
    </w:pPr>
    <w:rPr>
      <w:kern w:val="0"/>
      <w:lang w:val="es-ES" w:eastAsia="ar-SA"/>
    </w:rPr>
  </w:style>
  <w:style w:type="paragraph" w:customStyle="1" w:styleId="Textosinformato1">
    <w:name w:val="Texto sin formato1"/>
    <w:basedOn w:val="Normal"/>
    <w:rPr>
      <w:rFonts w:ascii="Courier New" w:eastAsia="Times New Roman" w:hAnsi="Courier New" w:cs="Courier New"/>
      <w:kern w:val="0"/>
      <w:sz w:val="20"/>
      <w:szCs w:val="20"/>
      <w:lang w:val="es-ES" w:eastAsia="ar-SA"/>
    </w:rPr>
  </w:style>
  <w:style w:type="character" w:customStyle="1" w:styleId="WW8Num8z0">
    <w:name w:val="WW8Num8z0"/>
    <w:rPr>
      <w:rFonts w:ascii="Arial" w:eastAsia="Calibri" w:hAnsi="Arial" w:cs="Arial"/>
      <w:b w:val="0"/>
      <w:sz w:val="18"/>
      <w:szCs w:val="18"/>
    </w:rPr>
  </w:style>
  <w:style w:type="character" w:customStyle="1" w:styleId="WW8Num11z0">
    <w:name w:val="WW8Num11z0"/>
    <w:rPr>
      <w:b/>
    </w:rPr>
  </w:style>
  <w:style w:type="character" w:customStyle="1" w:styleId="WW8Num30z0">
    <w:name w:val="WW8Num30z0"/>
    <w:rPr>
      <w:b/>
    </w:rPr>
  </w:style>
  <w:style w:type="character" w:customStyle="1" w:styleId="WW8Num31z0">
    <w:name w:val="WW8Num31z0"/>
    <w:rPr>
      <w:b/>
    </w:rPr>
  </w:style>
  <w:style w:type="character" w:customStyle="1" w:styleId="WW8Num32z0">
    <w:name w:val="WW8Num32z0"/>
    <w:rPr>
      <w:rFonts w:ascii="Arial" w:eastAsia="Calibri" w:hAnsi="Arial" w:cs="Arial"/>
    </w:rPr>
  </w:style>
  <w:style w:type="character" w:customStyle="1" w:styleId="WW8Num38z0">
    <w:name w:val="WW8Num38z0"/>
    <w:rPr>
      <w:b/>
    </w:rPr>
  </w:style>
  <w:style w:type="character" w:customStyle="1" w:styleId="WW8Num21z0">
    <w:name w:val="WW8Num21z0"/>
    <w:rPr>
      <w:b/>
      <w:i w:val="0"/>
    </w:rPr>
  </w:style>
  <w:style w:type="character" w:customStyle="1" w:styleId="WW8Num22z0">
    <w:name w:val="WW8Num22z0"/>
    <w:rPr>
      <w:b w:val="0"/>
    </w:rPr>
  </w:style>
  <w:style w:type="character" w:customStyle="1" w:styleId="WW8Num29z0">
    <w:name w:val="WW8Num29z0"/>
    <w:rPr>
      <w:b/>
    </w:rPr>
  </w:style>
  <w:style w:type="character" w:customStyle="1" w:styleId="WW8Num44z0">
    <w:name w:val="WW8Num44z0"/>
    <w:rPr>
      <w:b w:val="0"/>
    </w:rPr>
  </w:style>
  <w:style w:type="character" w:customStyle="1" w:styleId="WW8Num50z0">
    <w:name w:val="WW8Num50z0"/>
    <w:rPr>
      <w:b/>
    </w:rPr>
  </w:style>
  <w:style w:type="character" w:customStyle="1" w:styleId="WW8Num52z0">
    <w:name w:val="WW8Num52z0"/>
    <w:rPr>
      <w:rFonts w:ascii="Arial" w:eastAsia="Calibri" w:hAnsi="Arial" w:cs="Arial"/>
    </w:rPr>
  </w:style>
  <w:style w:type="character" w:customStyle="1" w:styleId="WW8Num59z0">
    <w:name w:val="WW8Num59z0"/>
    <w:rPr>
      <w:b/>
    </w:rPr>
  </w:style>
  <w:style w:type="character" w:customStyle="1" w:styleId="WW8Num63z0">
    <w:name w:val="WW8Num63z0"/>
    <w:rPr>
      <w:rFonts w:ascii="Arial" w:eastAsia="Calibri" w:hAnsi="Arial" w:cs="Arial"/>
      <w:b w:val="0"/>
    </w:rPr>
  </w:style>
  <w:style w:type="character" w:customStyle="1" w:styleId="WW8Num64z0">
    <w:name w:val="WW8Num64z0"/>
    <w:rPr>
      <w:rFonts w:ascii="Symbol" w:hAnsi="Symbol" w:cs="Symbol"/>
    </w:rPr>
  </w:style>
  <w:style w:type="character" w:customStyle="1" w:styleId="Refdenotaalpie1">
    <w:name w:val="Ref. de nota al pie1"/>
    <w:rPr>
      <w:vertAlign w:val="superscript"/>
    </w:rPr>
  </w:style>
  <w:style w:type="character" w:customStyle="1" w:styleId="Textoindependiente3Car">
    <w:name w:val="Texto independiente 3 Car"/>
    <w:rPr>
      <w:rFonts w:ascii="DHBLKC+Tahoma" w:eastAsia="Calibri" w:hAnsi="DHBLKC+Tahoma" w:cs="Times New Roman"/>
      <w:sz w:val="24"/>
      <w:szCs w:val="24"/>
    </w:rPr>
  </w:style>
  <w:style w:type="character" w:customStyle="1" w:styleId="TextodegloboCar1">
    <w:name w:val="Texto de globo Car1"/>
    <w:rPr>
      <w:rFonts w:ascii="Tahoma" w:eastAsia="SimSun" w:hAnsi="Tahoma" w:cs="Mangal"/>
      <w:kern w:val="1"/>
      <w:sz w:val="16"/>
      <w:szCs w:val="14"/>
      <w:lang w:val="es-ES" w:eastAsia="zh-CN" w:bidi="hi-IN"/>
    </w:rPr>
  </w:style>
  <w:style w:type="character" w:customStyle="1" w:styleId="itemtextresizertitle">
    <w:name w:val="itemtextresizertitle"/>
    <w:basedOn w:val="Fuentedeprrafopredeter3"/>
  </w:style>
  <w:style w:type="character" w:customStyle="1" w:styleId="grame">
    <w:name w:val="grame"/>
    <w:rPr>
      <w:rFonts w:cs="Times New Roman"/>
    </w:rPr>
  </w:style>
  <w:style w:type="character" w:styleId="nfasis">
    <w:name w:val="Emphasis"/>
    <w:qFormat/>
    <w:rPr>
      <w:b/>
      <w:bCs/>
      <w:i w:val="0"/>
      <w:iCs w:val="0"/>
    </w:rPr>
  </w:style>
  <w:style w:type="character" w:customStyle="1" w:styleId="st">
    <w:name w:val="st"/>
    <w:basedOn w:val="Fuentedeprrafopredeter3"/>
  </w:style>
  <w:style w:type="paragraph" w:customStyle="1" w:styleId="Normal3">
    <w:name w:val="Normal3"/>
    <w:pPr>
      <w:suppressAutoHyphens/>
      <w:autoSpaceDE w:val="0"/>
      <w:spacing w:after="0" w:line="240" w:lineRule="auto"/>
    </w:pPr>
    <w:rPr>
      <w:rFonts w:ascii="DHBLKC+Tahoma" w:eastAsia="Calibri" w:hAnsi="DHBLKC+Tahoma" w:cs="DHBLKC+Tahoma"/>
      <w:color w:val="000000"/>
      <w:sz w:val="24"/>
      <w:szCs w:val="24"/>
      <w:lang w:eastAsia="zh-CN"/>
    </w:rPr>
  </w:style>
  <w:style w:type="paragraph" w:customStyle="1" w:styleId="NormalText">
    <w:name w:val="Normal Text"/>
    <w:basedOn w:val="Normal3"/>
    <w:next w:val="Normal3"/>
    <w:rPr>
      <w:rFonts w:cs="Times New Roman"/>
      <w:color w:val="auto"/>
    </w:rPr>
  </w:style>
  <w:style w:type="paragraph" w:customStyle="1" w:styleId="texto0">
    <w:name w:val="texto"/>
    <w:basedOn w:val="Normal3"/>
    <w:next w:val="Normal3"/>
    <w:rPr>
      <w:rFonts w:cs="Times New Roman"/>
      <w:color w:val="auto"/>
    </w:rPr>
  </w:style>
  <w:style w:type="paragraph" w:customStyle="1" w:styleId="Sangradetindependiente">
    <w:name w:val="Sangría de t. independiente"/>
    <w:basedOn w:val="Normal3"/>
    <w:next w:val="Normal3"/>
    <w:rPr>
      <w:rFonts w:cs="Times New Roman"/>
      <w:color w:val="auto"/>
    </w:rPr>
  </w:style>
  <w:style w:type="paragraph" w:customStyle="1" w:styleId="Listaconvietas1">
    <w:name w:val="Lista con viñetas1"/>
    <w:basedOn w:val="Normal"/>
    <w:pPr>
      <w:numPr>
        <w:numId w:val="1"/>
      </w:numPr>
      <w:suppressAutoHyphens w:val="0"/>
      <w:spacing w:after="200" w:line="276" w:lineRule="auto"/>
    </w:pPr>
    <w:rPr>
      <w:rFonts w:ascii="Calibri" w:eastAsia="Calibri" w:hAnsi="Calibri"/>
      <w:sz w:val="22"/>
      <w:szCs w:val="22"/>
    </w:rPr>
  </w:style>
  <w:style w:type="paragraph" w:styleId="Sangra2detindependiente">
    <w:name w:val="Body Text Indent 2"/>
    <w:basedOn w:val="Normal"/>
    <w:link w:val="Sangra2detindependienteCar"/>
    <w:uiPriority w:val="99"/>
    <w:semiHidden/>
    <w:unhideWhenUse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Pr>
      <w:rFonts w:ascii="Times New Roman" w:eastAsia="MS Mincho" w:hAnsi="Times New Roman" w:cs="Times New Roman"/>
      <w:kern w:val="1"/>
      <w:sz w:val="24"/>
      <w:szCs w:val="24"/>
      <w:lang w:eastAsia="zh-CN"/>
    </w:rPr>
  </w:style>
  <w:style w:type="paragraph" w:customStyle="1" w:styleId="Default">
    <w:name w:val="Default"/>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WW8Num18z0">
    <w:name w:val="WW8Num18z0"/>
    <w:rPr>
      <w:b/>
    </w:rPr>
  </w:style>
  <w:style w:type="paragraph" w:customStyle="1" w:styleId="Encabezamiento">
    <w:name w:val="Encabezamiento"/>
    <w:basedOn w:val="Normal"/>
    <w:pPr>
      <w:suppressLineNumbers/>
      <w:tabs>
        <w:tab w:val="left" w:pos="708"/>
        <w:tab w:val="center" w:pos="4419"/>
        <w:tab w:val="right" w:pos="8838"/>
      </w:tabs>
      <w:spacing w:line="100" w:lineRule="atLeast"/>
    </w:pPr>
    <w:rPr>
      <w:rFonts w:eastAsia="Times New Roman"/>
      <w:kern w:val="0"/>
      <w:lang w:val="es-ES" w:bidi="hi-IN"/>
    </w:rPr>
  </w:style>
  <w:style w:type="character" w:customStyle="1" w:styleId="SinespaciadoCar">
    <w:name w:val="Sin espaciado Car"/>
    <w:link w:val="Sinespaciado"/>
    <w:rPr>
      <w:rFonts w:ascii="Calibri" w:eastAsia="Times New Roman" w:hAnsi="Calibri" w:cs="Times New Roman"/>
      <w:lang w:val="es-ES" w:eastAsia="es-ES"/>
    </w:rPr>
  </w:style>
  <w:style w:type="character" w:customStyle="1" w:styleId="StandardCar">
    <w:name w:val="Standard Car"/>
    <w:link w:val="Standard"/>
    <w:rPr>
      <w:rFonts w:ascii="Times New Roman" w:eastAsia="SimSun" w:hAnsi="Times New Roman" w:cs="Mangal"/>
      <w:kern w:val="1"/>
      <w:sz w:val="24"/>
      <w:szCs w:val="24"/>
      <w:lang w:eastAsia="zh-CN" w:bidi="hi-IN"/>
    </w:rPr>
  </w:style>
  <w:style w:type="paragraph" w:customStyle="1" w:styleId="Estilo">
    <w:name w:val="Estilo"/>
    <w:basedOn w:val="Sinespaciado"/>
    <w:link w:val="EstiloCar"/>
    <w:qFormat/>
    <w:pPr>
      <w:jc w:val="both"/>
    </w:pPr>
    <w:rPr>
      <w:rFonts w:ascii="Arial" w:eastAsiaTheme="minorHAnsi" w:hAnsi="Arial" w:cstheme="minorBidi"/>
      <w:sz w:val="24"/>
      <w:lang w:val="es-MX" w:eastAsia="en-US"/>
    </w:rPr>
  </w:style>
  <w:style w:type="character" w:customStyle="1" w:styleId="EstiloCar">
    <w:name w:val="Estilo Car"/>
    <w:basedOn w:val="Fuentedeprrafopredeter"/>
    <w:link w:val="Estilo"/>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paragraph" w:styleId="Ttulo1">
    <w:name w:val="heading 1"/>
    <w:basedOn w:val="Encabezado1"/>
    <w:next w:val="Textoindependiente"/>
    <w:link w:val="Ttulo1Car"/>
    <w:qFormat/>
    <w:pPr>
      <w:widowControl w:val="0"/>
      <w:ind w:left="720" w:hanging="360"/>
      <w:outlineLvl w:val="0"/>
    </w:pPr>
    <w:rPr>
      <w:rFonts w:eastAsia="Microsoft YaHei"/>
      <w:b/>
      <w:bCs/>
      <w:sz w:val="32"/>
      <w:szCs w:val="32"/>
      <w:lang w:val="es-ES" w:bidi="hi-IN"/>
    </w:rPr>
  </w:style>
  <w:style w:type="paragraph" w:styleId="Ttulo2">
    <w:name w:val="heading 2"/>
    <w:basedOn w:val="Normal"/>
    <w:next w:val="Textoindependiente"/>
    <w:link w:val="Ttulo2Car"/>
    <w:qFormat/>
    <w:pPr>
      <w:suppressAutoHyphens w:val="0"/>
      <w:spacing w:before="100" w:after="100"/>
      <w:outlineLvl w:val="1"/>
    </w:pPr>
    <w:rPr>
      <w:rFonts w:eastAsia="Times New Roman"/>
      <w:b/>
      <w:bCs/>
      <w:sz w:val="36"/>
      <w:szCs w:val="3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Pr>
      <w:rFonts w:ascii="Arial" w:eastAsia="Microsoft YaHei" w:hAnsi="Arial" w:cs="Mangal"/>
      <w:b/>
      <w:bCs/>
      <w:kern w:val="1"/>
      <w:sz w:val="32"/>
      <w:szCs w:val="32"/>
      <w:lang w:val="es-ES" w:eastAsia="zh-CN" w:bidi="hi-IN"/>
    </w:rPr>
  </w:style>
  <w:style w:type="character" w:customStyle="1" w:styleId="Ttulo2Car">
    <w:name w:val="Título 2 Car"/>
    <w:basedOn w:val="Fuentedeprrafopredeter"/>
    <w:link w:val="Ttulo2"/>
    <w:rPr>
      <w:rFonts w:ascii="Times New Roman" w:eastAsia="Times New Roman" w:hAnsi="Times New Roman" w:cs="Times New Roman"/>
      <w:b/>
      <w:bCs/>
      <w:kern w:val="1"/>
      <w:sz w:val="36"/>
      <w:szCs w:val="36"/>
      <w:lang w:val="x-none" w:eastAsia="zh-CN"/>
    </w:rPr>
  </w:style>
  <w:style w:type="paragraph" w:customStyle="1" w:styleId="Encabezado1">
    <w:name w:val="Encabezado1"/>
    <w:basedOn w:val="Normal"/>
    <w:next w:val="Textoindependiente"/>
    <w:pPr>
      <w:keepNext/>
      <w:spacing w:before="240" w:after="120"/>
    </w:pPr>
    <w:rPr>
      <w:rFonts w:ascii="Arial" w:eastAsia="Lucida Sans Unicode" w:hAnsi="Arial" w:cs="Mangal"/>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basedOn w:val="Fuentedeprrafopredeter"/>
    <w:link w:val="Textoindependiente"/>
    <w:rPr>
      <w:rFonts w:ascii="Times New Roman" w:eastAsia="MS Mincho" w:hAnsi="Times New Roman" w:cs="Times New Roman"/>
      <w:kern w:val="1"/>
      <w:sz w:val="24"/>
      <w:szCs w:val="24"/>
      <w:lang w:eastAsia="zh-CN"/>
    </w:rPr>
  </w:style>
  <w:style w:type="paragraph" w:styleId="Textodeglobo">
    <w:name w:val="Balloon Text"/>
    <w:basedOn w:val="Normal"/>
    <w:link w:val="TextodegloboCar"/>
    <w:unhideWhenUsed/>
    <w:rPr>
      <w:rFonts w:ascii="Tahoma" w:hAnsi="Tahoma" w:cs="Tahoma"/>
      <w:sz w:val="16"/>
      <w:szCs w:val="16"/>
    </w:rPr>
  </w:style>
  <w:style w:type="character" w:customStyle="1" w:styleId="TextodegloboCar">
    <w:name w:val="Texto de globo Car"/>
    <w:basedOn w:val="Fuentedeprrafopredeter"/>
    <w:link w:val="Textodeglobo"/>
    <w:rPr>
      <w:rFonts w:ascii="Tahoma" w:eastAsia="MS Mincho" w:hAnsi="Tahoma" w:cs="Tahoma"/>
      <w:kern w:val="1"/>
      <w:sz w:val="16"/>
      <w:szCs w:val="16"/>
      <w:lang w:eastAsia="zh-CN"/>
    </w:rPr>
  </w:style>
  <w:style w:type="paragraph" w:styleId="Encabezado">
    <w:name w:val="header"/>
    <w:basedOn w:val="Normal"/>
    <w:link w:val="EncabezadoCar"/>
    <w:unhideWhenUsed/>
    <w:pPr>
      <w:tabs>
        <w:tab w:val="center" w:pos="4419"/>
        <w:tab w:val="right" w:pos="8838"/>
      </w:tabs>
    </w:pPr>
  </w:style>
  <w:style w:type="character" w:customStyle="1" w:styleId="EncabezadoCar">
    <w:name w:val="Encabezado Car"/>
    <w:basedOn w:val="Fuentedeprrafopredeter"/>
    <w:link w:val="Encabezado"/>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character" w:customStyle="1" w:styleId="Fuentedeprrafopredeter1">
    <w:name w:val="Fuente de párrafo predeter.1"/>
  </w:style>
  <w:style w:type="paragraph" w:styleId="Prrafodelista">
    <w:name w:val="List Paragraph"/>
    <w:basedOn w:val="Normal"/>
    <w:uiPriority w:val="34"/>
    <w:qFormat/>
    <w:pPr>
      <w:spacing w:after="200" w:line="276" w:lineRule="auto"/>
      <w:ind w:left="720"/>
    </w:pPr>
    <w:rPr>
      <w:rFonts w:ascii="Calibri" w:eastAsia="Calibri" w:hAnsi="Calibri" w:cs="Calibri"/>
      <w:sz w:val="22"/>
      <w:szCs w:val="22"/>
    </w:rPr>
  </w:style>
  <w:style w:type="character" w:customStyle="1" w:styleId="Fuentedeprrafopredeter2">
    <w:name w:val="Fuente de párrafo predeter.2"/>
  </w:style>
  <w:style w:type="character" w:customStyle="1" w:styleId="A6">
    <w:name w:val="A6"/>
    <w:rPr>
      <w:rFonts w:ascii="Tahoma" w:eastAsia="Tahoma" w:hAnsi="Tahoma" w:cs="Tahoma"/>
      <w:color w:val="000000"/>
      <w:sz w:val="18"/>
      <w:szCs w:val="18"/>
    </w:rPr>
  </w:style>
  <w:style w:type="paragraph" w:customStyle="1" w:styleId="Standard">
    <w:name w:val="Standard"/>
    <w:link w:val="StandardCar"/>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styleId="NormalWeb">
    <w:name w:val="Normal (Web)"/>
    <w:basedOn w:val="Normal"/>
    <w:uiPriority w:val="99"/>
    <w:pPr>
      <w:spacing w:before="28" w:after="119" w:line="100" w:lineRule="atLeast"/>
    </w:pPr>
    <w:rPr>
      <w:rFonts w:eastAsia="Times New Roman"/>
    </w:rPr>
  </w:style>
  <w:style w:type="paragraph" w:customStyle="1" w:styleId="Predeterminado">
    <w:name w:val="Predeterminado"/>
    <w:pPr>
      <w:tabs>
        <w:tab w:val="left" w:pos="708"/>
      </w:tabs>
      <w:suppressAutoHyphens/>
    </w:pPr>
    <w:rPr>
      <w:rFonts w:ascii="Calibri" w:eastAsia="Lucida Sans Unicode" w:hAnsi="Calibri" w:cs="Calibri"/>
      <w:color w:val="00000A"/>
      <w:lang w:eastAsia="zh-CN"/>
    </w:rPr>
  </w:style>
  <w:style w:type="paragraph" w:customStyle="1" w:styleId="western">
    <w:name w:val="western"/>
    <w:basedOn w:val="Normal"/>
    <w:pPr>
      <w:suppressAutoHyphens w:val="0"/>
      <w:spacing w:before="280" w:after="119"/>
    </w:pPr>
    <w:rPr>
      <w:rFonts w:eastAsia="Times New Roman"/>
      <w:color w:val="000000"/>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4z0">
    <w:name w:val="WW8Num4z0"/>
    <w:rPr>
      <w:b w:val="0"/>
    </w:rPr>
  </w:style>
  <w:style w:type="character" w:customStyle="1" w:styleId="WW8Num4ztrue">
    <w:name w:val="WW8Num4ztrue"/>
  </w:style>
  <w:style w:type="character" w:customStyle="1" w:styleId="WW8Num5zfalse">
    <w:name w:val="WW8Num5zfalse"/>
  </w:style>
  <w:style w:type="character" w:customStyle="1" w:styleId="WW8Num5ztrue">
    <w:name w:val="WW8Num5ztrue"/>
  </w:style>
  <w:style w:type="character" w:customStyle="1" w:styleId="WW8Num6z0">
    <w:name w:val="WW8Num6z0"/>
    <w:rPr>
      <w:b/>
      <w:i/>
      <w:sz w:val="24"/>
    </w:rPr>
  </w:style>
  <w:style w:type="character" w:customStyle="1" w:styleId="WW8Num6ztrue">
    <w:name w:val="WW8Num6ztrue"/>
  </w:style>
  <w:style w:type="character" w:customStyle="1" w:styleId="WW8Num7zfalse">
    <w:name w:val="WW8Num7zfalse"/>
  </w:style>
  <w:style w:type="character" w:customStyle="1" w:styleId="WW8Num7ztrue">
    <w:name w:val="WW8Num7ztrue"/>
  </w:style>
  <w:style w:type="character" w:customStyle="1" w:styleId="WW8Num8zfalse">
    <w:name w:val="WW8Num8zfalse"/>
  </w:style>
  <w:style w:type="character" w:customStyle="1" w:styleId="WW8Num8ztrue">
    <w:name w:val="WW8Num8ztrue"/>
  </w:style>
  <w:style w:type="character" w:customStyle="1" w:styleId="WW8Num9zfalse">
    <w:name w:val="WW8Num9zfalse"/>
  </w:style>
  <w:style w:type="character" w:customStyle="1" w:styleId="WW8Num9ztrue">
    <w:name w:val="WW8Num9ztrue"/>
  </w:style>
  <w:style w:type="character" w:customStyle="1" w:styleId="WW8Num10zfalse">
    <w:name w:val="WW8Num10zfalse"/>
  </w:style>
  <w:style w:type="character" w:customStyle="1" w:styleId="WW8Num10ztrue">
    <w:name w:val="WW8Num10ztrue"/>
  </w:style>
  <w:style w:type="character" w:customStyle="1" w:styleId="WW8Num11zfalse">
    <w:name w:val="WW8Num11zfalse"/>
  </w:style>
  <w:style w:type="character" w:customStyle="1" w:styleId="WW8Num11ztrue">
    <w:name w:val="WW8Num11ztrue"/>
  </w:style>
  <w:style w:type="character" w:customStyle="1" w:styleId="WW8Num12zfalse">
    <w:name w:val="WW8Num12zfalse"/>
  </w:style>
  <w:style w:type="character" w:customStyle="1" w:styleId="WW8Num12ztrue">
    <w:name w:val="WW8Num12ztrue"/>
  </w:style>
  <w:style w:type="character" w:customStyle="1" w:styleId="WW8Num13zfalse">
    <w:name w:val="WW8Num13zfalse"/>
  </w:style>
  <w:style w:type="character" w:customStyle="1" w:styleId="WW8Num13ztrue">
    <w:name w:val="WW8Num13ztrue"/>
  </w:style>
  <w:style w:type="character" w:customStyle="1" w:styleId="WW8Num14zfalse">
    <w:name w:val="WW8Num14zfalse"/>
  </w:style>
  <w:style w:type="character" w:customStyle="1" w:styleId="WW8Num14ztrue">
    <w:name w:val="WW8Num14ztrue"/>
  </w:style>
  <w:style w:type="character" w:customStyle="1" w:styleId="WW8Num15zfalse">
    <w:name w:val="WW8Num15zfalse"/>
  </w:style>
  <w:style w:type="character" w:customStyle="1" w:styleId="WW8Num15ztrue">
    <w:name w:val="WW8Num15ztrue"/>
  </w:style>
  <w:style w:type="character" w:customStyle="1" w:styleId="WW8Num16zfalse">
    <w:name w:val="WW8Num16zfalse"/>
  </w:style>
  <w:style w:type="character" w:customStyle="1" w:styleId="WW8Num16ztrue">
    <w:name w:val="WW8Num16ztrue"/>
  </w:style>
  <w:style w:type="character" w:customStyle="1" w:styleId="WW8Num17z0">
    <w:name w:val="WW8Num17z0"/>
    <w:rPr>
      <w:b/>
    </w:rPr>
  </w:style>
  <w:style w:type="character" w:customStyle="1" w:styleId="WW8Num17ztrue">
    <w:name w:val="WW8Num17ztrue"/>
  </w:style>
  <w:style w:type="character" w:customStyle="1" w:styleId="WW8Num18zfalse">
    <w:name w:val="WW8Num18zfalse"/>
  </w:style>
  <w:style w:type="character" w:customStyle="1" w:styleId="WW8Num18ztrue">
    <w:name w:val="WW8Num18ztrue"/>
  </w:style>
  <w:style w:type="character" w:customStyle="1" w:styleId="WW8Num19zfalse">
    <w:name w:val="WW8Num19zfalse"/>
  </w:style>
  <w:style w:type="character" w:customStyle="1" w:styleId="WW8Num19ztrue">
    <w:name w:val="WW8Num19ztrue"/>
  </w:style>
  <w:style w:type="character" w:customStyle="1" w:styleId="WW8Num20zfalse">
    <w:name w:val="WW8Num20zfalse"/>
  </w:style>
  <w:style w:type="character" w:customStyle="1" w:styleId="WW8Num20ztrue">
    <w:name w:val="WW8Num20ztrue"/>
  </w:style>
  <w:style w:type="character" w:customStyle="1" w:styleId="WW8Num21zfalse">
    <w:name w:val="WW8Num21zfalse"/>
  </w:style>
  <w:style w:type="character" w:customStyle="1" w:styleId="WW8Num21ztrue">
    <w:name w:val="WW8Num21ztrue"/>
  </w:style>
  <w:style w:type="character" w:customStyle="1" w:styleId="WW8Num22zfalse">
    <w:name w:val="WW8Num22zfalse"/>
  </w:style>
  <w:style w:type="character" w:customStyle="1" w:styleId="WW8Num22ztrue">
    <w:name w:val="WW8Num22ztrue"/>
  </w:style>
  <w:style w:type="character" w:customStyle="1" w:styleId="WW8Num23z0">
    <w:name w:val="WW8Num23z0"/>
    <w:rPr>
      <w:lang w:val="es-ES"/>
    </w:rPr>
  </w:style>
  <w:style w:type="character" w:customStyle="1" w:styleId="WW8Num23ztrue">
    <w:name w:val="WW8Num23ztrue"/>
  </w:style>
  <w:style w:type="character" w:customStyle="1" w:styleId="WW8Num24z0">
    <w:name w:val="WW8Num24z0"/>
    <w:rPr>
      <w:b/>
    </w:rPr>
  </w:style>
  <w:style w:type="character" w:customStyle="1" w:styleId="WW8Num24ztrue">
    <w:name w:val="WW8Num24ztrue"/>
  </w:style>
  <w:style w:type="character" w:customStyle="1" w:styleId="WW8Num25zfalse">
    <w:name w:val="WW8Num25zfalse"/>
  </w:style>
  <w:style w:type="character" w:customStyle="1" w:styleId="WW8Num25ztrue">
    <w:name w:val="WW8Num25ztrue"/>
  </w:style>
  <w:style w:type="character" w:customStyle="1" w:styleId="WW8Num26zfalse">
    <w:name w:val="WW8Num26zfalse"/>
  </w:style>
  <w:style w:type="character" w:customStyle="1" w:styleId="WW8Num26ztrue">
    <w:name w:val="WW8Num26ztrue"/>
  </w:style>
  <w:style w:type="character" w:customStyle="1" w:styleId="WW8Num27zfalse">
    <w:name w:val="WW8Num27zfalse"/>
  </w:style>
  <w:style w:type="character" w:customStyle="1" w:styleId="WW8Num27ztrue">
    <w:name w:val="WW8Num27ztrue"/>
  </w:style>
  <w:style w:type="character" w:customStyle="1" w:styleId="WW8Num28zfalse">
    <w:name w:val="WW8Num28zfalse"/>
  </w:style>
  <w:style w:type="character" w:customStyle="1" w:styleId="WW8Num28ztrue">
    <w:name w:val="WW8Num28ztrue"/>
  </w:style>
  <w:style w:type="character" w:customStyle="1" w:styleId="WW8Num29zfalse">
    <w:name w:val="WW8Num29zfalse"/>
  </w:style>
  <w:style w:type="character" w:customStyle="1" w:styleId="WW8Num29ztrue">
    <w:name w:val="WW8Num29ztrue"/>
  </w:style>
  <w:style w:type="character" w:customStyle="1" w:styleId="WW8Num30zfalse">
    <w:name w:val="WW8Num30zfalse"/>
  </w:style>
  <w:style w:type="character" w:customStyle="1" w:styleId="WW8Num30ztrue">
    <w:name w:val="WW8Num30ztrue"/>
  </w:style>
  <w:style w:type="character" w:customStyle="1" w:styleId="WW8Num31zfalse">
    <w:name w:val="WW8Num31zfalse"/>
  </w:style>
  <w:style w:type="character" w:customStyle="1" w:styleId="WW8Num31ztrue">
    <w:name w:val="WW8Num31ztrue"/>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
    <w:name w:val="Encabezado2"/>
    <w:basedOn w:val="Normal"/>
    <w:next w:val="Textoindependiente"/>
    <w:pPr>
      <w:keepNext/>
      <w:spacing w:before="240" w:after="120"/>
    </w:pPr>
    <w:rPr>
      <w:rFonts w:ascii="Arial" w:eastAsia="Lucida Sans Unicode" w:hAnsi="Arial" w:cs="Lucida Sans"/>
      <w:sz w:val="28"/>
      <w:szCs w:val="28"/>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Lucida Sans"/>
      <w:i/>
      <w:iCs/>
    </w:rPr>
  </w:style>
  <w:style w:type="paragraph" w:customStyle="1" w:styleId="ndice">
    <w:name w:val="Índice"/>
    <w:basedOn w:val="Normal"/>
    <w:pPr>
      <w:suppressLineNumbers/>
    </w:pPr>
    <w:rPr>
      <w:rFonts w:cs="Mangal"/>
    </w:rPr>
  </w:style>
  <w:style w:type="paragraph" w:customStyle="1" w:styleId="Epgrafe1">
    <w:name w:val="Epígrafe1"/>
    <w:basedOn w:val="Normal"/>
    <w:pPr>
      <w:suppressLineNumbers/>
      <w:spacing w:before="120" w:after="120"/>
    </w:pPr>
    <w:rPr>
      <w:rFonts w:cs="Mangal"/>
      <w:i/>
      <w:iCs/>
    </w:rPr>
  </w:style>
  <w:style w:type="paragraph" w:customStyle="1" w:styleId="Prrafodelista1">
    <w:name w:val="Párrafo de lista1"/>
    <w:basedOn w:val="Normal"/>
    <w:pPr>
      <w:spacing w:after="200" w:line="276" w:lineRule="auto"/>
      <w:ind w:left="720"/>
    </w:pPr>
    <w:rPr>
      <w:rFonts w:ascii="Calibri" w:eastAsia="Times New Roman" w:hAnsi="Calibri" w:cs="Calibri"/>
      <w:sz w:val="22"/>
      <w:szCs w:val="22"/>
    </w:rPr>
  </w:style>
  <w:style w:type="paragraph" w:customStyle="1" w:styleId="WW-Prrafodelista1">
    <w:name w:val="WW-Párrafo de lista1"/>
    <w:basedOn w:val="Normal"/>
    <w:pPr>
      <w:spacing w:after="200" w:line="276" w:lineRule="auto"/>
      <w:ind w:left="720"/>
    </w:pPr>
    <w:rPr>
      <w:rFonts w:ascii="Calibri" w:eastAsia="Times New Roman" w:hAnsi="Calibri" w:cs="Calibri"/>
      <w:sz w:val="22"/>
      <w:szCs w:val="22"/>
    </w:rPr>
  </w:style>
  <w:style w:type="paragraph" w:customStyle="1" w:styleId="Contenidodelatabla">
    <w:name w:val="Contenido de la tabla"/>
    <w:basedOn w:val="Normal"/>
    <w:pPr>
      <w:suppressLineNumbers/>
    </w:pPr>
  </w:style>
  <w:style w:type="paragraph" w:customStyle="1" w:styleId="Textbody">
    <w:name w:val="Text body"/>
    <w:basedOn w:val="Standard"/>
    <w:pPr>
      <w:spacing w:after="120"/>
    </w:pPr>
  </w:style>
  <w:style w:type="paragraph" w:customStyle="1" w:styleId="WW-Predeterminado">
    <w:name w:val="WW-Predeterminado"/>
    <w:pPr>
      <w:tabs>
        <w:tab w:val="left" w:pos="708"/>
      </w:tabs>
      <w:suppressAutoHyphens/>
    </w:pPr>
    <w:rPr>
      <w:rFonts w:ascii="Calibri" w:eastAsia="SimSun" w:hAnsi="Calibri" w:cs="Calibri"/>
      <w:lang w:eastAsia="zh-CN"/>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styleId="Mapadeldocumento">
    <w:name w:val="Document Map"/>
    <w:basedOn w:val="Normal"/>
    <w:link w:val="MapadeldocumentoCar"/>
    <w:uiPriority w:val="99"/>
    <w:semiHidden/>
    <w:unhideWhenUsed/>
    <w:rPr>
      <w:rFonts w:ascii="Tahoma" w:hAnsi="Tahoma" w:cs="Tahoma"/>
      <w:sz w:val="16"/>
      <w:szCs w:val="16"/>
    </w:rPr>
  </w:style>
  <w:style w:type="character" w:customStyle="1" w:styleId="MapadeldocumentoCar1">
    <w:name w:val="Mapa del documento Car1"/>
    <w:basedOn w:val="Fuentedeprrafopredeter"/>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paragraph" w:styleId="Sinespaciado">
    <w:name w:val="No Spacing"/>
    <w:link w:val="SinespaciadoCar"/>
    <w:qFormat/>
    <w:pPr>
      <w:spacing w:after="0" w:line="240" w:lineRule="auto"/>
    </w:pPr>
    <w:rPr>
      <w:rFonts w:ascii="Calibri" w:eastAsia="Times New Roman" w:hAnsi="Calibri" w:cs="Times New Roman"/>
      <w:lang w:val="es-ES" w:eastAsia="es-ES"/>
    </w:r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Refdenotaalpie">
    <w:name w:val="footnote reference"/>
    <w:rPr>
      <w:vertAlign w:val="superscript"/>
    </w:rPr>
  </w:style>
  <w:style w:type="character" w:styleId="Hipervnculo">
    <w:name w:val="Hyperlink"/>
    <w:rPr>
      <w:color w:val="000080"/>
      <w:u w:val="single"/>
    </w:rPr>
  </w:style>
  <w:style w:type="paragraph" w:customStyle="1" w:styleId="Textoindependiente21">
    <w:name w:val="Texto independiente 21"/>
    <w:basedOn w:val="Normal"/>
    <w:pPr>
      <w:widowControl w:val="0"/>
      <w:jc w:val="both"/>
    </w:pPr>
    <w:rPr>
      <w:rFonts w:ascii="Arial" w:eastAsia="SimSun" w:hAnsi="Arial" w:cs="Arial"/>
      <w:b/>
      <w:bCs/>
      <w:szCs w:val="20"/>
      <w:lang w:bidi="hi-IN"/>
    </w:rPr>
  </w:style>
  <w:style w:type="paragraph" w:styleId="Textonotapie">
    <w:name w:val="footnote text"/>
    <w:basedOn w:val="Normal"/>
    <w:link w:val="TextonotapieCar"/>
    <w:pPr>
      <w:widowControl w:val="0"/>
      <w:suppressLineNumbers/>
      <w:ind w:left="339" w:hanging="339"/>
    </w:pPr>
    <w:rPr>
      <w:rFonts w:eastAsia="SimSun" w:cs="Mangal"/>
      <w:sz w:val="20"/>
      <w:szCs w:val="20"/>
      <w:lang w:val="es-ES" w:bidi="hi-IN"/>
    </w:rPr>
  </w:style>
  <w:style w:type="character" w:customStyle="1" w:styleId="TextonotapieCar">
    <w:name w:val="Texto nota pie Car"/>
    <w:basedOn w:val="Fuentedeprrafopredeter"/>
    <w:link w:val="Textonotapie"/>
    <w:rPr>
      <w:rFonts w:ascii="Times New Roman" w:eastAsia="SimSun" w:hAnsi="Times New Roman" w:cs="Mangal"/>
      <w:kern w:val="1"/>
      <w:sz w:val="20"/>
      <w:szCs w:val="20"/>
      <w:lang w:val="es-ES" w:eastAsia="zh-CN" w:bidi="hi-IN"/>
    </w:rPr>
  </w:style>
  <w:style w:type="paragraph" w:customStyle="1" w:styleId="Pa2">
    <w:name w:val="Pa2"/>
    <w:basedOn w:val="Normal"/>
    <w:next w:val="Normal"/>
    <w:pPr>
      <w:widowControl w:val="0"/>
      <w:autoSpaceDE w:val="0"/>
      <w:spacing w:line="201" w:lineRule="atLeast"/>
    </w:pPr>
    <w:rPr>
      <w:rFonts w:ascii="Myriad Pro" w:eastAsia="Myriad Pro" w:hAnsi="Myriad Pro" w:cs="Mangal"/>
      <w:lang w:val="es-ES" w:bidi="hi-IN"/>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paragraph" w:customStyle="1" w:styleId="Normal1">
    <w:name w:val="Normal1"/>
    <w:basedOn w:val="Normal"/>
    <w:pPr>
      <w:widowControl w:val="0"/>
      <w:autoSpaceDE w:val="0"/>
    </w:pPr>
    <w:rPr>
      <w:rFonts w:eastAsia="Times New Roman"/>
      <w:color w:val="000000"/>
      <w:lang w:val="es-ES"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lang w:val="es-ES"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Textoindependiente2Car">
    <w:name w:val="Texto independiente 2 Car"/>
    <w:rPr>
      <w:rFonts w:ascii="Arial" w:eastAsia="MS Mincho" w:hAnsi="Arial" w:cs="Arial"/>
      <w:b/>
      <w:bCs/>
      <w:sz w:val="24"/>
      <w:szCs w:val="20"/>
    </w:rPr>
  </w:style>
  <w:style w:type="character" w:styleId="Nmerodepgina">
    <w:name w:val="page number"/>
    <w:basedOn w:val="Fuentedeprrafopredeter1"/>
  </w:style>
  <w:style w:type="character" w:customStyle="1" w:styleId="WW8Num51z0">
    <w:name w:val="WW8Num51z0"/>
    <w:rPr>
      <w:rFonts w:ascii="Symbol" w:hAnsi="Symbol" w:cs="Times New Roman"/>
    </w:rPr>
  </w:style>
  <w:style w:type="paragraph" w:customStyle="1" w:styleId="Encabezado3">
    <w:name w:val="Encabezado3"/>
    <w:basedOn w:val="Normal"/>
    <w:next w:val="Textoindependiente"/>
    <w:pPr>
      <w:keepNext/>
      <w:spacing w:before="240" w:after="120"/>
    </w:pPr>
    <w:rPr>
      <w:rFonts w:ascii="Arial" w:eastAsia="Microsoft YaHei" w:hAnsi="Arial" w:cs="Mangal"/>
      <w:kern w:val="0"/>
      <w:sz w:val="28"/>
      <w:szCs w:val="28"/>
      <w:lang w:val="es-ES" w:eastAsia="ar-SA"/>
    </w:rPr>
  </w:style>
  <w:style w:type="paragraph" w:customStyle="1" w:styleId="ANOTACION">
    <w:name w:val="ANOTACION"/>
    <w:basedOn w:val="Normal"/>
    <w:pPr>
      <w:spacing w:before="101" w:after="101"/>
      <w:jc w:val="center"/>
    </w:pPr>
    <w:rPr>
      <w:rFonts w:eastAsia="Times New Roman"/>
      <w:b/>
      <w:kern w:val="0"/>
      <w:sz w:val="18"/>
      <w:szCs w:val="18"/>
      <w:lang w:eastAsia="ar-SA"/>
    </w:rPr>
  </w:style>
  <w:style w:type="paragraph" w:customStyle="1" w:styleId="Contenidodelmarco">
    <w:name w:val="Contenido del marco"/>
    <w:basedOn w:val="Textoindependiente"/>
    <w:rPr>
      <w:kern w:val="0"/>
      <w:lang w:val="es-ES" w:eastAsia="ar-SA"/>
    </w:rPr>
  </w:style>
  <w:style w:type="paragraph" w:customStyle="1" w:styleId="Encabezadodelatabla">
    <w:name w:val="Encabezado de la tabla"/>
    <w:basedOn w:val="Contenidodelatabla"/>
    <w:pPr>
      <w:jc w:val="center"/>
    </w:pPr>
    <w:rPr>
      <w:b/>
      <w:bCs/>
      <w:kern w:val="0"/>
      <w:lang w:val="es-ES" w:eastAsia="ar-SA"/>
    </w:rPr>
  </w:style>
  <w:style w:type="paragraph" w:styleId="Sangradetextonormal">
    <w:name w:val="Body Text Indent"/>
    <w:basedOn w:val="Normal"/>
    <w:link w:val="SangradetextonormalCar"/>
    <w:pPr>
      <w:spacing w:after="120"/>
      <w:ind w:left="283"/>
    </w:pPr>
    <w:rPr>
      <w:kern w:val="0"/>
      <w:lang w:val="es-ES" w:eastAsia="ar-SA"/>
    </w:rPr>
  </w:style>
  <w:style w:type="character" w:customStyle="1" w:styleId="SangradetextonormalCar">
    <w:name w:val="Sangría de texto normal Car"/>
    <w:basedOn w:val="Fuentedeprrafopredeter"/>
    <w:link w:val="Sangradetextonormal"/>
    <w:rPr>
      <w:rFonts w:ascii="Times New Roman" w:eastAsia="MS Mincho" w:hAnsi="Times New Roman" w:cs="Times New Roman"/>
      <w:sz w:val="24"/>
      <w:szCs w:val="24"/>
      <w:lang w:val="es-ES" w:eastAsia="ar-SA"/>
    </w:rPr>
  </w:style>
  <w:style w:type="paragraph" w:customStyle="1" w:styleId="Sangra3detindependiente1">
    <w:name w:val="Sangría 3 de t. independiente1"/>
    <w:basedOn w:val="Normal"/>
    <w:pPr>
      <w:spacing w:after="120"/>
      <w:ind w:left="283"/>
    </w:pPr>
    <w:rPr>
      <w:kern w:val="0"/>
      <w:sz w:val="16"/>
      <w:szCs w:val="16"/>
      <w:lang w:val="es-ES" w:eastAsia="ar-SA"/>
    </w:rPr>
  </w:style>
  <w:style w:type="paragraph" w:customStyle="1" w:styleId="Texto">
    <w:name w:val="Texto"/>
    <w:basedOn w:val="Normal"/>
    <w:pPr>
      <w:spacing w:after="101" w:line="216" w:lineRule="exact"/>
      <w:ind w:firstLine="288"/>
      <w:jc w:val="both"/>
    </w:pPr>
    <w:rPr>
      <w:rFonts w:ascii="Arial" w:eastAsia="Times New Roman" w:hAnsi="Arial" w:cs="Arial"/>
      <w:kern w:val="0"/>
      <w:sz w:val="18"/>
      <w:szCs w:val="20"/>
      <w:lang w:val="es-ES" w:eastAsia="ar-SA"/>
    </w:rPr>
  </w:style>
  <w:style w:type="paragraph" w:customStyle="1" w:styleId="Textoindependiente31">
    <w:name w:val="Texto independiente 31"/>
    <w:basedOn w:val="Normal"/>
    <w:pPr>
      <w:spacing w:after="120"/>
    </w:pPr>
    <w:rPr>
      <w:kern w:val="0"/>
      <w:sz w:val="16"/>
      <w:szCs w:val="16"/>
      <w:lang w:val="es-ES" w:eastAsia="ar-SA"/>
    </w:rPr>
  </w:style>
  <w:style w:type="paragraph" w:customStyle="1" w:styleId="Textoindependiente22">
    <w:name w:val="Texto independiente 22"/>
    <w:basedOn w:val="Normal"/>
    <w:pPr>
      <w:spacing w:after="120" w:line="480" w:lineRule="auto"/>
    </w:pPr>
    <w:rPr>
      <w:kern w:val="0"/>
      <w:lang w:val="es-ES" w:eastAsia="ar-SA"/>
    </w:rPr>
  </w:style>
  <w:style w:type="paragraph" w:customStyle="1" w:styleId="Textosinformato1">
    <w:name w:val="Texto sin formato1"/>
    <w:basedOn w:val="Normal"/>
    <w:rPr>
      <w:rFonts w:ascii="Courier New" w:eastAsia="Times New Roman" w:hAnsi="Courier New" w:cs="Courier New"/>
      <w:kern w:val="0"/>
      <w:sz w:val="20"/>
      <w:szCs w:val="20"/>
      <w:lang w:val="es-ES" w:eastAsia="ar-SA"/>
    </w:rPr>
  </w:style>
  <w:style w:type="character" w:customStyle="1" w:styleId="WW8Num8z0">
    <w:name w:val="WW8Num8z0"/>
    <w:rPr>
      <w:rFonts w:ascii="Arial" w:eastAsia="Calibri" w:hAnsi="Arial" w:cs="Arial"/>
      <w:b w:val="0"/>
      <w:sz w:val="18"/>
      <w:szCs w:val="18"/>
    </w:rPr>
  </w:style>
  <w:style w:type="character" w:customStyle="1" w:styleId="WW8Num11z0">
    <w:name w:val="WW8Num11z0"/>
    <w:rPr>
      <w:b/>
    </w:rPr>
  </w:style>
  <w:style w:type="character" w:customStyle="1" w:styleId="WW8Num30z0">
    <w:name w:val="WW8Num30z0"/>
    <w:rPr>
      <w:b/>
    </w:rPr>
  </w:style>
  <w:style w:type="character" w:customStyle="1" w:styleId="WW8Num31z0">
    <w:name w:val="WW8Num31z0"/>
    <w:rPr>
      <w:b/>
    </w:rPr>
  </w:style>
  <w:style w:type="character" w:customStyle="1" w:styleId="WW8Num32z0">
    <w:name w:val="WW8Num32z0"/>
    <w:rPr>
      <w:rFonts w:ascii="Arial" w:eastAsia="Calibri" w:hAnsi="Arial" w:cs="Arial"/>
    </w:rPr>
  </w:style>
  <w:style w:type="character" w:customStyle="1" w:styleId="WW8Num38z0">
    <w:name w:val="WW8Num38z0"/>
    <w:rPr>
      <w:b/>
    </w:rPr>
  </w:style>
  <w:style w:type="character" w:customStyle="1" w:styleId="WW8Num21z0">
    <w:name w:val="WW8Num21z0"/>
    <w:rPr>
      <w:b/>
      <w:i w:val="0"/>
    </w:rPr>
  </w:style>
  <w:style w:type="character" w:customStyle="1" w:styleId="WW8Num22z0">
    <w:name w:val="WW8Num22z0"/>
    <w:rPr>
      <w:b w:val="0"/>
    </w:rPr>
  </w:style>
  <w:style w:type="character" w:customStyle="1" w:styleId="WW8Num29z0">
    <w:name w:val="WW8Num29z0"/>
    <w:rPr>
      <w:b/>
    </w:rPr>
  </w:style>
  <w:style w:type="character" w:customStyle="1" w:styleId="WW8Num44z0">
    <w:name w:val="WW8Num44z0"/>
    <w:rPr>
      <w:b w:val="0"/>
    </w:rPr>
  </w:style>
  <w:style w:type="character" w:customStyle="1" w:styleId="WW8Num50z0">
    <w:name w:val="WW8Num50z0"/>
    <w:rPr>
      <w:b/>
    </w:rPr>
  </w:style>
  <w:style w:type="character" w:customStyle="1" w:styleId="WW8Num52z0">
    <w:name w:val="WW8Num52z0"/>
    <w:rPr>
      <w:rFonts w:ascii="Arial" w:eastAsia="Calibri" w:hAnsi="Arial" w:cs="Arial"/>
    </w:rPr>
  </w:style>
  <w:style w:type="character" w:customStyle="1" w:styleId="WW8Num59z0">
    <w:name w:val="WW8Num59z0"/>
    <w:rPr>
      <w:b/>
    </w:rPr>
  </w:style>
  <w:style w:type="character" w:customStyle="1" w:styleId="WW8Num63z0">
    <w:name w:val="WW8Num63z0"/>
    <w:rPr>
      <w:rFonts w:ascii="Arial" w:eastAsia="Calibri" w:hAnsi="Arial" w:cs="Arial"/>
      <w:b w:val="0"/>
    </w:rPr>
  </w:style>
  <w:style w:type="character" w:customStyle="1" w:styleId="WW8Num64z0">
    <w:name w:val="WW8Num64z0"/>
    <w:rPr>
      <w:rFonts w:ascii="Symbol" w:hAnsi="Symbol" w:cs="Symbol"/>
    </w:rPr>
  </w:style>
  <w:style w:type="character" w:customStyle="1" w:styleId="Refdenotaalpie1">
    <w:name w:val="Ref. de nota al pie1"/>
    <w:rPr>
      <w:vertAlign w:val="superscript"/>
    </w:rPr>
  </w:style>
  <w:style w:type="character" w:customStyle="1" w:styleId="Textoindependiente3Car">
    <w:name w:val="Texto independiente 3 Car"/>
    <w:rPr>
      <w:rFonts w:ascii="DHBLKC+Tahoma" w:eastAsia="Calibri" w:hAnsi="DHBLKC+Tahoma" w:cs="Times New Roman"/>
      <w:sz w:val="24"/>
      <w:szCs w:val="24"/>
    </w:rPr>
  </w:style>
  <w:style w:type="character" w:customStyle="1" w:styleId="TextodegloboCar1">
    <w:name w:val="Texto de globo Car1"/>
    <w:rPr>
      <w:rFonts w:ascii="Tahoma" w:eastAsia="SimSun" w:hAnsi="Tahoma" w:cs="Mangal"/>
      <w:kern w:val="1"/>
      <w:sz w:val="16"/>
      <w:szCs w:val="14"/>
      <w:lang w:val="es-ES" w:eastAsia="zh-CN" w:bidi="hi-IN"/>
    </w:rPr>
  </w:style>
  <w:style w:type="character" w:customStyle="1" w:styleId="itemtextresizertitle">
    <w:name w:val="itemtextresizertitle"/>
    <w:basedOn w:val="Fuentedeprrafopredeter3"/>
  </w:style>
  <w:style w:type="character" w:customStyle="1" w:styleId="grame">
    <w:name w:val="grame"/>
    <w:rPr>
      <w:rFonts w:cs="Times New Roman"/>
    </w:rPr>
  </w:style>
  <w:style w:type="character" w:styleId="nfasis">
    <w:name w:val="Emphasis"/>
    <w:qFormat/>
    <w:rPr>
      <w:b/>
      <w:bCs/>
      <w:i w:val="0"/>
      <w:iCs w:val="0"/>
    </w:rPr>
  </w:style>
  <w:style w:type="character" w:customStyle="1" w:styleId="st">
    <w:name w:val="st"/>
    <w:basedOn w:val="Fuentedeprrafopredeter3"/>
  </w:style>
  <w:style w:type="paragraph" w:customStyle="1" w:styleId="Normal3">
    <w:name w:val="Normal3"/>
    <w:pPr>
      <w:suppressAutoHyphens/>
      <w:autoSpaceDE w:val="0"/>
      <w:spacing w:after="0" w:line="240" w:lineRule="auto"/>
    </w:pPr>
    <w:rPr>
      <w:rFonts w:ascii="DHBLKC+Tahoma" w:eastAsia="Calibri" w:hAnsi="DHBLKC+Tahoma" w:cs="DHBLKC+Tahoma"/>
      <w:color w:val="000000"/>
      <w:sz w:val="24"/>
      <w:szCs w:val="24"/>
      <w:lang w:eastAsia="zh-CN"/>
    </w:rPr>
  </w:style>
  <w:style w:type="paragraph" w:customStyle="1" w:styleId="NormalText">
    <w:name w:val="Normal Text"/>
    <w:basedOn w:val="Normal3"/>
    <w:next w:val="Normal3"/>
    <w:rPr>
      <w:rFonts w:cs="Times New Roman"/>
      <w:color w:val="auto"/>
    </w:rPr>
  </w:style>
  <w:style w:type="paragraph" w:customStyle="1" w:styleId="texto0">
    <w:name w:val="texto"/>
    <w:basedOn w:val="Normal3"/>
    <w:next w:val="Normal3"/>
    <w:rPr>
      <w:rFonts w:cs="Times New Roman"/>
      <w:color w:val="auto"/>
    </w:rPr>
  </w:style>
  <w:style w:type="paragraph" w:customStyle="1" w:styleId="Sangradetindependiente">
    <w:name w:val="Sangría de t. independiente"/>
    <w:basedOn w:val="Normal3"/>
    <w:next w:val="Normal3"/>
    <w:rPr>
      <w:rFonts w:cs="Times New Roman"/>
      <w:color w:val="auto"/>
    </w:rPr>
  </w:style>
  <w:style w:type="paragraph" w:customStyle="1" w:styleId="Listaconvietas1">
    <w:name w:val="Lista con viñetas1"/>
    <w:basedOn w:val="Normal"/>
    <w:pPr>
      <w:numPr>
        <w:numId w:val="1"/>
      </w:numPr>
      <w:suppressAutoHyphens w:val="0"/>
      <w:spacing w:after="200" w:line="276" w:lineRule="auto"/>
    </w:pPr>
    <w:rPr>
      <w:rFonts w:ascii="Calibri" w:eastAsia="Calibri" w:hAnsi="Calibri"/>
      <w:sz w:val="22"/>
      <w:szCs w:val="22"/>
    </w:rPr>
  </w:style>
  <w:style w:type="paragraph" w:styleId="Sangra2detindependiente">
    <w:name w:val="Body Text Indent 2"/>
    <w:basedOn w:val="Normal"/>
    <w:link w:val="Sangra2detindependienteCar"/>
    <w:uiPriority w:val="99"/>
    <w:semiHidden/>
    <w:unhideWhenUse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Pr>
      <w:rFonts w:ascii="Times New Roman" w:eastAsia="MS Mincho" w:hAnsi="Times New Roman" w:cs="Times New Roman"/>
      <w:kern w:val="1"/>
      <w:sz w:val="24"/>
      <w:szCs w:val="24"/>
      <w:lang w:eastAsia="zh-CN"/>
    </w:rPr>
  </w:style>
  <w:style w:type="paragraph" w:customStyle="1" w:styleId="Default">
    <w:name w:val="Default"/>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WW8Num18z0">
    <w:name w:val="WW8Num18z0"/>
    <w:rPr>
      <w:b/>
    </w:rPr>
  </w:style>
  <w:style w:type="paragraph" w:customStyle="1" w:styleId="Encabezamiento">
    <w:name w:val="Encabezamiento"/>
    <w:basedOn w:val="Normal"/>
    <w:pPr>
      <w:suppressLineNumbers/>
      <w:tabs>
        <w:tab w:val="left" w:pos="708"/>
        <w:tab w:val="center" w:pos="4419"/>
        <w:tab w:val="right" w:pos="8838"/>
      </w:tabs>
      <w:spacing w:line="100" w:lineRule="atLeast"/>
    </w:pPr>
    <w:rPr>
      <w:rFonts w:eastAsia="Times New Roman"/>
      <w:kern w:val="0"/>
      <w:lang w:val="es-ES" w:bidi="hi-IN"/>
    </w:rPr>
  </w:style>
  <w:style w:type="character" w:customStyle="1" w:styleId="SinespaciadoCar">
    <w:name w:val="Sin espaciado Car"/>
    <w:link w:val="Sinespaciado"/>
    <w:rPr>
      <w:rFonts w:ascii="Calibri" w:eastAsia="Times New Roman" w:hAnsi="Calibri" w:cs="Times New Roman"/>
      <w:lang w:val="es-ES" w:eastAsia="es-ES"/>
    </w:rPr>
  </w:style>
  <w:style w:type="character" w:customStyle="1" w:styleId="StandardCar">
    <w:name w:val="Standard Car"/>
    <w:link w:val="Standard"/>
    <w:rPr>
      <w:rFonts w:ascii="Times New Roman" w:eastAsia="SimSun" w:hAnsi="Times New Roman" w:cs="Mangal"/>
      <w:kern w:val="1"/>
      <w:sz w:val="24"/>
      <w:szCs w:val="24"/>
      <w:lang w:eastAsia="zh-CN" w:bidi="hi-IN"/>
    </w:rPr>
  </w:style>
  <w:style w:type="paragraph" w:customStyle="1" w:styleId="Estilo">
    <w:name w:val="Estilo"/>
    <w:basedOn w:val="Sinespaciado"/>
    <w:link w:val="EstiloCar"/>
    <w:qFormat/>
    <w:pPr>
      <w:jc w:val="both"/>
    </w:pPr>
    <w:rPr>
      <w:rFonts w:ascii="Arial" w:eastAsiaTheme="minorHAnsi" w:hAnsi="Arial" w:cstheme="minorBidi"/>
      <w:sz w:val="24"/>
      <w:lang w:val="es-MX" w:eastAsia="en-US"/>
    </w:rPr>
  </w:style>
  <w:style w:type="character" w:customStyle="1" w:styleId="EstiloCar">
    <w:name w:val="Estilo Car"/>
    <w:basedOn w:val="Fuentedeprrafopredeter"/>
    <w:link w:val="Estilo"/>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1A5BC0D-60C2-47F9-9BF6-88D5C89C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196</Pages>
  <Words>67169</Words>
  <Characters>369433</Characters>
  <Application>Microsoft Office Word</Application>
  <DocSecurity>0</DocSecurity>
  <Lines>3078</Lines>
  <Paragraphs>871</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435731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1</cp:revision>
  <dcterms:created xsi:type="dcterms:W3CDTF">2021-10-21T19:45:00Z</dcterms:created>
  <dcterms:modified xsi:type="dcterms:W3CDTF">2021-10-22T01:41:00Z</dcterms:modified>
</cp:coreProperties>
</file>