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C11B7E" w:rsidRDefault="00217F1A" w:rsidP="00FE6638">
      <w:pPr>
        <w:spacing w:after="0"/>
        <w:jc w:val="center"/>
        <w:rPr>
          <w:rFonts w:ascii="Arial" w:hAnsi="Arial" w:cs="Arial"/>
          <w:b/>
          <w:sz w:val="20"/>
          <w:szCs w:val="20"/>
        </w:rPr>
      </w:pPr>
      <w:r w:rsidRPr="00C11B7E">
        <w:rPr>
          <w:rFonts w:ascii="Arial" w:hAnsi="Arial" w:cs="Arial"/>
          <w:b/>
          <w:sz w:val="20"/>
          <w:szCs w:val="20"/>
        </w:rPr>
        <w:t>MUNICIPIO DE TLAJOMULCO DE ZÚÑIGA, JALISCO</w:t>
      </w:r>
    </w:p>
    <w:p w:rsidR="00217F1A" w:rsidRDefault="00217F1A" w:rsidP="00FE6638">
      <w:pPr>
        <w:spacing w:after="0" w:line="240" w:lineRule="auto"/>
        <w:jc w:val="center"/>
        <w:rPr>
          <w:rFonts w:ascii="Arial" w:hAnsi="Arial" w:cs="Arial"/>
          <w:b/>
          <w:sz w:val="20"/>
          <w:szCs w:val="20"/>
        </w:rPr>
      </w:pPr>
      <w:r>
        <w:rPr>
          <w:rFonts w:ascii="Arial" w:hAnsi="Arial" w:cs="Arial"/>
          <w:b/>
          <w:sz w:val="20"/>
          <w:szCs w:val="20"/>
        </w:rPr>
        <w:t>COORDINACIÓN GENERAL DE ADMINISTRACIÓN E INNOVACIÓ</w:t>
      </w:r>
      <w:r w:rsidRPr="00C11B7E">
        <w:rPr>
          <w:rFonts w:ascii="Arial" w:hAnsi="Arial" w:cs="Arial"/>
          <w:b/>
          <w:sz w:val="20"/>
          <w:szCs w:val="20"/>
        </w:rPr>
        <w:t>N GUBERNAMENTAL</w:t>
      </w:r>
    </w:p>
    <w:p w:rsidR="00FE6638" w:rsidRPr="00C11B7E" w:rsidRDefault="00FE6638" w:rsidP="00FE6638">
      <w:pPr>
        <w:spacing w:after="0" w:line="240" w:lineRule="auto"/>
        <w:jc w:val="center"/>
        <w:rPr>
          <w:rFonts w:ascii="Arial" w:hAnsi="Arial" w:cs="Arial"/>
          <w:b/>
          <w:sz w:val="20"/>
          <w:szCs w:val="20"/>
        </w:rPr>
      </w:pPr>
    </w:p>
    <w:p w:rsidR="00217F1A" w:rsidRPr="00C11B7E" w:rsidRDefault="00217F1A" w:rsidP="00FE6638">
      <w:pPr>
        <w:spacing w:after="0" w:line="240" w:lineRule="auto"/>
        <w:jc w:val="center"/>
        <w:rPr>
          <w:rFonts w:ascii="Arial" w:hAnsi="Arial" w:cs="Arial"/>
          <w:b/>
          <w:sz w:val="20"/>
          <w:szCs w:val="20"/>
        </w:rPr>
      </w:pPr>
      <w:r w:rsidRPr="00C11B7E">
        <w:rPr>
          <w:rFonts w:ascii="Arial" w:hAnsi="Arial" w:cs="Arial"/>
          <w:b/>
          <w:sz w:val="20"/>
          <w:szCs w:val="20"/>
        </w:rPr>
        <w:t xml:space="preserve"> “</w:t>
      </w:r>
      <w:r>
        <w:rPr>
          <w:rFonts w:ascii="Arial" w:hAnsi="Arial" w:cs="Arial"/>
          <w:b/>
          <w:sz w:val="20"/>
          <w:szCs w:val="20"/>
        </w:rPr>
        <w:t xml:space="preserve">CONVOCATORIA Y </w:t>
      </w:r>
      <w:r w:rsidRPr="00C11B7E">
        <w:rPr>
          <w:rFonts w:ascii="Arial" w:hAnsi="Arial" w:cs="Arial"/>
          <w:b/>
          <w:sz w:val="20"/>
          <w:szCs w:val="20"/>
        </w:rPr>
        <w:t xml:space="preserve">BASES DE LICITACIÓN </w:t>
      </w:r>
      <w:r w:rsidR="003134E6">
        <w:rPr>
          <w:rFonts w:ascii="Arial" w:hAnsi="Arial" w:cs="Arial"/>
          <w:b/>
          <w:sz w:val="20"/>
          <w:szCs w:val="20"/>
        </w:rPr>
        <w:t>PÚBLICA LOCAL</w:t>
      </w:r>
      <w:r w:rsidRPr="00C11B7E">
        <w:rPr>
          <w:rFonts w:ascii="Arial" w:hAnsi="Arial" w:cs="Arial"/>
          <w:b/>
          <w:sz w:val="20"/>
          <w:szCs w:val="20"/>
        </w:rPr>
        <w:t>”</w:t>
      </w:r>
    </w:p>
    <w:p w:rsidR="00FE6638" w:rsidRDefault="00FE6638" w:rsidP="00FE6638">
      <w:pPr>
        <w:spacing w:after="0" w:line="240" w:lineRule="auto"/>
        <w:jc w:val="center"/>
        <w:rPr>
          <w:rFonts w:ascii="Arial" w:hAnsi="Arial" w:cs="Arial"/>
          <w:b/>
          <w:sz w:val="20"/>
          <w:szCs w:val="20"/>
        </w:rPr>
      </w:pPr>
    </w:p>
    <w:p w:rsidR="00217F1A" w:rsidRDefault="00C92797" w:rsidP="00FE6638">
      <w:pPr>
        <w:spacing w:after="0" w:line="240" w:lineRule="auto"/>
        <w:jc w:val="center"/>
        <w:rPr>
          <w:rFonts w:ascii="Arial" w:hAnsi="Arial" w:cs="Arial"/>
          <w:b/>
          <w:sz w:val="20"/>
          <w:szCs w:val="20"/>
        </w:rPr>
      </w:pPr>
      <w:proofErr w:type="spellStart"/>
      <w:r>
        <w:rPr>
          <w:rFonts w:ascii="Arial" w:hAnsi="Arial" w:cs="Arial"/>
          <w:b/>
          <w:sz w:val="20"/>
          <w:szCs w:val="20"/>
        </w:rPr>
        <w:t>CGAIG</w:t>
      </w:r>
      <w:proofErr w:type="spellEnd"/>
      <w:r>
        <w:rPr>
          <w:rFonts w:ascii="Arial" w:hAnsi="Arial" w:cs="Arial"/>
          <w:b/>
          <w:sz w:val="20"/>
          <w:szCs w:val="20"/>
        </w:rPr>
        <w:t>-114/2018</w:t>
      </w:r>
    </w:p>
    <w:p w:rsidR="00C73C5C" w:rsidRDefault="00C73C5C" w:rsidP="00FE6638">
      <w:pPr>
        <w:spacing w:after="0" w:line="240" w:lineRule="auto"/>
        <w:jc w:val="center"/>
        <w:rPr>
          <w:rFonts w:ascii="Arial" w:hAnsi="Arial" w:cs="Arial"/>
          <w:b/>
          <w:iCs/>
        </w:rPr>
      </w:pPr>
    </w:p>
    <w:p w:rsidR="00217F1A" w:rsidRDefault="001E4496" w:rsidP="00842151">
      <w:pPr>
        <w:spacing w:after="0" w:line="240" w:lineRule="auto"/>
        <w:jc w:val="center"/>
        <w:rPr>
          <w:rFonts w:ascii="Arial" w:hAnsi="Arial" w:cs="Arial"/>
          <w:b/>
          <w:iCs/>
        </w:rPr>
      </w:pPr>
      <w:r>
        <w:rPr>
          <w:rFonts w:ascii="Arial" w:hAnsi="Arial" w:cs="Arial"/>
          <w:b/>
          <w:iCs/>
        </w:rPr>
        <w:t>“</w:t>
      </w:r>
      <w:r w:rsidR="006E60FA">
        <w:rPr>
          <w:rFonts w:ascii="Arial" w:hAnsi="Arial" w:cs="Arial"/>
          <w:b/>
          <w:iCs/>
        </w:rPr>
        <w:t>SERVICIO DE ARRENDAMIENTO DE CAMIONES PARA TRASLADO DE PAQUETES DE ÚTILES ESCOLARES PARA EL GOBIERNO MUNICIPAL DE TLAJOMULCO DE ZÚÑIGA, JALISCO</w:t>
      </w:r>
      <w:r>
        <w:rPr>
          <w:rFonts w:ascii="Arial" w:hAnsi="Arial" w:cs="Arial"/>
          <w:b/>
          <w:iCs/>
        </w:rPr>
        <w:t>”</w:t>
      </w:r>
    </w:p>
    <w:p w:rsidR="00B9323D" w:rsidRDefault="00B9323D" w:rsidP="00FE6638">
      <w:pPr>
        <w:spacing w:after="0" w:line="240" w:lineRule="auto"/>
        <w:jc w:val="center"/>
        <w:rPr>
          <w:rFonts w:ascii="Arial" w:hAnsi="Arial" w:cs="Arial"/>
          <w:b/>
        </w:rPr>
      </w:pPr>
    </w:p>
    <w:p w:rsidR="00217F1A" w:rsidRPr="009C7DE0" w:rsidRDefault="00217F1A" w:rsidP="00FE6638">
      <w:pPr>
        <w:spacing w:after="0"/>
        <w:jc w:val="both"/>
        <w:rPr>
          <w:rFonts w:ascii="Arial" w:hAnsi="Arial" w:cs="Arial"/>
          <w:b/>
          <w:iCs/>
          <w:sz w:val="20"/>
          <w:szCs w:val="20"/>
        </w:rPr>
      </w:pPr>
      <w:r w:rsidRPr="00C11B7E">
        <w:rPr>
          <w:rFonts w:ascii="Arial" w:hAnsi="Arial" w:cs="Arial"/>
          <w:sz w:val="20"/>
          <w:szCs w:val="20"/>
        </w:rPr>
        <w:t xml:space="preserve">El Municipio de Tlajomulco de Zúñiga, Jalisco a través de su Unidad Centralizada de Compras ubicada en el primer piso del edificio de la calle Higuera número 70, Colonia Centro en Tlajomulco de Zúñiga, Jalisco, con teléfono 01 (33) 32 83 44 00 invita </w:t>
      </w:r>
      <w:r w:rsidR="005A7552">
        <w:rPr>
          <w:rFonts w:ascii="Arial" w:hAnsi="Arial" w:cs="Arial"/>
          <w:sz w:val="20"/>
          <w:szCs w:val="20"/>
        </w:rPr>
        <w:t>a las Personas Físicas y Morales</w:t>
      </w:r>
      <w:r w:rsidRPr="00C11B7E">
        <w:rPr>
          <w:rFonts w:ascii="Arial" w:hAnsi="Arial" w:cs="Arial"/>
          <w:sz w:val="20"/>
          <w:szCs w:val="20"/>
        </w:rPr>
        <w:t xml:space="preserve"> interesadas, a participar e</w:t>
      </w:r>
      <w:r>
        <w:rPr>
          <w:rFonts w:ascii="Arial" w:hAnsi="Arial" w:cs="Arial"/>
          <w:sz w:val="20"/>
          <w:szCs w:val="20"/>
        </w:rPr>
        <w:t xml:space="preserve">n la Licitación </w:t>
      </w:r>
      <w:r w:rsidR="003134E6">
        <w:rPr>
          <w:rFonts w:ascii="Arial" w:hAnsi="Arial" w:cs="Arial"/>
          <w:sz w:val="20"/>
          <w:szCs w:val="20"/>
        </w:rPr>
        <w:t>PÚBLICA LOCAL</w:t>
      </w:r>
      <w:r w:rsidR="00892FC5" w:rsidRPr="00F36123">
        <w:rPr>
          <w:rFonts w:ascii="Arial" w:hAnsi="Arial" w:cs="Arial"/>
          <w:sz w:val="20"/>
          <w:szCs w:val="20"/>
        </w:rPr>
        <w:t xml:space="preserve"> </w:t>
      </w:r>
      <w:r w:rsidR="009953F6" w:rsidRPr="00F36123">
        <w:rPr>
          <w:rFonts w:ascii="Arial" w:hAnsi="Arial" w:cs="Arial"/>
          <w:sz w:val="20"/>
          <w:szCs w:val="20"/>
        </w:rPr>
        <w:t xml:space="preserve"> </w:t>
      </w:r>
      <w:r w:rsidR="00FE6638" w:rsidRPr="00F36123">
        <w:rPr>
          <w:rFonts w:ascii="Arial" w:hAnsi="Arial" w:cs="Arial"/>
          <w:sz w:val="20"/>
          <w:szCs w:val="20"/>
        </w:rPr>
        <w:t>para</w:t>
      </w:r>
      <w:r w:rsidRPr="00F36123">
        <w:rPr>
          <w:rFonts w:ascii="Arial" w:hAnsi="Arial" w:cs="Arial"/>
          <w:sz w:val="20"/>
          <w:szCs w:val="20"/>
        </w:rPr>
        <w:t xml:space="preserve"> </w:t>
      </w:r>
      <w:r w:rsidR="006E60FA">
        <w:rPr>
          <w:rFonts w:ascii="Arial" w:hAnsi="Arial" w:cs="Arial"/>
          <w:b/>
          <w:iCs/>
          <w:sz w:val="20"/>
          <w:szCs w:val="20"/>
        </w:rPr>
        <w:t>SERVICIO DE ARRENDAMIENTO DE CAMIONES PARA TRASLADO DE PAQUETES DE ÚTILES ESCOLARES PARA EL GOBIERNO MUNICIPAL DE TLAJOMULCO DE ZÚÑIGA, JALISCO</w:t>
      </w:r>
      <w:r w:rsidRPr="00F36123">
        <w:rPr>
          <w:rFonts w:ascii="Arial" w:hAnsi="Arial" w:cs="Arial"/>
          <w:sz w:val="20"/>
          <w:szCs w:val="20"/>
        </w:rPr>
        <w:t>, ello de conformidad con el artículo 134 de la Constitución</w:t>
      </w:r>
      <w:r w:rsidRPr="00C11B7E">
        <w:rPr>
          <w:rFonts w:ascii="Arial" w:hAnsi="Arial" w:cs="Arial"/>
          <w:sz w:val="20"/>
          <w:szCs w:val="20"/>
        </w:rPr>
        <w:t xml:space="preserve"> Política de los Estados Unidos Mexicanos, así como el procedimiento que se e</w:t>
      </w:r>
      <w:r w:rsidR="005A7552">
        <w:rPr>
          <w:rFonts w:ascii="Arial" w:hAnsi="Arial" w:cs="Arial"/>
          <w:sz w:val="20"/>
          <w:szCs w:val="20"/>
        </w:rPr>
        <w:t>stablece en el Capítulo Segundo</w:t>
      </w:r>
      <w:r w:rsidRPr="00C11B7E">
        <w:rPr>
          <w:rFonts w:ascii="Arial" w:hAnsi="Arial" w:cs="Arial"/>
          <w:sz w:val="20"/>
          <w:szCs w:val="20"/>
        </w:rPr>
        <w:t xml:space="preserve"> “De la Licitación Pública”</w:t>
      </w:r>
      <w:r w:rsidR="005A7552">
        <w:rPr>
          <w:rFonts w:ascii="Arial" w:hAnsi="Arial" w:cs="Arial"/>
          <w:sz w:val="20"/>
          <w:szCs w:val="20"/>
        </w:rPr>
        <w:t>,</w:t>
      </w:r>
      <w:r w:rsidRPr="00C11B7E">
        <w:rPr>
          <w:rFonts w:ascii="Arial" w:hAnsi="Arial" w:cs="Arial"/>
          <w:sz w:val="20"/>
          <w:szCs w:val="20"/>
        </w:rPr>
        <w:t xml:space="preserve"> previsto por la </w:t>
      </w:r>
      <w:r w:rsidRPr="00C11B7E">
        <w:rPr>
          <w:rFonts w:ascii="Arial" w:hAnsi="Arial" w:cs="Arial"/>
          <w:bCs/>
          <w:sz w:val="20"/>
          <w:szCs w:val="20"/>
        </w:rPr>
        <w:t>Ley de Compras Gubernamentales, Enajenaciones y Contratación de Servicios del Estado de Jalisco y sus Municipios, así como su Reglamento de Adquisici</w:t>
      </w:r>
      <w:r w:rsidR="00417079">
        <w:rPr>
          <w:rFonts w:ascii="Arial" w:hAnsi="Arial" w:cs="Arial"/>
          <w:bCs/>
          <w:sz w:val="20"/>
          <w:szCs w:val="20"/>
        </w:rPr>
        <w:t xml:space="preserve">ones para el Municipio de </w:t>
      </w:r>
      <w:r w:rsidR="00F27CC1">
        <w:rPr>
          <w:rFonts w:ascii="Arial" w:hAnsi="Arial" w:cs="Arial"/>
          <w:bCs/>
          <w:sz w:val="20"/>
          <w:szCs w:val="20"/>
        </w:rPr>
        <w:t>Tlajo</w:t>
      </w:r>
      <w:r w:rsidR="00F27CC1" w:rsidRPr="00C11B7E">
        <w:rPr>
          <w:rFonts w:ascii="Arial" w:hAnsi="Arial" w:cs="Arial"/>
          <w:bCs/>
          <w:sz w:val="20"/>
          <w:szCs w:val="20"/>
        </w:rPr>
        <w:t>mulco</w:t>
      </w:r>
      <w:r w:rsidRPr="00C11B7E">
        <w:rPr>
          <w:rFonts w:ascii="Arial" w:hAnsi="Arial" w:cs="Arial"/>
          <w:bCs/>
          <w:sz w:val="20"/>
          <w:szCs w:val="20"/>
        </w:rPr>
        <w:t xml:space="preserve"> de Zúñiga, Jalisco</w:t>
      </w:r>
      <w:r w:rsidRPr="00C11B7E">
        <w:rPr>
          <w:rFonts w:ascii="Arial" w:hAnsi="Arial" w:cs="Arial"/>
          <w:sz w:val="20"/>
          <w:szCs w:val="20"/>
        </w:rPr>
        <w:t>, y a efecto de normar el desarrollo de la presente Licitación, se emiten las siguientes:</w:t>
      </w:r>
    </w:p>
    <w:p w:rsidR="00FE6638" w:rsidRPr="007344E8" w:rsidRDefault="00FE6638" w:rsidP="00FE6638">
      <w:pPr>
        <w:spacing w:after="0"/>
        <w:jc w:val="both"/>
        <w:rPr>
          <w:rFonts w:ascii="Arial" w:hAnsi="Arial" w:cs="Arial"/>
          <w:b/>
          <w:sz w:val="20"/>
          <w:szCs w:val="20"/>
        </w:rPr>
      </w:pPr>
    </w:p>
    <w:p w:rsidR="00FE6638" w:rsidRDefault="00217F1A" w:rsidP="00FE6638">
      <w:pPr>
        <w:pStyle w:val="Textoindependiente"/>
        <w:jc w:val="center"/>
        <w:rPr>
          <w:rFonts w:ascii="Arial" w:hAnsi="Arial" w:cs="Arial"/>
          <w:b/>
          <w:spacing w:val="60"/>
          <w:sz w:val="20"/>
        </w:rPr>
      </w:pPr>
      <w:r w:rsidRPr="00C11B7E">
        <w:rPr>
          <w:rFonts w:ascii="Arial" w:hAnsi="Arial" w:cs="Arial"/>
          <w:b/>
          <w:spacing w:val="60"/>
          <w:sz w:val="20"/>
        </w:rPr>
        <w:t>BASES</w:t>
      </w:r>
      <w:r>
        <w:rPr>
          <w:rFonts w:ascii="Arial" w:hAnsi="Arial" w:cs="Arial"/>
          <w:b/>
          <w:spacing w:val="60"/>
          <w:sz w:val="20"/>
        </w:rPr>
        <w:t xml:space="preserve"> Y CONVOCATORIA</w:t>
      </w:r>
      <w:r w:rsidR="00FE6638">
        <w:rPr>
          <w:rFonts w:ascii="Arial" w:hAnsi="Arial" w:cs="Arial"/>
          <w:b/>
          <w:spacing w:val="60"/>
          <w:sz w:val="20"/>
        </w:rPr>
        <w:t>:</w:t>
      </w:r>
    </w:p>
    <w:p w:rsidR="00FE6638" w:rsidRDefault="00FE6638" w:rsidP="00FE6638">
      <w:pPr>
        <w:pStyle w:val="Textoindependiente"/>
        <w:jc w:val="center"/>
        <w:rPr>
          <w:rFonts w:ascii="Arial" w:hAnsi="Arial" w:cs="Arial"/>
          <w:b/>
          <w:spacing w:val="60"/>
          <w:sz w:val="20"/>
        </w:rPr>
      </w:pPr>
    </w:p>
    <w:p w:rsidR="00217F1A" w:rsidRPr="00C11B7E" w:rsidRDefault="00217F1A" w:rsidP="00FE6638">
      <w:pPr>
        <w:pStyle w:val="Textoindependiente"/>
        <w:jc w:val="center"/>
        <w:rPr>
          <w:rFonts w:ascii="Arial" w:hAnsi="Arial" w:cs="Arial"/>
          <w:b/>
          <w:spacing w:val="60"/>
          <w:sz w:val="20"/>
        </w:rPr>
      </w:pPr>
      <w:r>
        <w:rPr>
          <w:rFonts w:ascii="Arial" w:hAnsi="Arial" w:cs="Arial"/>
          <w:b/>
          <w:spacing w:val="60"/>
          <w:sz w:val="20"/>
        </w:rPr>
        <w:t>CRONOGRAMA</w:t>
      </w:r>
    </w:p>
    <w:p w:rsidR="00D40172" w:rsidRDefault="00D40172" w:rsidP="00FE6638">
      <w:pPr>
        <w:spacing w:after="0"/>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Número de Licitación</w:t>
            </w:r>
          </w:p>
        </w:tc>
        <w:tc>
          <w:tcPr>
            <w:tcW w:w="4961" w:type="dxa"/>
            <w:shd w:val="clear" w:color="auto" w:fill="auto"/>
          </w:tcPr>
          <w:p w:rsidR="00D40172" w:rsidRPr="006A20B7" w:rsidRDefault="00C92797" w:rsidP="00F633A6">
            <w:pPr>
              <w:spacing w:after="0"/>
              <w:jc w:val="both"/>
              <w:rPr>
                <w:rFonts w:ascii="Arial" w:hAnsi="Arial" w:cs="Arial"/>
              </w:rPr>
            </w:pPr>
            <w:proofErr w:type="spellStart"/>
            <w:r>
              <w:rPr>
                <w:rFonts w:ascii="Arial" w:hAnsi="Arial" w:cs="Arial"/>
              </w:rPr>
              <w:t>CGAIG</w:t>
            </w:r>
            <w:proofErr w:type="spellEnd"/>
            <w:r>
              <w:rPr>
                <w:rFonts w:ascii="Arial" w:hAnsi="Arial" w:cs="Arial"/>
              </w:rPr>
              <w:t>-114/2018</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Costo de las Bases</w:t>
            </w:r>
          </w:p>
        </w:tc>
        <w:tc>
          <w:tcPr>
            <w:tcW w:w="4961" w:type="dxa"/>
            <w:shd w:val="clear" w:color="auto" w:fill="auto"/>
          </w:tcPr>
          <w:p w:rsidR="00D40172" w:rsidRPr="006A20B7" w:rsidRDefault="00D40172" w:rsidP="00F633A6">
            <w:pPr>
              <w:spacing w:after="0"/>
              <w:jc w:val="both"/>
              <w:rPr>
                <w:rFonts w:ascii="Arial" w:hAnsi="Arial" w:cs="Arial"/>
                <w:color w:val="000000"/>
              </w:rPr>
            </w:pPr>
            <w:r w:rsidRPr="006A20B7">
              <w:rPr>
                <w:rFonts w:ascii="Arial" w:hAnsi="Arial" w:cs="Arial"/>
                <w:color w:val="000000"/>
              </w:rPr>
              <w:t>Sin costo</w:t>
            </w:r>
          </w:p>
        </w:tc>
      </w:tr>
      <w:tr w:rsidR="006A20B7" w:rsidRPr="006A20B7" w:rsidTr="00E57ADB">
        <w:tc>
          <w:tcPr>
            <w:tcW w:w="5245" w:type="dxa"/>
            <w:shd w:val="clear" w:color="auto" w:fill="auto"/>
          </w:tcPr>
          <w:p w:rsidR="006A20B7" w:rsidRPr="006A20B7" w:rsidRDefault="006A20B7" w:rsidP="00D40172">
            <w:pPr>
              <w:tabs>
                <w:tab w:val="right" w:pos="4437"/>
              </w:tabs>
              <w:spacing w:after="0"/>
              <w:jc w:val="both"/>
              <w:rPr>
                <w:rFonts w:ascii="Arial" w:hAnsi="Arial" w:cs="Arial"/>
                <w:color w:val="000000"/>
              </w:rPr>
            </w:pPr>
            <w:r w:rsidRPr="006A20B7">
              <w:rPr>
                <w:rFonts w:ascii="Arial" w:hAnsi="Arial" w:cs="Arial"/>
                <w:color w:val="000000"/>
              </w:rPr>
              <w:t xml:space="preserve">Aprobación de Bases </w:t>
            </w:r>
            <w:r w:rsidRPr="006A20B7">
              <w:rPr>
                <w:rFonts w:ascii="Arial" w:hAnsi="Arial" w:cs="Arial"/>
                <w:color w:val="000000"/>
              </w:rPr>
              <w:tab/>
            </w:r>
          </w:p>
        </w:tc>
        <w:tc>
          <w:tcPr>
            <w:tcW w:w="4961" w:type="dxa"/>
            <w:shd w:val="clear" w:color="auto" w:fill="auto"/>
          </w:tcPr>
          <w:p w:rsidR="006A20B7" w:rsidRPr="006A20B7" w:rsidRDefault="006A20B7" w:rsidP="001E4496">
            <w:pPr>
              <w:rPr>
                <w:rFonts w:ascii="Arial" w:hAnsi="Arial" w:cs="Arial"/>
              </w:rPr>
            </w:pPr>
            <w:r w:rsidRPr="006A20B7">
              <w:rPr>
                <w:rFonts w:ascii="Arial" w:hAnsi="Arial" w:cs="Arial"/>
              </w:rPr>
              <w:t xml:space="preserve">Miércoles </w:t>
            </w:r>
            <w:r w:rsidR="009A577B">
              <w:rPr>
                <w:rFonts w:ascii="Arial" w:hAnsi="Arial" w:cs="Arial"/>
                <w:b/>
              </w:rPr>
              <w:t>24</w:t>
            </w:r>
            <w:r w:rsidR="001E4496">
              <w:rPr>
                <w:rFonts w:ascii="Arial" w:hAnsi="Arial" w:cs="Arial"/>
                <w:b/>
              </w:rPr>
              <w:t xml:space="preserve"> de octubre</w:t>
            </w:r>
            <w:r w:rsidRPr="006A20B7">
              <w:rPr>
                <w:rFonts w:ascii="Arial" w:hAnsi="Arial" w:cs="Arial"/>
                <w:b/>
              </w:rPr>
              <w:t xml:space="preserve"> del 2018</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Publicación de las Bases y Convocatoria en el portal web del Municipio de Tlajomulco de Zúñiga, Jalisco (en formato descargable)</w:t>
            </w:r>
          </w:p>
        </w:tc>
        <w:tc>
          <w:tcPr>
            <w:tcW w:w="4961" w:type="dxa"/>
            <w:shd w:val="clear" w:color="auto" w:fill="auto"/>
          </w:tcPr>
          <w:p w:rsidR="006A20B7" w:rsidRPr="006A20B7" w:rsidRDefault="006A20B7" w:rsidP="001E4496">
            <w:pPr>
              <w:rPr>
                <w:rFonts w:ascii="Arial" w:hAnsi="Arial" w:cs="Arial"/>
              </w:rPr>
            </w:pPr>
            <w:r w:rsidRPr="006A20B7">
              <w:rPr>
                <w:rFonts w:ascii="Arial" w:hAnsi="Arial" w:cs="Arial"/>
              </w:rPr>
              <w:t xml:space="preserve">Jueves </w:t>
            </w:r>
            <w:r w:rsidR="009A577B">
              <w:rPr>
                <w:rFonts w:ascii="Arial" w:hAnsi="Arial" w:cs="Arial"/>
                <w:b/>
              </w:rPr>
              <w:t>25</w:t>
            </w:r>
            <w:r w:rsidR="001E4496">
              <w:rPr>
                <w:rFonts w:ascii="Arial" w:hAnsi="Arial" w:cs="Arial"/>
                <w:b/>
              </w:rPr>
              <w:t xml:space="preserve"> de octubre</w:t>
            </w:r>
            <w:r w:rsidRPr="006A20B7">
              <w:rPr>
                <w:rFonts w:ascii="Arial" w:hAnsi="Arial" w:cs="Arial"/>
                <w:b/>
              </w:rPr>
              <w:t xml:space="preserve"> del 2018</w:t>
            </w:r>
          </w:p>
        </w:tc>
      </w:tr>
      <w:tr w:rsidR="006A20B7" w:rsidRPr="006A20B7" w:rsidTr="00E57ADB">
        <w:trPr>
          <w:trHeight w:val="839"/>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t>Entrega de preguntas para Junta Aclaratoria</w:t>
            </w:r>
            <w:r w:rsidRPr="006A20B7">
              <w:rPr>
                <w:rFonts w:ascii="Arial" w:hAnsi="Arial" w:cs="Arial"/>
              </w:rPr>
              <w:t xml:space="preserve"> y correo electrónico para el envío de preguntas</w:t>
            </w:r>
          </w:p>
        </w:tc>
        <w:tc>
          <w:tcPr>
            <w:tcW w:w="4961" w:type="dxa"/>
            <w:shd w:val="clear" w:color="auto" w:fill="auto"/>
          </w:tcPr>
          <w:p w:rsidR="006A20B7" w:rsidRPr="006A20B7" w:rsidRDefault="00281D17" w:rsidP="00C92797">
            <w:pPr>
              <w:jc w:val="both"/>
              <w:rPr>
                <w:rFonts w:ascii="Arial" w:hAnsi="Arial" w:cs="Arial"/>
              </w:rPr>
            </w:pPr>
            <w:r>
              <w:rPr>
                <w:rFonts w:ascii="Arial" w:hAnsi="Arial" w:cs="Arial"/>
              </w:rPr>
              <w:t xml:space="preserve">Hasta el </w:t>
            </w:r>
            <w:r w:rsidR="00C92797">
              <w:rPr>
                <w:rFonts w:ascii="Arial" w:hAnsi="Arial" w:cs="Arial"/>
              </w:rPr>
              <w:t xml:space="preserve">jueves </w:t>
            </w:r>
            <w:r w:rsidR="00C92797">
              <w:rPr>
                <w:rFonts w:ascii="Arial" w:hAnsi="Arial" w:cs="Arial"/>
                <w:b/>
              </w:rPr>
              <w:t xml:space="preserve">01 </w:t>
            </w:r>
            <w:r w:rsidR="00D64AF5">
              <w:rPr>
                <w:rFonts w:ascii="Arial" w:hAnsi="Arial" w:cs="Arial"/>
                <w:b/>
              </w:rPr>
              <w:t xml:space="preserve">de </w:t>
            </w:r>
            <w:r w:rsidR="00C92797">
              <w:rPr>
                <w:rFonts w:ascii="Arial" w:hAnsi="Arial" w:cs="Arial"/>
                <w:b/>
              </w:rPr>
              <w:t xml:space="preserve">noviembre </w:t>
            </w:r>
            <w:r w:rsidR="006A20B7" w:rsidRPr="006A20B7">
              <w:rPr>
                <w:rFonts w:ascii="Arial" w:hAnsi="Arial" w:cs="Arial"/>
                <w:b/>
              </w:rPr>
              <w:t>del 2018</w:t>
            </w:r>
            <w:r w:rsidR="006A20B7" w:rsidRPr="006A20B7">
              <w:rPr>
                <w:rFonts w:ascii="Arial" w:hAnsi="Arial" w:cs="Arial"/>
              </w:rPr>
              <w:t xml:space="preserve"> a las </w:t>
            </w:r>
            <w:r w:rsidR="006A20B7" w:rsidRPr="006A20B7">
              <w:rPr>
                <w:rFonts w:ascii="Arial" w:hAnsi="Arial" w:cs="Arial"/>
                <w:b/>
              </w:rPr>
              <w:t>15:00 horas</w:t>
            </w:r>
            <w:r w:rsidR="006A20B7" w:rsidRPr="006A20B7">
              <w:rPr>
                <w:rFonts w:ascii="Arial" w:hAnsi="Arial" w:cs="Arial"/>
              </w:rPr>
              <w:t>, correo:</w:t>
            </w:r>
            <w:r w:rsidR="00F9446D">
              <w:rPr>
                <w:rFonts w:ascii="Arial" w:hAnsi="Arial" w:cs="Arial"/>
              </w:rPr>
              <w:t xml:space="preserve"> licitaciones@tlajomulco.gob.mx</w:t>
            </w:r>
          </w:p>
        </w:tc>
      </w:tr>
      <w:tr w:rsidR="006A20B7" w:rsidRPr="006A20B7" w:rsidTr="00E57ADB">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A20B7" w:rsidRPr="006A20B7" w:rsidRDefault="00C92797" w:rsidP="00C92797">
            <w:pPr>
              <w:jc w:val="both"/>
              <w:rPr>
                <w:rFonts w:ascii="Arial" w:hAnsi="Arial" w:cs="Arial"/>
              </w:rPr>
            </w:pPr>
            <w:r>
              <w:rPr>
                <w:rFonts w:ascii="Arial" w:hAnsi="Arial" w:cs="Arial"/>
              </w:rPr>
              <w:t xml:space="preserve">Lunes </w:t>
            </w:r>
            <w:r w:rsidR="009A577B">
              <w:rPr>
                <w:rFonts w:ascii="Arial" w:hAnsi="Arial" w:cs="Arial"/>
                <w:b/>
              </w:rPr>
              <w:t>0</w:t>
            </w:r>
            <w:r>
              <w:rPr>
                <w:rFonts w:ascii="Arial" w:hAnsi="Arial" w:cs="Arial"/>
                <w:b/>
              </w:rPr>
              <w:t>5</w:t>
            </w:r>
            <w:r w:rsidR="00DC036F">
              <w:rPr>
                <w:rFonts w:ascii="Arial" w:hAnsi="Arial" w:cs="Arial"/>
                <w:b/>
              </w:rPr>
              <w:t xml:space="preserve"> de</w:t>
            </w:r>
            <w:r w:rsidR="009A577B">
              <w:rPr>
                <w:rFonts w:ascii="Arial" w:hAnsi="Arial" w:cs="Arial"/>
                <w:b/>
              </w:rPr>
              <w:t xml:space="preserve"> noviembre </w:t>
            </w:r>
            <w:r w:rsidR="00DC036F">
              <w:rPr>
                <w:rFonts w:ascii="Arial" w:hAnsi="Arial" w:cs="Arial"/>
                <w:b/>
              </w:rPr>
              <w:t>2018 a las 11</w:t>
            </w:r>
            <w:r w:rsidR="006A20B7" w:rsidRPr="006A20B7">
              <w:rPr>
                <w:rFonts w:ascii="Arial" w:hAnsi="Arial" w:cs="Arial"/>
                <w:b/>
              </w:rPr>
              <w:t>:</w:t>
            </w:r>
            <w:r w:rsidR="00BD3662">
              <w:rPr>
                <w:rFonts w:ascii="Arial" w:hAnsi="Arial" w:cs="Arial"/>
                <w:b/>
              </w:rPr>
              <w:t>0</w:t>
            </w:r>
            <w:r w:rsidR="006A20B7" w:rsidRPr="006A20B7">
              <w:rPr>
                <w:rFonts w:ascii="Arial" w:hAnsi="Arial" w:cs="Arial"/>
                <w:b/>
              </w:rPr>
              <w:t>0</w:t>
            </w:r>
            <w:r w:rsidR="006A20B7" w:rsidRPr="006A20B7">
              <w:rPr>
                <w:rFonts w:ascii="Arial" w:hAnsi="Arial" w:cs="Arial"/>
              </w:rPr>
              <w:t xml:space="preserve"> horas, Sala de Juntas de la Sala de Regidores, primer piso del Centro Administrativo (CAT), ubicado en la calle de Higuera número #70, Colonia Centro, Tlajomulco de Zúñiga, Jalisco, México</w:t>
            </w:r>
          </w:p>
        </w:tc>
      </w:tr>
      <w:tr w:rsidR="006A20B7" w:rsidRPr="006A20B7" w:rsidTr="00DD4A74">
        <w:trPr>
          <w:trHeight w:val="835"/>
        </w:trPr>
        <w:tc>
          <w:tcPr>
            <w:tcW w:w="5245" w:type="dxa"/>
            <w:shd w:val="clear" w:color="auto" w:fill="auto"/>
          </w:tcPr>
          <w:p w:rsidR="006A20B7" w:rsidRPr="006A20B7" w:rsidRDefault="006A20B7" w:rsidP="00B52511">
            <w:pPr>
              <w:spacing w:after="0"/>
              <w:jc w:val="both"/>
              <w:rPr>
                <w:rFonts w:ascii="Arial" w:hAnsi="Arial" w:cs="Arial"/>
                <w:color w:val="000000"/>
              </w:rPr>
            </w:pPr>
            <w:r w:rsidRPr="006A20B7">
              <w:rPr>
                <w:rFonts w:ascii="Arial" w:hAnsi="Arial" w:cs="Arial"/>
                <w:color w:val="000000"/>
              </w:rPr>
              <w:lastRenderedPageBreak/>
              <w:t>Fecha, hora y lugar de celebración del acto de presentación y apertura de proposiciones (art.59, F. III, Ley)</w:t>
            </w:r>
          </w:p>
        </w:tc>
        <w:tc>
          <w:tcPr>
            <w:tcW w:w="4961" w:type="dxa"/>
            <w:shd w:val="clear" w:color="auto" w:fill="auto"/>
          </w:tcPr>
          <w:p w:rsidR="006A20B7" w:rsidRPr="006A20B7" w:rsidRDefault="006A20B7" w:rsidP="00C92797">
            <w:pPr>
              <w:jc w:val="both"/>
              <w:rPr>
                <w:rFonts w:ascii="Arial" w:hAnsi="Arial" w:cs="Arial"/>
              </w:rPr>
            </w:pPr>
            <w:r w:rsidRPr="006A20B7">
              <w:rPr>
                <w:rFonts w:ascii="Arial" w:hAnsi="Arial" w:cs="Arial"/>
              </w:rPr>
              <w:t xml:space="preserve">Iniciará el miércoles </w:t>
            </w:r>
            <w:r w:rsidR="009A577B">
              <w:rPr>
                <w:rFonts w:ascii="Arial" w:hAnsi="Arial" w:cs="Arial"/>
                <w:b/>
              </w:rPr>
              <w:t>07</w:t>
            </w:r>
            <w:r w:rsidR="00F9446D">
              <w:rPr>
                <w:rFonts w:ascii="Arial" w:hAnsi="Arial" w:cs="Arial"/>
                <w:b/>
              </w:rPr>
              <w:t xml:space="preserve"> de </w:t>
            </w:r>
            <w:r w:rsidR="009A577B">
              <w:rPr>
                <w:rFonts w:ascii="Arial" w:hAnsi="Arial" w:cs="Arial"/>
                <w:b/>
              </w:rPr>
              <w:t xml:space="preserve">noviembre </w:t>
            </w:r>
            <w:r w:rsidRPr="006A20B7">
              <w:rPr>
                <w:rFonts w:ascii="Arial" w:hAnsi="Arial" w:cs="Arial"/>
                <w:b/>
              </w:rPr>
              <w:t>2018</w:t>
            </w:r>
            <w:r w:rsidRPr="006A20B7">
              <w:rPr>
                <w:rFonts w:ascii="Arial" w:hAnsi="Arial" w:cs="Arial"/>
              </w:rPr>
              <w:t xml:space="preserve"> a las </w:t>
            </w:r>
            <w:r w:rsidR="001F5751">
              <w:rPr>
                <w:rFonts w:ascii="Arial" w:hAnsi="Arial" w:cs="Arial"/>
                <w:b/>
              </w:rPr>
              <w:t>09:</w:t>
            </w:r>
            <w:r w:rsidR="00C92797">
              <w:rPr>
                <w:rFonts w:ascii="Arial" w:hAnsi="Arial" w:cs="Arial"/>
                <w:b/>
              </w:rPr>
              <w:t xml:space="preserve">30 </w:t>
            </w:r>
            <w:r w:rsidRPr="006A20B7">
              <w:rPr>
                <w:rFonts w:ascii="Arial" w:hAnsi="Arial" w:cs="Arial"/>
              </w:rPr>
              <w:t xml:space="preserve">en el inmueble ubicado en Av. López Mateos Sur No. 1710 “B”, salón 02, Hotel </w:t>
            </w:r>
            <w:proofErr w:type="spellStart"/>
            <w:r w:rsidRPr="006A20B7">
              <w:rPr>
                <w:rFonts w:ascii="Arial" w:hAnsi="Arial" w:cs="Arial"/>
              </w:rPr>
              <w:t>Encore</w:t>
            </w:r>
            <w:proofErr w:type="spellEnd"/>
            <w:r w:rsidRPr="006A20B7">
              <w:rPr>
                <w:rFonts w:ascii="Arial" w:hAnsi="Arial" w:cs="Arial"/>
              </w:rPr>
              <w:t>, Colonia Santa Isabel, Tlajomulco de Zúñiga, Jalisco. C.P. 45645</w:t>
            </w:r>
          </w:p>
        </w:tc>
      </w:tr>
      <w:tr w:rsidR="00D40172" w:rsidRPr="006A20B7" w:rsidTr="00E57ADB">
        <w:tc>
          <w:tcPr>
            <w:tcW w:w="5245" w:type="dxa"/>
            <w:shd w:val="clear" w:color="auto" w:fill="auto"/>
          </w:tcPr>
          <w:p w:rsidR="00D40172" w:rsidRPr="006A20B7" w:rsidRDefault="00D40172" w:rsidP="00D40172">
            <w:pPr>
              <w:spacing w:after="0"/>
              <w:jc w:val="both"/>
              <w:rPr>
                <w:rFonts w:ascii="Arial" w:hAnsi="Arial" w:cs="Arial"/>
                <w:color w:val="000000"/>
              </w:rPr>
            </w:pPr>
            <w:r w:rsidRPr="006A20B7">
              <w:rPr>
                <w:rFonts w:ascii="Arial" w:hAnsi="Arial" w:cs="Arial"/>
                <w:color w:val="000000"/>
              </w:rPr>
              <w:t>Resolución del ganador</w:t>
            </w:r>
          </w:p>
        </w:tc>
        <w:tc>
          <w:tcPr>
            <w:tcW w:w="4961" w:type="dxa"/>
            <w:shd w:val="clear" w:color="auto" w:fill="auto"/>
          </w:tcPr>
          <w:p w:rsidR="00D40172" w:rsidRPr="006A20B7" w:rsidRDefault="00D40172" w:rsidP="00F633A6">
            <w:pPr>
              <w:spacing w:after="0"/>
              <w:jc w:val="both"/>
              <w:rPr>
                <w:rFonts w:ascii="Arial" w:hAnsi="Arial" w:cs="Arial"/>
              </w:rPr>
            </w:pPr>
            <w:r w:rsidRPr="006A20B7">
              <w:rPr>
                <w:rFonts w:ascii="Arial" w:hAnsi="Arial" w:cs="Arial"/>
              </w:rPr>
              <w:t>En fecha de apertura de prop</w:t>
            </w:r>
            <w:r w:rsidR="00B52511" w:rsidRPr="006A20B7">
              <w:rPr>
                <w:rFonts w:ascii="Arial" w:hAnsi="Arial" w:cs="Arial"/>
              </w:rPr>
              <w:t xml:space="preserve">osiciones </w:t>
            </w:r>
            <w:r w:rsidRPr="006A20B7">
              <w:rPr>
                <w:rFonts w:ascii="Arial" w:hAnsi="Arial" w:cs="Arial"/>
              </w:rPr>
              <w:t>o hasta 20 días posteriores</w:t>
            </w:r>
            <w:r w:rsidR="00F633A6" w:rsidRPr="006A20B7">
              <w:rPr>
                <w:rFonts w:ascii="Arial" w:hAnsi="Arial" w:cs="Arial"/>
              </w:rPr>
              <w:t xml:space="preserve">, mismo lugar </w:t>
            </w:r>
          </w:p>
        </w:tc>
      </w:tr>
      <w:tr w:rsidR="00D40172" w:rsidRPr="006A20B7" w:rsidTr="00E57ADB">
        <w:tc>
          <w:tcPr>
            <w:tcW w:w="5245" w:type="dxa"/>
            <w:shd w:val="clear" w:color="auto" w:fill="auto"/>
          </w:tcPr>
          <w:p w:rsidR="00D40172" w:rsidRPr="006A20B7" w:rsidRDefault="00D40172" w:rsidP="00B52511">
            <w:pPr>
              <w:spacing w:after="0"/>
              <w:rPr>
                <w:rFonts w:ascii="Arial" w:hAnsi="Arial" w:cs="Arial"/>
                <w:lang w:val="es-ES_tradnl" w:eastAsia="es-ES"/>
              </w:rPr>
            </w:pPr>
            <w:r w:rsidRPr="006A20B7">
              <w:rPr>
                <w:rFonts w:ascii="Arial" w:hAnsi="Arial" w:cs="Arial"/>
                <w:lang w:val="es-ES_tradnl" w:eastAsia="es-ES"/>
              </w:rPr>
              <w:t>O</w:t>
            </w:r>
            <w:r w:rsidR="00B52511" w:rsidRPr="006A20B7">
              <w:rPr>
                <w:rFonts w:ascii="Arial" w:hAnsi="Arial" w:cs="Arial"/>
                <w:lang w:val="es-ES_tradnl" w:eastAsia="es-ES"/>
              </w:rPr>
              <w:t xml:space="preserve">rigen de los Recursos </w:t>
            </w:r>
            <w:r w:rsidRPr="006A20B7">
              <w:rPr>
                <w:rFonts w:ascii="Arial" w:hAnsi="Arial" w:cs="Arial"/>
                <w:lang w:val="es-ES_tradnl" w:eastAsia="es-ES"/>
              </w:rPr>
              <w:t>(</w:t>
            </w:r>
            <w:r w:rsidR="00B52511" w:rsidRPr="006A20B7">
              <w:rPr>
                <w:rFonts w:ascii="Arial" w:hAnsi="Arial" w:cs="Arial"/>
                <w:lang w:val="es-ES_tradnl" w:eastAsia="es-ES"/>
              </w:rPr>
              <w:t>art</w:t>
            </w:r>
            <w:r w:rsidRPr="006A20B7">
              <w:rPr>
                <w:rFonts w:ascii="Arial" w:hAnsi="Arial" w:cs="Arial"/>
                <w:lang w:val="es-ES_tradnl" w:eastAsia="es-ES"/>
              </w:rPr>
              <w:t>.</w:t>
            </w:r>
            <w:r w:rsidR="00DA48C3">
              <w:rPr>
                <w:rFonts w:ascii="Arial" w:hAnsi="Arial" w:cs="Arial"/>
                <w:lang w:val="es-ES_tradnl" w:eastAsia="es-ES"/>
              </w:rPr>
              <w:t xml:space="preserve"> </w:t>
            </w:r>
            <w:r w:rsidRPr="006A20B7">
              <w:rPr>
                <w:rFonts w:ascii="Arial" w:hAnsi="Arial" w:cs="Arial"/>
                <w:lang w:val="es-ES_tradnl" w:eastAsia="es-ES"/>
              </w:rPr>
              <w:t>59, F.</w:t>
            </w:r>
            <w:r w:rsidR="00DA48C3">
              <w:rPr>
                <w:rFonts w:ascii="Arial" w:hAnsi="Arial" w:cs="Arial"/>
                <w:lang w:val="es-ES_tradnl" w:eastAsia="es-ES"/>
              </w:rPr>
              <w:t xml:space="preserve"> </w:t>
            </w:r>
            <w:bookmarkStart w:id="0" w:name="_GoBack"/>
            <w:bookmarkEnd w:id="0"/>
            <w:r w:rsidRPr="006A20B7">
              <w:rPr>
                <w:rFonts w:ascii="Arial" w:hAnsi="Arial" w:cs="Arial"/>
                <w:lang w:val="es-ES_tradnl" w:eastAsia="es-ES"/>
              </w:rPr>
              <w:t>II, L</w:t>
            </w:r>
            <w:r w:rsidR="00B52511"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M</w:t>
            </w:r>
            <w:r w:rsidR="00F633A6" w:rsidRPr="006A20B7">
              <w:rPr>
                <w:rFonts w:ascii="Arial" w:hAnsi="Arial" w:cs="Arial"/>
                <w:lang w:val="es-ES_tradnl" w:eastAsia="es-ES"/>
              </w:rPr>
              <w:t xml:space="preserve">unicipal </w:t>
            </w:r>
          </w:p>
        </w:tc>
      </w:tr>
      <w:tr w:rsidR="00D40172" w:rsidRPr="006A20B7" w:rsidTr="00E57ADB">
        <w:tc>
          <w:tcPr>
            <w:tcW w:w="5245" w:type="dxa"/>
            <w:shd w:val="clear" w:color="auto" w:fill="auto"/>
          </w:tcPr>
          <w:p w:rsidR="00D40172" w:rsidRPr="006A20B7" w:rsidRDefault="00B52511" w:rsidP="004F27E0">
            <w:pPr>
              <w:spacing w:after="0"/>
              <w:jc w:val="both"/>
              <w:rPr>
                <w:rFonts w:ascii="Arial" w:hAnsi="Arial" w:cs="Arial"/>
                <w:lang w:val="es-ES_tradnl" w:eastAsia="es-ES"/>
              </w:rPr>
            </w:pPr>
            <w:r w:rsidRPr="006A20B7">
              <w:rPr>
                <w:rFonts w:ascii="Arial" w:hAnsi="Arial" w:cs="Arial"/>
                <w:lang w:val="es-ES_tradnl" w:eastAsia="es-ES"/>
              </w:rPr>
              <w:t xml:space="preserve">Carácter de la Licitación </w:t>
            </w:r>
            <w:r w:rsidR="00D40172" w:rsidRPr="006A20B7">
              <w:rPr>
                <w:rFonts w:ascii="Arial" w:hAnsi="Arial" w:cs="Arial"/>
                <w:lang w:val="es-ES_tradnl" w:eastAsia="es-ES"/>
              </w:rPr>
              <w:t>(A</w:t>
            </w:r>
            <w:r w:rsidRPr="006A20B7">
              <w:rPr>
                <w:rFonts w:ascii="Arial" w:hAnsi="Arial" w:cs="Arial"/>
                <w:lang w:val="es-ES_tradnl" w:eastAsia="es-ES"/>
              </w:rPr>
              <w:t xml:space="preserve">rt.55 y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IV,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F633A6">
            <w:pPr>
              <w:spacing w:after="0"/>
              <w:jc w:val="both"/>
              <w:rPr>
                <w:rFonts w:ascii="Arial" w:hAnsi="Arial" w:cs="Arial"/>
                <w:lang w:val="es-ES_tradnl" w:eastAsia="es-ES"/>
              </w:rPr>
            </w:pPr>
            <w:r w:rsidRPr="006A20B7">
              <w:rPr>
                <w:rFonts w:ascii="Arial" w:hAnsi="Arial" w:cs="Arial"/>
                <w:lang w:val="es-ES_tradnl" w:eastAsia="es-ES"/>
              </w:rPr>
              <w:t>Local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I</w:t>
            </w:r>
            <w:r w:rsidR="004F27E0" w:rsidRPr="006A20B7">
              <w:rPr>
                <w:rFonts w:ascii="Arial" w:hAnsi="Arial" w:cs="Arial"/>
                <w:lang w:val="es-ES_tradnl" w:eastAsia="es-ES"/>
              </w:rPr>
              <w:t xml:space="preserve">dioma en que deberán presentarse las proposiciones, anexos y folletos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IV,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E</w:t>
            </w:r>
            <w:r w:rsidR="00F633A6" w:rsidRPr="006A20B7">
              <w:rPr>
                <w:rFonts w:ascii="Arial" w:hAnsi="Arial" w:cs="Arial"/>
                <w:lang w:val="es-ES_tradnl" w:eastAsia="es-ES"/>
              </w:rPr>
              <w:t>spañol</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E</w:t>
            </w:r>
            <w:r w:rsidR="004F27E0" w:rsidRPr="006A20B7">
              <w:rPr>
                <w:rFonts w:ascii="Arial" w:hAnsi="Arial" w:cs="Arial"/>
                <w:lang w:val="es-ES_tradnl" w:eastAsia="es-ES"/>
              </w:rPr>
              <w:t xml:space="preserve">jercicio Fiscal que abarca la Contratación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59, F.</w:t>
            </w:r>
            <w:r w:rsidR="004F27E0" w:rsidRPr="006A20B7">
              <w:rPr>
                <w:rFonts w:ascii="Arial" w:hAnsi="Arial" w:cs="Arial"/>
                <w:lang w:val="es-ES_tradnl" w:eastAsia="es-ES"/>
              </w:rPr>
              <w:t xml:space="preserve"> </w:t>
            </w:r>
            <w:r w:rsidRPr="006A20B7">
              <w:rPr>
                <w:rFonts w:ascii="Arial" w:hAnsi="Arial" w:cs="Arial"/>
                <w:lang w:val="es-ES_tradnl" w:eastAsia="es-ES"/>
              </w:rPr>
              <w:t>X,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2018</w:t>
            </w:r>
          </w:p>
        </w:tc>
      </w:tr>
      <w:tr w:rsidR="00D40172" w:rsidRPr="006A20B7" w:rsidTr="00E57ADB">
        <w:tc>
          <w:tcPr>
            <w:tcW w:w="5245" w:type="dxa"/>
            <w:shd w:val="clear" w:color="auto" w:fill="auto"/>
          </w:tcPr>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S</w:t>
            </w:r>
            <w:r w:rsidR="004F27E0" w:rsidRPr="006A20B7">
              <w:rPr>
                <w:rFonts w:ascii="Arial" w:hAnsi="Arial" w:cs="Arial"/>
                <w:lang w:val="es-ES_tradnl" w:eastAsia="es-ES"/>
              </w:rPr>
              <w:t xml:space="preserve">e acredita la suficiencia presupuestal </w:t>
            </w:r>
            <w:r w:rsidRPr="006A20B7">
              <w:rPr>
                <w:rFonts w:ascii="Arial" w:hAnsi="Arial" w:cs="Arial"/>
                <w:lang w:val="es-ES_tradnl" w:eastAsia="es-ES"/>
              </w:rPr>
              <w:t>(A</w:t>
            </w:r>
            <w:r w:rsidR="004F27E0" w:rsidRPr="006A20B7">
              <w:rPr>
                <w:rFonts w:ascii="Arial" w:hAnsi="Arial" w:cs="Arial"/>
                <w:lang w:val="es-ES_tradnl" w:eastAsia="es-ES"/>
              </w:rPr>
              <w:t>rt</w:t>
            </w:r>
            <w:r w:rsidRPr="006A20B7">
              <w:rPr>
                <w:rFonts w:ascii="Arial" w:hAnsi="Arial" w:cs="Arial"/>
                <w:lang w:val="es-ES_tradnl" w:eastAsia="es-ES"/>
              </w:rPr>
              <w:t>.</w:t>
            </w:r>
            <w:r w:rsidR="004F27E0" w:rsidRPr="006A20B7">
              <w:rPr>
                <w:rFonts w:ascii="Arial" w:hAnsi="Arial" w:cs="Arial"/>
                <w:lang w:val="es-ES_tradnl" w:eastAsia="es-ES"/>
              </w:rPr>
              <w:t xml:space="preserve"> </w:t>
            </w:r>
            <w:r w:rsidRPr="006A20B7">
              <w:rPr>
                <w:rFonts w:ascii="Arial" w:hAnsi="Arial" w:cs="Arial"/>
                <w:lang w:val="es-ES_tradnl" w:eastAsia="es-ES"/>
              </w:rPr>
              <w:t>50, L</w:t>
            </w:r>
            <w:r w:rsidR="004F27E0" w:rsidRPr="006A20B7">
              <w:rPr>
                <w:rFonts w:ascii="Arial" w:hAnsi="Arial" w:cs="Arial"/>
                <w:lang w:val="es-ES_tradnl" w:eastAsia="es-ES"/>
              </w:rPr>
              <w:t>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4F27E0" w:rsidP="004F27E0">
            <w:pPr>
              <w:spacing w:after="0"/>
              <w:jc w:val="both"/>
              <w:rPr>
                <w:rFonts w:ascii="Arial" w:hAnsi="Arial" w:cs="Arial"/>
                <w:lang w:val="es-ES_tradnl" w:eastAsia="es-ES"/>
              </w:rPr>
            </w:pPr>
            <w:r w:rsidRPr="006A20B7">
              <w:rPr>
                <w:rFonts w:ascii="Arial" w:hAnsi="Arial" w:cs="Arial"/>
                <w:lang w:val="es-ES_tradnl" w:eastAsia="es-ES"/>
              </w:rPr>
              <w:t xml:space="preserve">Tipo de contrato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C73C5C" w:rsidP="00DC036F">
            <w:pPr>
              <w:spacing w:after="0"/>
              <w:jc w:val="both"/>
              <w:rPr>
                <w:rFonts w:ascii="Arial" w:hAnsi="Arial" w:cs="Arial"/>
                <w:b/>
                <w:lang w:val="es-ES_tradnl" w:eastAsia="es-ES"/>
              </w:rPr>
            </w:pPr>
            <w:r w:rsidRPr="006A20B7">
              <w:rPr>
                <w:rFonts w:ascii="Arial" w:hAnsi="Arial" w:cs="Arial"/>
                <w:b/>
                <w:lang w:val="es-ES_tradnl" w:eastAsia="es-ES"/>
              </w:rPr>
              <w:t xml:space="preserve">Contrato </w:t>
            </w:r>
            <w:r w:rsidR="00DC1EEA" w:rsidRPr="006A20B7">
              <w:rPr>
                <w:rFonts w:ascii="Arial" w:hAnsi="Arial" w:cs="Arial"/>
                <w:b/>
                <w:lang w:val="es-ES_tradnl" w:eastAsia="es-ES"/>
              </w:rPr>
              <w:t xml:space="preserve">u Orden de Compra </w:t>
            </w:r>
            <w:r w:rsidR="00D1472D" w:rsidRPr="006A20B7">
              <w:rPr>
                <w:rFonts w:ascii="Arial" w:hAnsi="Arial" w:cs="Arial"/>
                <w:b/>
                <w:lang w:val="es-ES_tradnl" w:eastAsia="es-ES"/>
              </w:rPr>
              <w:t>por c</w:t>
            </w:r>
            <w:r w:rsidR="007772A3" w:rsidRPr="006A20B7">
              <w:rPr>
                <w:rFonts w:ascii="Arial" w:hAnsi="Arial" w:cs="Arial"/>
                <w:b/>
                <w:lang w:val="es-ES_tradnl" w:eastAsia="es-ES"/>
              </w:rPr>
              <w:t xml:space="preserve">antidad </w:t>
            </w:r>
            <w:r w:rsidRPr="006A20B7">
              <w:rPr>
                <w:rFonts w:ascii="Arial" w:hAnsi="Arial" w:cs="Arial"/>
                <w:b/>
                <w:lang w:val="es-ES_tradnl" w:eastAsia="es-ES"/>
              </w:rPr>
              <w:t xml:space="preserve">fija de </w:t>
            </w:r>
            <w:r w:rsidR="00DC036F">
              <w:rPr>
                <w:rFonts w:ascii="Arial" w:hAnsi="Arial" w:cs="Arial"/>
                <w:b/>
                <w:lang w:val="es-ES_tradnl" w:eastAsia="es-ES"/>
              </w:rPr>
              <w:t>servicio.</w:t>
            </w:r>
          </w:p>
        </w:tc>
      </w:tr>
      <w:tr w:rsidR="00D40172" w:rsidRPr="006A20B7" w:rsidTr="00E57ADB">
        <w:tc>
          <w:tcPr>
            <w:tcW w:w="5245" w:type="dxa"/>
            <w:shd w:val="clear" w:color="auto" w:fill="auto"/>
          </w:tcPr>
          <w:p w:rsidR="00D40172" w:rsidRPr="006A20B7" w:rsidRDefault="00D61C8E" w:rsidP="00D61C8E">
            <w:pPr>
              <w:spacing w:after="0"/>
              <w:jc w:val="both"/>
              <w:rPr>
                <w:rFonts w:ascii="Arial" w:hAnsi="Arial" w:cs="Arial"/>
                <w:lang w:val="es-ES_tradnl" w:eastAsia="es-ES"/>
              </w:rPr>
            </w:pPr>
            <w:r w:rsidRPr="006A20B7">
              <w:rPr>
                <w:rFonts w:ascii="Arial" w:hAnsi="Arial" w:cs="Arial"/>
                <w:lang w:val="es-ES_tradnl" w:eastAsia="es-ES"/>
              </w:rPr>
              <w:t>Aceptación</w:t>
            </w:r>
            <w:r w:rsidR="004F27E0" w:rsidRPr="006A20B7">
              <w:rPr>
                <w:rFonts w:ascii="Arial" w:hAnsi="Arial" w:cs="Arial"/>
                <w:lang w:val="es-ES_tradnl" w:eastAsia="es-ES"/>
              </w:rPr>
              <w:t xml:space="preserve"> de </w:t>
            </w:r>
            <w:r w:rsidRPr="006A20B7">
              <w:rPr>
                <w:rFonts w:ascii="Arial" w:hAnsi="Arial" w:cs="Arial"/>
                <w:lang w:val="es-ES_tradnl" w:eastAsia="es-ES"/>
              </w:rPr>
              <w:t>proposiciones</w:t>
            </w:r>
            <w:r w:rsidR="004F27E0" w:rsidRPr="006A20B7">
              <w:rPr>
                <w:rFonts w:ascii="Arial" w:hAnsi="Arial" w:cs="Arial"/>
                <w:lang w:val="es-ES_tradnl" w:eastAsia="es-ES"/>
              </w:rPr>
              <w:t xml:space="preserve"> Conjuntas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X, L</w:t>
            </w:r>
            <w:r w:rsidRPr="006A20B7">
              <w:rPr>
                <w:rFonts w:ascii="Arial" w:hAnsi="Arial" w:cs="Arial"/>
                <w:lang w:val="es-ES_tradnl" w:eastAsia="es-ES"/>
              </w:rPr>
              <w:t>ey</w:t>
            </w:r>
            <w:r w:rsidR="00D40172" w:rsidRPr="006A20B7">
              <w:rPr>
                <w:rFonts w:ascii="Arial" w:hAnsi="Arial" w:cs="Arial"/>
                <w:lang w:val="es-ES_tradnl" w:eastAsia="es-ES"/>
              </w:rPr>
              <w:t xml:space="preserve">) </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SI</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Adjudicación de los Bienes o Servicios </w:t>
            </w:r>
            <w:r w:rsidR="00D40172" w:rsidRPr="006A20B7">
              <w:rPr>
                <w:rFonts w:ascii="Arial" w:hAnsi="Arial" w:cs="Arial"/>
                <w:lang w:val="es-ES_tradnl" w:eastAsia="es-ES"/>
              </w:rPr>
              <w:t>(</w:t>
            </w:r>
            <w:r w:rsidRPr="006A20B7">
              <w:rPr>
                <w:rFonts w:ascii="Arial" w:hAnsi="Arial" w:cs="Arial"/>
                <w:lang w:val="es-ES_tradnl" w:eastAsia="es-ES"/>
              </w:rPr>
              <w:t xml:space="preserve">por partida/todo a un solo proveedor </w:t>
            </w:r>
            <w:r w:rsidR="00D40172" w:rsidRPr="006A20B7">
              <w:rPr>
                <w:rFonts w:ascii="Arial" w:hAnsi="Arial" w:cs="Arial"/>
                <w:lang w:val="es-ES_tradnl" w:eastAsia="es-ES"/>
              </w:rPr>
              <w:t>(A</w:t>
            </w:r>
            <w:r w:rsidR="00DD4A74"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D4A74" w:rsidRPr="006A20B7">
              <w:rPr>
                <w:rFonts w:ascii="Arial" w:hAnsi="Arial" w:cs="Arial"/>
                <w:lang w:val="es-ES_tradnl" w:eastAsia="es-ES"/>
              </w:rPr>
              <w:t>XI, Ley</w:t>
            </w:r>
            <w:r w:rsidR="00D40172" w:rsidRPr="006A20B7">
              <w:rPr>
                <w:rFonts w:ascii="Arial" w:hAnsi="Arial" w:cs="Arial"/>
                <w:lang w:val="es-ES_tradnl" w:eastAsia="es-ES"/>
              </w:rPr>
              <w:t>)</w:t>
            </w:r>
          </w:p>
        </w:tc>
        <w:tc>
          <w:tcPr>
            <w:tcW w:w="4961" w:type="dxa"/>
            <w:shd w:val="clear" w:color="auto" w:fill="auto"/>
          </w:tcPr>
          <w:p w:rsidR="00D40172" w:rsidRPr="006A20B7" w:rsidRDefault="00C92797" w:rsidP="00C92797">
            <w:pPr>
              <w:spacing w:after="0"/>
              <w:jc w:val="both"/>
              <w:rPr>
                <w:rFonts w:ascii="Arial" w:hAnsi="Arial" w:cs="Arial"/>
                <w:b/>
                <w:lang w:val="es-ES_tradnl" w:eastAsia="es-ES"/>
              </w:rPr>
            </w:pPr>
            <w:r>
              <w:rPr>
                <w:rFonts w:ascii="Arial" w:hAnsi="Arial" w:cs="Arial"/>
                <w:b/>
                <w:lang w:val="es-ES_tradnl" w:eastAsia="es-ES"/>
              </w:rPr>
              <w:t>Se a</w:t>
            </w:r>
            <w:r w:rsidR="00BD3662">
              <w:rPr>
                <w:rFonts w:ascii="Arial" w:hAnsi="Arial" w:cs="Arial"/>
                <w:b/>
                <w:lang w:val="es-ES_tradnl" w:eastAsia="es-ES"/>
              </w:rPr>
              <w:t>djudicar</w:t>
            </w:r>
            <w:r>
              <w:rPr>
                <w:rFonts w:ascii="Arial" w:hAnsi="Arial" w:cs="Arial"/>
                <w:b/>
                <w:lang w:val="es-ES_tradnl" w:eastAsia="es-ES"/>
              </w:rPr>
              <w:t>á</w:t>
            </w:r>
            <w:r w:rsidR="00BD3662">
              <w:rPr>
                <w:rFonts w:ascii="Arial" w:hAnsi="Arial" w:cs="Arial"/>
                <w:b/>
                <w:lang w:val="es-ES_tradnl" w:eastAsia="es-ES"/>
              </w:rPr>
              <w:t xml:space="preserve"> a </w:t>
            </w:r>
            <w:r>
              <w:rPr>
                <w:rFonts w:ascii="Arial" w:hAnsi="Arial" w:cs="Arial"/>
                <w:b/>
                <w:lang w:val="es-ES_tradnl" w:eastAsia="es-ES"/>
              </w:rPr>
              <w:t xml:space="preserve">un solo </w:t>
            </w:r>
            <w:r w:rsidR="00DC036F">
              <w:rPr>
                <w:rFonts w:ascii="Arial" w:hAnsi="Arial" w:cs="Arial"/>
                <w:b/>
                <w:lang w:val="es-ES_tradnl" w:eastAsia="es-ES"/>
              </w:rPr>
              <w:t>proveedor</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Participación de testigo Social </w:t>
            </w:r>
            <w:r w:rsidR="00D40172" w:rsidRPr="006A20B7">
              <w:rPr>
                <w:rFonts w:ascii="Arial" w:hAnsi="Arial" w:cs="Arial"/>
                <w:lang w:val="es-ES_tradnl" w:eastAsia="es-ES"/>
              </w:rPr>
              <w:t>(A</w:t>
            </w:r>
            <w:r w:rsidR="00DD4A74" w:rsidRPr="006A20B7">
              <w:rPr>
                <w:rFonts w:ascii="Arial" w:hAnsi="Arial" w:cs="Arial"/>
                <w:lang w:val="es-ES_tradnl" w:eastAsia="es-ES"/>
              </w:rPr>
              <w:t>rt</w:t>
            </w:r>
            <w:r w:rsidR="00D40172" w:rsidRPr="006A20B7">
              <w:rPr>
                <w:rFonts w:ascii="Arial" w:hAnsi="Arial" w:cs="Arial"/>
                <w:lang w:val="es-ES_tradnl" w:eastAsia="es-ES"/>
              </w:rPr>
              <w:t>.</w:t>
            </w:r>
            <w:r w:rsidR="00DD4A74" w:rsidRPr="006A20B7">
              <w:rPr>
                <w:rFonts w:ascii="Arial" w:hAnsi="Arial" w:cs="Arial"/>
                <w:lang w:val="es-ES_tradnl" w:eastAsia="es-ES"/>
              </w:rPr>
              <w:t xml:space="preserve"> </w:t>
            </w:r>
            <w:r w:rsidR="00D40172" w:rsidRPr="006A20B7">
              <w:rPr>
                <w:rFonts w:ascii="Arial" w:hAnsi="Arial" w:cs="Arial"/>
                <w:lang w:val="es-ES_tradnl" w:eastAsia="es-ES"/>
              </w:rPr>
              <w:t>37,</w:t>
            </w:r>
            <w:r w:rsidR="00DD4A74" w:rsidRPr="006A20B7">
              <w:rPr>
                <w:rFonts w:ascii="Arial" w:hAnsi="Arial" w:cs="Arial"/>
                <w:lang w:val="es-ES_tradnl" w:eastAsia="es-ES"/>
              </w:rPr>
              <w:t xml:space="preserve"> Ley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NO</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riterio de evaluación de propuestas </w:t>
            </w:r>
            <w:r w:rsidRPr="006A20B7">
              <w:rPr>
                <w:rFonts w:ascii="Arial" w:hAnsi="Arial" w:cs="Arial"/>
                <w:lang w:val="es-ES_tradnl" w:eastAsia="es-ES"/>
              </w:rPr>
              <w:t>(A</w:t>
            </w:r>
            <w:r w:rsidR="00D61C8E" w:rsidRPr="006A20B7">
              <w:rPr>
                <w:rFonts w:ascii="Arial" w:hAnsi="Arial" w:cs="Arial"/>
                <w:lang w:val="es-ES_tradnl" w:eastAsia="es-ES"/>
              </w:rPr>
              <w:t xml:space="preserve">rt. </w:t>
            </w:r>
            <w:r w:rsidRPr="006A20B7">
              <w:rPr>
                <w:rFonts w:ascii="Arial" w:hAnsi="Arial" w:cs="Arial"/>
                <w:lang w:val="es-ES_tradnl" w:eastAsia="es-ES"/>
              </w:rPr>
              <w:t>59, F.</w:t>
            </w:r>
            <w:r w:rsidR="00D61C8E" w:rsidRPr="006A20B7">
              <w:rPr>
                <w:rFonts w:ascii="Arial" w:hAnsi="Arial" w:cs="Arial"/>
                <w:lang w:val="es-ES_tradnl" w:eastAsia="es-ES"/>
              </w:rPr>
              <w:t xml:space="preserve"> XII, Ley</w:t>
            </w:r>
            <w:r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C</w:t>
            </w:r>
            <w:r w:rsidR="00D61C8E" w:rsidRPr="006A20B7">
              <w:rPr>
                <w:rFonts w:ascii="Arial" w:hAnsi="Arial" w:cs="Arial"/>
                <w:lang w:val="es-ES_tradnl" w:eastAsia="es-ES"/>
              </w:rPr>
              <w:t xml:space="preserve">osto Beneficio </w:t>
            </w:r>
          </w:p>
        </w:tc>
      </w:tr>
      <w:tr w:rsidR="00D40172" w:rsidRPr="006A20B7" w:rsidTr="00E57ADB">
        <w:tc>
          <w:tcPr>
            <w:tcW w:w="5245" w:type="dxa"/>
            <w:shd w:val="clear" w:color="auto" w:fill="auto"/>
          </w:tcPr>
          <w:p w:rsidR="00D40172" w:rsidRPr="006A20B7" w:rsidRDefault="00D61C8E" w:rsidP="00DD4A74">
            <w:pPr>
              <w:spacing w:after="0"/>
              <w:jc w:val="both"/>
              <w:rPr>
                <w:rFonts w:ascii="Arial" w:hAnsi="Arial" w:cs="Arial"/>
                <w:lang w:val="es-ES_tradnl" w:eastAsia="es-ES"/>
              </w:rPr>
            </w:pPr>
            <w:r w:rsidRPr="006A20B7">
              <w:rPr>
                <w:rFonts w:ascii="Arial" w:hAnsi="Arial" w:cs="Arial"/>
                <w:lang w:val="es-ES_tradnl" w:eastAsia="es-ES"/>
              </w:rPr>
              <w:t xml:space="preserve">Descripción detallada de los bienes o servicios con requisitos técnicos mínimos, desempeño, cantidades y condiciones de entrega </w:t>
            </w:r>
            <w:r w:rsidR="00D40172" w:rsidRPr="006A20B7">
              <w:rPr>
                <w:rFonts w:ascii="Arial" w:hAnsi="Arial" w:cs="Arial"/>
                <w:lang w:val="es-ES_tradnl" w:eastAsia="es-ES"/>
              </w:rPr>
              <w:t>(A</w:t>
            </w:r>
            <w:r w:rsidRPr="006A20B7">
              <w:rPr>
                <w:rFonts w:ascii="Arial" w:hAnsi="Arial" w:cs="Arial"/>
                <w:lang w:val="es-ES_tradnl" w:eastAsia="es-ES"/>
              </w:rPr>
              <w:t xml:space="preserve">rt. </w:t>
            </w:r>
            <w:r w:rsidR="00D40172" w:rsidRPr="006A20B7">
              <w:rPr>
                <w:rFonts w:ascii="Arial" w:hAnsi="Arial" w:cs="Arial"/>
                <w:lang w:val="es-ES_tradnl" w:eastAsia="es-ES"/>
              </w:rPr>
              <w:t>59, F.</w:t>
            </w:r>
            <w:r w:rsidRPr="006A20B7">
              <w:rPr>
                <w:rFonts w:ascii="Arial" w:hAnsi="Arial" w:cs="Arial"/>
                <w:lang w:val="es-ES_tradnl" w:eastAsia="es-ES"/>
              </w:rPr>
              <w:t xml:space="preserve"> </w:t>
            </w:r>
            <w:r w:rsidR="00D40172" w:rsidRPr="006A20B7">
              <w:rPr>
                <w:rFonts w:ascii="Arial" w:hAnsi="Arial" w:cs="Arial"/>
                <w:lang w:val="es-ES_tradnl" w:eastAsia="es-ES"/>
              </w:rPr>
              <w:t>II,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F633A6" w:rsidP="00F633A6">
            <w:pPr>
              <w:spacing w:after="0"/>
              <w:jc w:val="both"/>
              <w:rPr>
                <w:rFonts w:ascii="Arial" w:hAnsi="Arial" w:cs="Arial"/>
                <w:lang w:val="es-ES_tradnl" w:eastAsia="es-ES"/>
              </w:rPr>
            </w:pPr>
            <w:r w:rsidRPr="006A20B7">
              <w:rPr>
                <w:rFonts w:ascii="Arial" w:hAnsi="Arial" w:cs="Arial"/>
                <w:lang w:val="es-ES_tradnl" w:eastAsia="es-ES"/>
              </w:rPr>
              <w:t xml:space="preserve">Anexo </w:t>
            </w:r>
            <w:r w:rsidR="00D40172" w:rsidRPr="006A20B7">
              <w:rPr>
                <w:rFonts w:ascii="Arial" w:hAnsi="Arial" w:cs="Arial"/>
                <w:lang w:val="es-ES_tradnl" w:eastAsia="es-ES"/>
              </w:rPr>
              <w:t>1</w:t>
            </w:r>
          </w:p>
        </w:tc>
      </w:tr>
      <w:tr w:rsidR="00D40172" w:rsidRPr="006A20B7" w:rsidTr="00E57ADB">
        <w:tc>
          <w:tcPr>
            <w:tcW w:w="5245" w:type="dxa"/>
            <w:shd w:val="clear" w:color="auto" w:fill="auto"/>
          </w:tcPr>
          <w:p w:rsidR="00D40172" w:rsidRPr="006A20B7" w:rsidRDefault="00D40172" w:rsidP="00D61C8E">
            <w:pPr>
              <w:spacing w:after="0"/>
              <w:jc w:val="both"/>
              <w:rPr>
                <w:rFonts w:ascii="Arial" w:hAnsi="Arial" w:cs="Arial"/>
                <w:lang w:val="es-ES_tradnl" w:eastAsia="es-ES"/>
              </w:rPr>
            </w:pPr>
            <w:r w:rsidRPr="006A20B7">
              <w:rPr>
                <w:rFonts w:ascii="Arial" w:hAnsi="Arial" w:cs="Arial"/>
                <w:lang w:val="es-ES_tradnl" w:eastAsia="es-ES"/>
              </w:rPr>
              <w:t>A</w:t>
            </w:r>
            <w:r w:rsidR="00D61C8E" w:rsidRPr="006A20B7">
              <w:rPr>
                <w:rFonts w:ascii="Arial" w:hAnsi="Arial" w:cs="Arial"/>
                <w:lang w:val="es-ES_tradnl" w:eastAsia="es-ES"/>
              </w:rPr>
              <w:t>nexos que cuenta con la relación enumerada de requisitos y documentos que deberán de presentar los licitantes incluyendo:</w:t>
            </w:r>
          </w:p>
          <w:p w:rsidR="00D61C8E" w:rsidRPr="006A20B7" w:rsidRDefault="00D61C8E" w:rsidP="00D61C8E">
            <w:pPr>
              <w:spacing w:after="0"/>
              <w:jc w:val="both"/>
              <w:rPr>
                <w:rFonts w:ascii="Arial" w:hAnsi="Arial" w:cs="Arial"/>
                <w:lang w:val="es-ES_tradnl" w:eastAsia="es-ES"/>
              </w:rPr>
            </w:pPr>
          </w:p>
          <w:p w:rsidR="00D40172" w:rsidRPr="006A20B7" w:rsidRDefault="00837E01" w:rsidP="004F27E0">
            <w:pPr>
              <w:spacing w:after="0"/>
              <w:jc w:val="both"/>
              <w:rPr>
                <w:rFonts w:ascii="Arial" w:hAnsi="Arial" w:cs="Arial"/>
                <w:lang w:val="es-ES_tradnl" w:eastAsia="es-ES"/>
              </w:rPr>
            </w:pPr>
            <w:r w:rsidRPr="006A20B7">
              <w:rPr>
                <w:rFonts w:ascii="Arial" w:hAnsi="Arial" w:cs="Arial"/>
                <w:lang w:val="es-ES_tradnl" w:eastAsia="es-ES"/>
              </w:rPr>
              <w:t>1.- Acreditación Legal</w:t>
            </w:r>
          </w:p>
          <w:p w:rsidR="00837E01" w:rsidRPr="006A20B7" w:rsidRDefault="00837E01" w:rsidP="004F27E0">
            <w:pPr>
              <w:spacing w:after="0"/>
              <w:jc w:val="both"/>
              <w:rPr>
                <w:rFonts w:ascii="Arial" w:hAnsi="Arial" w:cs="Arial"/>
                <w:lang w:val="es-ES_tradnl" w:eastAsia="es-ES"/>
              </w:rPr>
            </w:pPr>
          </w:p>
          <w:p w:rsidR="00837E01"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 xml:space="preserve">2.- </w:t>
            </w:r>
            <w:r w:rsidR="00837E01" w:rsidRPr="006A20B7">
              <w:rPr>
                <w:rFonts w:ascii="Arial" w:hAnsi="Arial" w:cs="Arial"/>
                <w:lang w:val="es-ES_tradnl" w:eastAsia="es-ES"/>
              </w:rPr>
              <w:t>Manifestación de NO encontrarse en los supuestos del Art 52 de la Ley</w:t>
            </w:r>
          </w:p>
          <w:p w:rsidR="00837E01" w:rsidRPr="006A20B7" w:rsidRDefault="00837E01" w:rsidP="004F27E0">
            <w:pPr>
              <w:spacing w:after="0"/>
              <w:jc w:val="both"/>
              <w:rPr>
                <w:rFonts w:ascii="Arial" w:hAnsi="Arial" w:cs="Arial"/>
                <w:lang w:val="es-ES_tradnl" w:eastAsia="es-ES"/>
              </w:rPr>
            </w:pPr>
          </w:p>
          <w:p w:rsidR="00D40172" w:rsidRPr="006A20B7" w:rsidRDefault="00D40172" w:rsidP="004F27E0">
            <w:pPr>
              <w:spacing w:after="0"/>
              <w:jc w:val="both"/>
              <w:rPr>
                <w:rFonts w:ascii="Arial" w:hAnsi="Arial" w:cs="Arial"/>
                <w:lang w:val="es-ES_tradnl" w:eastAsia="es-ES"/>
              </w:rPr>
            </w:pPr>
            <w:r w:rsidRPr="006A20B7">
              <w:rPr>
                <w:rFonts w:ascii="Arial" w:hAnsi="Arial" w:cs="Arial"/>
                <w:lang w:val="es-ES_tradnl" w:eastAsia="es-ES"/>
              </w:rPr>
              <w:t xml:space="preserve">3.- </w:t>
            </w:r>
            <w:r w:rsidR="00837E01" w:rsidRPr="006A20B7">
              <w:rPr>
                <w:rFonts w:ascii="Arial" w:hAnsi="Arial" w:cs="Arial"/>
                <w:lang w:val="es-ES_tradnl" w:eastAsia="es-ES"/>
              </w:rPr>
              <w:t>Manifestación de Integridad y NO colusión</w:t>
            </w:r>
          </w:p>
          <w:p w:rsidR="00837E01" w:rsidRPr="006A20B7" w:rsidRDefault="00837E01" w:rsidP="004F27E0">
            <w:pPr>
              <w:spacing w:after="0"/>
              <w:jc w:val="both"/>
              <w:rPr>
                <w:rFonts w:ascii="Arial" w:hAnsi="Arial" w:cs="Arial"/>
                <w:lang w:val="es-ES_tradnl" w:eastAsia="es-ES"/>
              </w:rPr>
            </w:pPr>
          </w:p>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 xml:space="preserve">4.- </w:t>
            </w:r>
            <w:r w:rsidR="00837E01" w:rsidRPr="006A20B7">
              <w:rPr>
                <w:rFonts w:ascii="Arial" w:hAnsi="Arial" w:cs="Arial"/>
                <w:lang w:val="es-ES_tradnl" w:eastAsia="es-ES"/>
              </w:rPr>
              <w:t>Demás requisitos que sean solicitados</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69504" behindDoc="0" locked="0" layoutInCell="1" allowOverlap="1" wp14:anchorId="0424B035" wp14:editId="0E88A212">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3</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1552" behindDoc="0" locked="0" layoutInCell="1" allowOverlap="1" wp14:anchorId="2ABE4496" wp14:editId="605A033C">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3600" behindDoc="0" locked="0" layoutInCell="1" allowOverlap="1" wp14:anchorId="783AFF58" wp14:editId="0A62B80D">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4</w:t>
            </w:r>
          </w:p>
          <w:p w:rsidR="00837E01" w:rsidRPr="006A20B7" w:rsidRDefault="00837E01" w:rsidP="00F633A6">
            <w:pPr>
              <w:spacing w:after="0"/>
              <w:jc w:val="both"/>
              <w:rPr>
                <w:rFonts w:ascii="Arial" w:hAnsi="Arial" w:cs="Arial"/>
                <w:lang w:val="es-ES_tradnl" w:eastAsia="es-ES"/>
              </w:rPr>
            </w:pPr>
          </w:p>
          <w:p w:rsidR="00837E01" w:rsidRPr="006A20B7" w:rsidRDefault="00837E01" w:rsidP="00F633A6">
            <w:pPr>
              <w:spacing w:after="0"/>
              <w:jc w:val="both"/>
              <w:rPr>
                <w:rFonts w:ascii="Arial" w:hAnsi="Arial" w:cs="Arial"/>
                <w:lang w:val="es-ES_tradnl" w:eastAsia="es-ES"/>
              </w:rPr>
            </w:pPr>
            <w:r w:rsidRPr="006A20B7">
              <w:rPr>
                <w:rFonts w:ascii="Arial" w:hAnsi="Arial" w:cs="Arial"/>
                <w:noProof/>
                <w:lang w:eastAsia="es-MX"/>
              </w:rPr>
              <mc:AlternateContent>
                <mc:Choice Requires="wps">
                  <w:drawing>
                    <wp:anchor distT="0" distB="0" distL="114300" distR="114300" simplePos="0" relativeHeight="251675648" behindDoc="0" locked="0" layoutInCell="1" allowOverlap="1" wp14:anchorId="083B7F8D" wp14:editId="6D98F9DE">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6A20B7">
              <w:rPr>
                <w:rFonts w:ascii="Arial" w:hAnsi="Arial" w:cs="Arial"/>
                <w:lang w:val="es-ES_tradnl" w:eastAsia="es-ES"/>
              </w:rPr>
              <w:t xml:space="preserve">              Anexo 1 y 2</w:t>
            </w:r>
          </w:p>
        </w:tc>
      </w:tr>
      <w:tr w:rsidR="00D40172" w:rsidRPr="006A20B7" w:rsidTr="00E57ADB">
        <w:tc>
          <w:tcPr>
            <w:tcW w:w="5245" w:type="dxa"/>
            <w:shd w:val="clear" w:color="auto" w:fill="auto"/>
          </w:tcPr>
          <w:p w:rsidR="00D40172" w:rsidRPr="006A20B7" w:rsidRDefault="00837E01" w:rsidP="00837E01">
            <w:pPr>
              <w:spacing w:after="0"/>
              <w:jc w:val="both"/>
              <w:rPr>
                <w:rFonts w:ascii="Arial" w:hAnsi="Arial" w:cs="Arial"/>
                <w:lang w:val="es-ES_tradnl" w:eastAsia="es-ES"/>
              </w:rPr>
            </w:pPr>
            <w:r w:rsidRPr="006A20B7">
              <w:rPr>
                <w:rFonts w:ascii="Arial" w:hAnsi="Arial" w:cs="Arial"/>
                <w:lang w:val="es-ES_tradnl" w:eastAsia="es-ES"/>
              </w:rPr>
              <w:lastRenderedPageBreak/>
              <w:t xml:space="preserve">Plazo de presentación de propuestas </w:t>
            </w:r>
            <w:r w:rsidR="00D40172" w:rsidRPr="006A20B7">
              <w:rPr>
                <w:rFonts w:ascii="Arial" w:hAnsi="Arial" w:cs="Arial"/>
                <w:lang w:val="es-ES_tradnl" w:eastAsia="es-ES"/>
              </w:rPr>
              <w:t>(A</w:t>
            </w:r>
            <w:r w:rsidRPr="006A20B7">
              <w:rPr>
                <w:rFonts w:ascii="Arial" w:hAnsi="Arial" w:cs="Arial"/>
                <w:lang w:val="es-ES_tradnl" w:eastAsia="es-ES"/>
              </w:rPr>
              <w:t>rt</w:t>
            </w:r>
            <w:r w:rsidR="00D40172" w:rsidRPr="006A20B7">
              <w:rPr>
                <w:rFonts w:ascii="Arial" w:hAnsi="Arial" w:cs="Arial"/>
                <w:lang w:val="es-ES_tradnl" w:eastAsia="es-ES"/>
              </w:rPr>
              <w:t>.</w:t>
            </w:r>
            <w:r w:rsidRPr="006A20B7">
              <w:rPr>
                <w:rFonts w:ascii="Arial" w:hAnsi="Arial" w:cs="Arial"/>
                <w:lang w:val="es-ES_tradnl" w:eastAsia="es-ES"/>
              </w:rPr>
              <w:t xml:space="preserve"> </w:t>
            </w:r>
            <w:r w:rsidR="00D40172" w:rsidRPr="006A20B7">
              <w:rPr>
                <w:rFonts w:ascii="Arial" w:hAnsi="Arial" w:cs="Arial"/>
                <w:lang w:val="es-ES_tradnl" w:eastAsia="es-ES"/>
              </w:rPr>
              <w:t>60, L</w:t>
            </w:r>
            <w:r w:rsidRPr="006A20B7">
              <w:rPr>
                <w:rFonts w:ascii="Arial" w:hAnsi="Arial" w:cs="Arial"/>
                <w:lang w:val="es-ES_tradnl" w:eastAsia="es-ES"/>
              </w:rPr>
              <w:t>ey</w:t>
            </w:r>
            <w:r w:rsidR="00D40172" w:rsidRPr="006A20B7">
              <w:rPr>
                <w:rFonts w:ascii="Arial" w:hAnsi="Arial" w:cs="Arial"/>
                <w:lang w:val="es-ES_tradnl" w:eastAsia="es-ES"/>
              </w:rPr>
              <w:t>)</w:t>
            </w:r>
          </w:p>
        </w:tc>
        <w:tc>
          <w:tcPr>
            <w:tcW w:w="4961" w:type="dxa"/>
            <w:shd w:val="clear" w:color="auto" w:fill="auto"/>
          </w:tcPr>
          <w:p w:rsidR="00D40172" w:rsidRPr="006A20B7" w:rsidRDefault="00D40172" w:rsidP="00F633A6">
            <w:pPr>
              <w:spacing w:after="0"/>
              <w:jc w:val="both"/>
              <w:rPr>
                <w:rFonts w:ascii="Arial" w:hAnsi="Arial" w:cs="Arial"/>
                <w:lang w:val="es-ES_tradnl" w:eastAsia="es-ES"/>
              </w:rPr>
            </w:pPr>
            <w:r w:rsidRPr="006A20B7">
              <w:rPr>
                <w:rFonts w:ascii="Arial" w:hAnsi="Arial" w:cs="Arial"/>
                <w:lang w:val="es-ES_tradnl" w:eastAsia="es-ES"/>
              </w:rPr>
              <w:t>N</w:t>
            </w:r>
            <w:r w:rsidR="00837E01" w:rsidRPr="006A20B7">
              <w:rPr>
                <w:rFonts w:ascii="Arial" w:hAnsi="Arial" w:cs="Arial"/>
                <w:lang w:val="es-ES_tradnl" w:eastAsia="es-ES"/>
              </w:rPr>
              <w:t xml:space="preserve">ormal </w:t>
            </w:r>
            <w:r w:rsidRPr="006A20B7">
              <w:rPr>
                <w:rFonts w:ascii="Arial" w:hAnsi="Arial" w:cs="Arial"/>
                <w:lang w:val="es-ES_tradnl" w:eastAsia="es-ES"/>
              </w:rPr>
              <w:t>(10</w:t>
            </w:r>
            <w:r w:rsidR="004F27E0" w:rsidRPr="006A20B7">
              <w:rPr>
                <w:rFonts w:ascii="Arial" w:hAnsi="Arial" w:cs="Arial"/>
                <w:lang w:val="es-ES_tradnl" w:eastAsia="es-ES"/>
              </w:rPr>
              <w:t xml:space="preserve"> </w:t>
            </w:r>
            <w:r w:rsidR="00837E01" w:rsidRPr="006A20B7">
              <w:rPr>
                <w:rFonts w:ascii="Arial" w:hAnsi="Arial" w:cs="Arial"/>
                <w:lang w:val="es-ES_tradnl" w:eastAsia="es-ES"/>
              </w:rPr>
              <w:t>días</w:t>
            </w:r>
            <w:r w:rsidRPr="006A20B7">
              <w:rPr>
                <w:rFonts w:ascii="Arial" w:hAnsi="Arial" w:cs="Arial"/>
                <w:lang w:val="es-ES_tradnl" w:eastAsia="es-ES"/>
              </w:rPr>
              <w:t xml:space="preserve">) </w:t>
            </w:r>
          </w:p>
        </w:tc>
      </w:tr>
      <w:tr w:rsidR="00D40172" w:rsidRPr="006A20B7" w:rsidTr="00E57ADB">
        <w:tc>
          <w:tcPr>
            <w:tcW w:w="5245" w:type="dxa"/>
            <w:shd w:val="clear" w:color="auto" w:fill="auto"/>
          </w:tcPr>
          <w:p w:rsidR="00D40172" w:rsidRPr="006A20B7" w:rsidRDefault="00D40172" w:rsidP="00837E01">
            <w:pPr>
              <w:spacing w:after="0"/>
              <w:jc w:val="both"/>
              <w:rPr>
                <w:rFonts w:ascii="Arial" w:hAnsi="Arial" w:cs="Arial"/>
                <w:lang w:val="es-ES_tradnl" w:eastAsia="es-ES"/>
              </w:rPr>
            </w:pPr>
            <w:r w:rsidRPr="006A20B7">
              <w:rPr>
                <w:rFonts w:ascii="Arial" w:hAnsi="Arial" w:cs="Arial"/>
                <w:lang w:val="es-ES_tradnl" w:eastAsia="es-ES"/>
              </w:rPr>
              <w:t>D</w:t>
            </w:r>
            <w:r w:rsidR="00837E01" w:rsidRPr="006A20B7">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6A20B7" w:rsidRDefault="00837E01" w:rsidP="00F633A6">
            <w:pPr>
              <w:spacing w:after="0"/>
              <w:jc w:val="both"/>
              <w:rPr>
                <w:rFonts w:ascii="Arial" w:hAnsi="Arial" w:cs="Arial"/>
                <w:lang w:val="es-ES_tradnl" w:eastAsia="es-ES"/>
              </w:rPr>
            </w:pPr>
            <w:r w:rsidRPr="006A20B7">
              <w:rPr>
                <w:rFonts w:ascii="Arial" w:hAnsi="Arial" w:cs="Arial"/>
                <w:lang w:val="es-ES_tradnl" w:eastAsia="es-ES"/>
              </w:rPr>
              <w:t>Independencia 105 Sur, colonia centro en Tlajomulco de Zúñiga, Jalisco</w:t>
            </w:r>
          </w:p>
        </w:tc>
      </w:tr>
    </w:tbl>
    <w:p w:rsidR="00D40172" w:rsidRDefault="00D40172" w:rsidP="00FE6638">
      <w:pPr>
        <w:spacing w:after="0"/>
        <w:rPr>
          <w:lang w:val="es-ES" w:eastAsia="es-ES"/>
        </w:rPr>
      </w:pPr>
    </w:p>
    <w:p w:rsidR="00BB749C" w:rsidRDefault="00BB749C" w:rsidP="00FE6638">
      <w:pPr>
        <w:spacing w:after="0"/>
        <w:rPr>
          <w:lang w:val="es-ES" w:eastAsia="es-ES"/>
        </w:rPr>
      </w:pPr>
    </w:p>
    <w:p w:rsidR="003E5EF3" w:rsidRPr="00EB6C53" w:rsidRDefault="003E5EF3" w:rsidP="00FE6638">
      <w:pPr>
        <w:spacing w:after="0"/>
        <w:rPr>
          <w:lang w:val="es-ES" w:eastAsia="es-ES"/>
        </w:rPr>
      </w:pPr>
    </w:p>
    <w:p w:rsidR="00217F1A" w:rsidRPr="00F633A6" w:rsidRDefault="00217F1A" w:rsidP="00F633A6">
      <w:pPr>
        <w:pStyle w:val="TDC1"/>
      </w:pPr>
      <w:r w:rsidRPr="00F633A6">
        <w:t>Para los fines de estas bases, se entiende por:</w:t>
      </w:r>
    </w:p>
    <w:p w:rsidR="00217F1A" w:rsidRPr="00C11B7E" w:rsidRDefault="00217F1A" w:rsidP="00FE6638">
      <w:pPr>
        <w:spacing w:after="0"/>
        <w:rPr>
          <w:rFonts w:ascii="Arial" w:hAnsi="Arial" w:cs="Arial"/>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“CONVOCANTE”</w:t>
            </w:r>
          </w:p>
        </w:tc>
        <w:tc>
          <w:tcPr>
            <w:tcW w:w="8046" w:type="dxa"/>
          </w:tcPr>
          <w:p w:rsidR="00217F1A" w:rsidRPr="00C11B7E" w:rsidRDefault="00217F1A" w:rsidP="00FE6638">
            <w:pPr>
              <w:spacing w:after="0"/>
              <w:rPr>
                <w:rFonts w:ascii="Arial" w:hAnsi="Arial" w:cs="Arial"/>
                <w:sz w:val="20"/>
                <w:szCs w:val="20"/>
              </w:rPr>
            </w:pPr>
            <w:r w:rsidRPr="00C11B7E">
              <w:rPr>
                <w:rFonts w:ascii="Arial" w:hAnsi="Arial" w:cs="Arial"/>
                <w:sz w:val="20"/>
                <w:szCs w:val="20"/>
              </w:rPr>
              <w:t>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sz w:val="20"/>
                <w:szCs w:val="20"/>
              </w:rPr>
            </w:pPr>
            <w:r w:rsidRPr="00C11B7E">
              <w:rPr>
                <w:rFonts w:ascii="Arial" w:hAnsi="Arial" w:cs="Arial"/>
                <w:b/>
                <w:sz w:val="20"/>
                <w:szCs w:val="20"/>
              </w:rPr>
              <w:t>“DOMICILIO”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 xml:space="preserve">Higuera No. 70, Col. Centro, Tlajomulco de Zúñiga, Jalisco.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“COMITÉ”</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Comité de Adquisiciones del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“UNIDAD CENTRALIZADA DE COMPRAS”</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Unidad Centralizada de Compras de Recursos Materiales (Higuera no. 70, primer piso del Centro Administrativo Tlajomulco CAT, Colonia. Centro,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“LEY”</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bCs/>
                <w:sz w:val="20"/>
              </w:rPr>
              <w:t>Ley de Compras Gubernamentales, Enajenaciones y Contratación de Servicios del Estado de Jalisco y sus Municipios</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 xml:space="preserve">“LICITANTE” </w:t>
            </w:r>
          </w:p>
        </w:tc>
        <w:tc>
          <w:tcPr>
            <w:tcW w:w="8046" w:type="dxa"/>
          </w:tcPr>
          <w:p w:rsidR="00217F1A" w:rsidRPr="00C11B7E" w:rsidRDefault="00217F1A" w:rsidP="00100C08">
            <w:pPr>
              <w:pStyle w:val="Textoindependiente"/>
              <w:rPr>
                <w:rFonts w:ascii="Arial" w:hAnsi="Arial" w:cs="Arial"/>
                <w:sz w:val="20"/>
              </w:rPr>
            </w:pPr>
            <w:r w:rsidRPr="00C11B7E">
              <w:rPr>
                <w:rFonts w:ascii="Arial" w:hAnsi="Arial" w:cs="Arial"/>
                <w:sz w:val="20"/>
              </w:rPr>
              <w:t>Persona Física o Moral (Razón Social)</w:t>
            </w:r>
            <w:r>
              <w:rPr>
                <w:rFonts w:ascii="Arial" w:hAnsi="Arial" w:cs="Arial"/>
                <w:sz w:val="20"/>
              </w:rPr>
              <w:t xml:space="preserve"> </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“REGLAMENTO”</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Reglamento de Adquisiciones para el Municipio de Tlajomulco de Zúñiga, Jalisco</w:t>
            </w:r>
          </w:p>
        </w:tc>
      </w:tr>
      <w:tr w:rsidR="00217F1A" w:rsidRPr="00C11B7E" w:rsidTr="00E57ADB">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“PROVEEDOR”</w:t>
            </w:r>
          </w:p>
        </w:tc>
        <w:tc>
          <w:tcPr>
            <w:tcW w:w="8046" w:type="dxa"/>
          </w:tcPr>
          <w:p w:rsidR="00217F1A" w:rsidRPr="00C11B7E" w:rsidRDefault="00217F1A" w:rsidP="00FE6638">
            <w:pPr>
              <w:pStyle w:val="Textoindependiente"/>
              <w:rPr>
                <w:rFonts w:ascii="Arial" w:hAnsi="Arial" w:cs="Arial"/>
                <w:sz w:val="20"/>
              </w:rPr>
            </w:pPr>
            <w:r w:rsidRPr="00C11B7E">
              <w:rPr>
                <w:rFonts w:ascii="Arial" w:hAnsi="Arial" w:cs="Arial"/>
                <w:sz w:val="20"/>
              </w:rPr>
              <w:t>Licitante Adjudicado.</w:t>
            </w:r>
          </w:p>
        </w:tc>
      </w:tr>
      <w:tr w:rsidR="00217F1A" w:rsidRPr="00C11B7E" w:rsidTr="00E57ADB">
        <w:trPr>
          <w:trHeight w:val="184"/>
        </w:trPr>
        <w:tc>
          <w:tcPr>
            <w:tcW w:w="2160" w:type="dxa"/>
          </w:tcPr>
          <w:p w:rsidR="00217F1A" w:rsidRPr="00C11B7E" w:rsidRDefault="00217F1A" w:rsidP="00FE6638">
            <w:pPr>
              <w:spacing w:after="0"/>
              <w:rPr>
                <w:rFonts w:ascii="Arial" w:hAnsi="Arial" w:cs="Arial"/>
                <w:b/>
                <w:sz w:val="20"/>
                <w:szCs w:val="20"/>
              </w:rPr>
            </w:pPr>
            <w:r w:rsidRPr="00C11B7E">
              <w:rPr>
                <w:rFonts w:ascii="Arial" w:hAnsi="Arial" w:cs="Arial"/>
                <w:b/>
                <w:sz w:val="20"/>
                <w:szCs w:val="20"/>
              </w:rPr>
              <w:t>“PROCESO”</w:t>
            </w:r>
          </w:p>
        </w:tc>
        <w:tc>
          <w:tcPr>
            <w:tcW w:w="8046" w:type="dxa"/>
          </w:tcPr>
          <w:p w:rsidR="00217F1A" w:rsidRPr="00C11B7E" w:rsidRDefault="00217F1A" w:rsidP="00DC2656">
            <w:pPr>
              <w:pStyle w:val="Textoindependiente"/>
              <w:rPr>
                <w:rFonts w:ascii="Arial" w:hAnsi="Arial" w:cs="Arial"/>
                <w:sz w:val="20"/>
              </w:rPr>
            </w:pPr>
            <w:r w:rsidRPr="00C11B7E">
              <w:rPr>
                <w:rFonts w:ascii="Arial" w:hAnsi="Arial" w:cs="Arial"/>
                <w:sz w:val="20"/>
              </w:rPr>
              <w:t xml:space="preserve">La adquisición de: </w:t>
            </w:r>
            <w:r w:rsidR="00F9446D" w:rsidRPr="00F9446D">
              <w:rPr>
                <w:rFonts w:ascii="Arial" w:hAnsi="Arial" w:cs="Arial"/>
                <w:b/>
                <w:iCs/>
                <w:sz w:val="20"/>
              </w:rPr>
              <w:t>“</w:t>
            </w:r>
            <w:r w:rsidR="006E60FA">
              <w:rPr>
                <w:rFonts w:ascii="Arial" w:hAnsi="Arial" w:cs="Arial"/>
                <w:b/>
                <w:iCs/>
                <w:sz w:val="20"/>
              </w:rPr>
              <w:t>SERVICIO DE ARRENDAMIENTO DE CAMIONES PARA TRASLADO DE PAQUETES DE ÚTILES ESCOLARES PARA EL GOBIERNO MUNICIPAL DE TLAJOMULCO DE ZÚÑIGA, JALISCO</w:t>
            </w:r>
            <w:r w:rsidR="00F9446D" w:rsidRPr="00F9446D">
              <w:rPr>
                <w:rFonts w:ascii="Arial" w:hAnsi="Arial" w:cs="Arial"/>
                <w:b/>
                <w:iCs/>
                <w:sz w:val="20"/>
              </w:rPr>
              <w:t>”</w:t>
            </w:r>
            <w:r w:rsidR="00F9446D">
              <w:rPr>
                <w:rFonts w:ascii="Arial" w:hAnsi="Arial" w:cs="Arial"/>
                <w:b/>
                <w:iCs/>
                <w:sz w:val="20"/>
              </w:rPr>
              <w:t xml:space="preserve"> </w:t>
            </w:r>
            <w:r w:rsidRPr="009C7DE0">
              <w:rPr>
                <w:rFonts w:ascii="Arial" w:hAnsi="Arial" w:cs="Arial"/>
                <w:sz w:val="20"/>
              </w:rPr>
              <w:t>los cuales están descritos en los anexos de las presentes bases</w:t>
            </w:r>
            <w:r w:rsidR="00264833">
              <w:rPr>
                <w:rFonts w:ascii="Arial" w:hAnsi="Arial" w:cs="Arial"/>
                <w:sz w:val="20"/>
              </w:rPr>
              <w:t>.</w:t>
            </w:r>
          </w:p>
        </w:tc>
      </w:tr>
    </w:tbl>
    <w:p w:rsidR="00217F1A" w:rsidRPr="00C11B7E" w:rsidRDefault="00217F1A" w:rsidP="00FE6638">
      <w:pPr>
        <w:spacing w:after="0"/>
        <w:rPr>
          <w:rFonts w:ascii="Arial" w:hAnsi="Arial" w:cs="Arial"/>
          <w:sz w:val="20"/>
          <w:szCs w:val="20"/>
        </w:rPr>
      </w:pPr>
    </w:p>
    <w:p w:rsidR="00217F1A" w:rsidRPr="008D0208" w:rsidRDefault="008D0208" w:rsidP="00FE6638">
      <w:pPr>
        <w:pStyle w:val="Textoindependiente"/>
        <w:rPr>
          <w:rFonts w:ascii="Arial" w:eastAsiaTheme="minorHAnsi" w:hAnsi="Arial" w:cs="Arial"/>
          <w:b/>
          <w:sz w:val="20"/>
          <w:lang w:eastAsia="en-US"/>
        </w:rPr>
      </w:pPr>
      <w:r>
        <w:rPr>
          <w:rFonts w:ascii="Arial" w:eastAsiaTheme="minorHAnsi" w:hAnsi="Arial" w:cs="Arial"/>
          <w:b/>
          <w:sz w:val="20"/>
          <w:lang w:eastAsia="en-US"/>
        </w:rPr>
        <w:t>1.</w:t>
      </w:r>
      <w:r w:rsidR="00784E6D">
        <w:rPr>
          <w:rFonts w:ascii="Arial" w:eastAsiaTheme="minorHAnsi" w:hAnsi="Arial" w:cs="Arial"/>
          <w:b/>
          <w:sz w:val="20"/>
          <w:lang w:eastAsia="en-US"/>
        </w:rPr>
        <w:t>-</w:t>
      </w:r>
      <w:r>
        <w:rPr>
          <w:rFonts w:ascii="Arial" w:eastAsiaTheme="minorHAnsi" w:hAnsi="Arial" w:cs="Arial"/>
          <w:b/>
          <w:sz w:val="20"/>
          <w:lang w:eastAsia="en-US"/>
        </w:rPr>
        <w:t xml:space="preserve"> ESPECIFICACIONES</w:t>
      </w:r>
    </w:p>
    <w:p w:rsidR="00217F1A" w:rsidRPr="00C11B7E" w:rsidRDefault="00217F1A" w:rsidP="00FE6638">
      <w:pPr>
        <w:pStyle w:val="Textoindependiente"/>
        <w:ind w:left="1065"/>
        <w:rPr>
          <w:rFonts w:ascii="Arial" w:hAnsi="Arial" w:cs="Arial"/>
          <w:sz w:val="20"/>
        </w:rPr>
      </w:pPr>
    </w:p>
    <w:p w:rsidR="00217F1A" w:rsidRPr="00C11B7E" w:rsidRDefault="00217F1A" w:rsidP="00FE6638">
      <w:pPr>
        <w:pStyle w:val="Textoindependiente"/>
        <w:rPr>
          <w:rFonts w:ascii="Arial" w:hAnsi="Arial" w:cs="Arial"/>
          <w:b/>
          <w:sz w:val="20"/>
        </w:rPr>
      </w:pPr>
      <w:r w:rsidRPr="00C11B7E">
        <w:rPr>
          <w:rFonts w:ascii="Arial" w:hAnsi="Arial" w:cs="Arial"/>
          <w:sz w:val="20"/>
        </w:rPr>
        <w:t xml:space="preserve">La propuesta del </w:t>
      </w:r>
      <w:r w:rsidRPr="00C11B7E">
        <w:rPr>
          <w:rFonts w:ascii="Arial" w:hAnsi="Arial" w:cs="Arial"/>
          <w:b/>
          <w:sz w:val="20"/>
        </w:rPr>
        <w:t>“LICITANTE”</w:t>
      </w:r>
      <w:r w:rsidRPr="00C11B7E">
        <w:rPr>
          <w:rFonts w:ascii="Arial" w:hAnsi="Arial" w:cs="Arial"/>
          <w:sz w:val="20"/>
        </w:rPr>
        <w:t xml:space="preserve"> deberá sujetarse a las especificaciones señaladas en las Bases de esta Licitación y de cada uno de sus Anexos</w:t>
      </w:r>
      <w:r w:rsidRPr="00C11B7E">
        <w:rPr>
          <w:rFonts w:ascii="Arial" w:hAnsi="Arial" w:cs="Arial"/>
          <w:b/>
          <w:sz w:val="20"/>
        </w:rPr>
        <w:t>.</w:t>
      </w:r>
    </w:p>
    <w:p w:rsidR="00217F1A" w:rsidRPr="00C11B7E" w:rsidRDefault="00217F1A" w:rsidP="00FE6638">
      <w:pPr>
        <w:pStyle w:val="Textoindependiente"/>
        <w:rPr>
          <w:rFonts w:ascii="Arial" w:hAnsi="Arial" w:cs="Arial"/>
          <w:b/>
          <w:sz w:val="20"/>
        </w:rPr>
      </w:pPr>
    </w:p>
    <w:p w:rsidR="00217F1A" w:rsidRDefault="00217F1A" w:rsidP="00FE6638">
      <w:pPr>
        <w:pStyle w:val="Textoindependiente"/>
        <w:rPr>
          <w:rFonts w:ascii="Arial" w:hAnsi="Arial" w:cs="Arial"/>
          <w:sz w:val="20"/>
        </w:rPr>
      </w:pPr>
      <w:r w:rsidRPr="00C11B7E">
        <w:rPr>
          <w:rFonts w:ascii="Arial" w:hAnsi="Arial" w:cs="Arial"/>
          <w:sz w:val="20"/>
        </w:rPr>
        <w:t>I</w:t>
      </w:r>
      <w:r>
        <w:rPr>
          <w:rFonts w:ascii="Arial" w:hAnsi="Arial" w:cs="Arial"/>
          <w:sz w:val="20"/>
        </w:rPr>
        <w:t>nformación de aclaraciones con:</w:t>
      </w:r>
    </w:p>
    <w:p w:rsidR="00107631" w:rsidRPr="00C11B7E" w:rsidRDefault="00107631" w:rsidP="00FE6638">
      <w:pPr>
        <w:pStyle w:val="Textoindependiente"/>
        <w:rPr>
          <w:rFonts w:ascii="Arial" w:hAnsi="Arial" w:cs="Arial"/>
          <w:sz w:val="20"/>
        </w:rPr>
      </w:pPr>
    </w:p>
    <w:p w:rsidR="00BB749C" w:rsidRDefault="00107631" w:rsidP="00FE6638">
      <w:pPr>
        <w:pStyle w:val="Textoindependiente"/>
        <w:rPr>
          <w:rFonts w:ascii="Arial" w:hAnsi="Arial" w:cs="Arial"/>
          <w:sz w:val="20"/>
        </w:rPr>
      </w:pPr>
      <w:proofErr w:type="spellStart"/>
      <w:r w:rsidRPr="00107631">
        <w:rPr>
          <w:rFonts w:ascii="Arial" w:hAnsi="Arial" w:cs="Arial"/>
          <w:sz w:val="20"/>
        </w:rPr>
        <w:t>LCP</w:t>
      </w:r>
      <w:proofErr w:type="spellEnd"/>
      <w:r w:rsidRPr="00107631">
        <w:rPr>
          <w:rFonts w:ascii="Arial" w:hAnsi="Arial" w:cs="Arial"/>
          <w:sz w:val="20"/>
        </w:rPr>
        <w:t>. Raúl Cuevas Landeros</w:t>
      </w:r>
    </w:p>
    <w:p w:rsidR="00217F1A" w:rsidRPr="00C11B7E" w:rsidRDefault="00217F1A" w:rsidP="00FE6638">
      <w:pPr>
        <w:pStyle w:val="Textoindependiente"/>
        <w:rPr>
          <w:rFonts w:ascii="Arial" w:hAnsi="Arial" w:cs="Arial"/>
          <w:sz w:val="20"/>
        </w:rPr>
      </w:pPr>
      <w:r w:rsidRPr="00C11B7E">
        <w:rPr>
          <w:rFonts w:ascii="Arial" w:hAnsi="Arial" w:cs="Arial"/>
          <w:sz w:val="20"/>
        </w:rPr>
        <w:t>Secretario Ejecut</w:t>
      </w:r>
      <w:r w:rsidR="00E57ADB">
        <w:rPr>
          <w:rFonts w:ascii="Arial" w:hAnsi="Arial" w:cs="Arial"/>
          <w:sz w:val="20"/>
        </w:rPr>
        <w:t>ivo del Comité de Adquisiciones</w:t>
      </w:r>
    </w:p>
    <w:p w:rsidR="00217F1A" w:rsidRPr="00C11B7E" w:rsidRDefault="00217F1A" w:rsidP="00FE6638">
      <w:pPr>
        <w:pStyle w:val="Textoindependiente"/>
        <w:rPr>
          <w:rFonts w:ascii="Arial" w:hAnsi="Arial" w:cs="Arial"/>
          <w:sz w:val="20"/>
        </w:rPr>
      </w:pPr>
      <w:r w:rsidRPr="00C11B7E">
        <w:rPr>
          <w:rFonts w:ascii="Arial" w:hAnsi="Arial" w:cs="Arial"/>
          <w:sz w:val="20"/>
        </w:rPr>
        <w:t>Tel: 32-83-44-00 Ext. 4050</w:t>
      </w:r>
    </w:p>
    <w:p w:rsidR="00217F1A" w:rsidRPr="00C11B7E" w:rsidRDefault="00DB3A39" w:rsidP="00FE6638">
      <w:pPr>
        <w:pStyle w:val="Textoindependiente"/>
        <w:rPr>
          <w:rFonts w:ascii="Arial" w:hAnsi="Arial" w:cs="Arial"/>
          <w:sz w:val="20"/>
        </w:rPr>
      </w:pPr>
      <w:hyperlink r:id="rId9" w:history="1">
        <w:r w:rsidR="00217F1A">
          <w:rPr>
            <w:rStyle w:val="Hipervnculo"/>
            <w:rFonts w:ascii="Arial" w:hAnsi="Arial" w:cs="Arial"/>
            <w:sz w:val="20"/>
          </w:rPr>
          <w:t>licitaciones@tlajomulco.gob.mx</w:t>
        </w:r>
      </w:hyperlink>
    </w:p>
    <w:p w:rsidR="00217F1A" w:rsidRPr="00C11B7E" w:rsidRDefault="00217F1A" w:rsidP="00FE6638">
      <w:pPr>
        <w:pStyle w:val="Textoindependiente"/>
        <w:rPr>
          <w:rFonts w:ascii="Arial" w:hAnsi="Arial" w:cs="Arial"/>
          <w:b/>
          <w:sz w:val="20"/>
        </w:rPr>
      </w:pPr>
    </w:p>
    <w:p w:rsidR="00987C62" w:rsidRPr="00F47E01" w:rsidRDefault="00987C62" w:rsidP="00987C62">
      <w:pPr>
        <w:pStyle w:val="Textoindependiente"/>
        <w:rPr>
          <w:rFonts w:ascii="Arial" w:eastAsiaTheme="minorHAnsi" w:hAnsi="Arial" w:cs="Arial"/>
          <w:b/>
          <w:sz w:val="20"/>
          <w:lang w:eastAsia="en-US"/>
        </w:rPr>
      </w:pPr>
      <w:r w:rsidRPr="00C1217A">
        <w:rPr>
          <w:rFonts w:ascii="Arial" w:eastAsiaTheme="minorHAnsi" w:hAnsi="Arial" w:cs="Arial"/>
          <w:b/>
          <w:sz w:val="20"/>
          <w:lang w:eastAsia="en-US"/>
        </w:rPr>
        <w:t>2.</w:t>
      </w:r>
      <w:r w:rsidR="00784E6D">
        <w:rPr>
          <w:rFonts w:ascii="Arial" w:eastAsiaTheme="minorHAnsi" w:hAnsi="Arial" w:cs="Arial"/>
          <w:b/>
          <w:sz w:val="20"/>
          <w:lang w:eastAsia="en-US"/>
        </w:rPr>
        <w:t>-</w:t>
      </w:r>
      <w:r w:rsidRPr="00C1217A">
        <w:rPr>
          <w:rFonts w:ascii="Arial" w:eastAsiaTheme="minorHAnsi" w:hAnsi="Arial" w:cs="Arial"/>
          <w:b/>
          <w:sz w:val="20"/>
          <w:lang w:eastAsia="en-US"/>
        </w:rPr>
        <w:t xml:space="preserve"> CARÁCTER DE LA LICITACIÓN Y EL IDIOMA.-</w:t>
      </w:r>
      <w:r w:rsidRPr="00C1217A">
        <w:rPr>
          <w:rFonts w:ascii="Arial" w:hAnsi="Arial" w:cs="Arial"/>
          <w:sz w:val="20"/>
        </w:rPr>
        <w:t>.</w:t>
      </w:r>
    </w:p>
    <w:p w:rsidR="00BB749C" w:rsidRDefault="00BB749C" w:rsidP="00FE6638">
      <w:pPr>
        <w:pStyle w:val="Textoindependiente"/>
        <w:rPr>
          <w:rFonts w:ascii="Arial" w:hAnsi="Arial" w:cs="Arial"/>
          <w:sz w:val="20"/>
        </w:rPr>
      </w:pPr>
    </w:p>
    <w:p w:rsidR="007C5A9F" w:rsidRDefault="007C5A9F" w:rsidP="007C5A9F">
      <w:pPr>
        <w:spacing w:after="0" w:line="240" w:lineRule="auto"/>
        <w:jc w:val="both"/>
        <w:rPr>
          <w:rFonts w:ascii="Arial" w:eastAsia="Arial" w:hAnsi="Arial" w:cs="Arial"/>
          <w:sz w:val="20"/>
          <w:szCs w:val="20"/>
        </w:rPr>
      </w:pPr>
      <w:r>
        <w:rPr>
          <w:rFonts w:ascii="Arial" w:eastAsia="Arial" w:hAnsi="Arial" w:cs="Arial"/>
          <w:sz w:val="20"/>
          <w:szCs w:val="20"/>
        </w:rPr>
        <w:lastRenderedPageBreak/>
        <w:t xml:space="preserve">La presente es una Licitación </w:t>
      </w:r>
      <w:r w:rsidR="003134E6">
        <w:rPr>
          <w:rFonts w:ascii="Arial" w:eastAsia="Arial" w:hAnsi="Arial" w:cs="Arial"/>
          <w:sz w:val="20"/>
          <w:szCs w:val="20"/>
        </w:rPr>
        <w:t>P</w:t>
      </w:r>
      <w:r w:rsidR="00E57ADB">
        <w:rPr>
          <w:rFonts w:ascii="Arial" w:eastAsia="Arial" w:hAnsi="Arial" w:cs="Arial"/>
          <w:sz w:val="20"/>
          <w:szCs w:val="20"/>
        </w:rPr>
        <w:t xml:space="preserve">ública </w:t>
      </w:r>
      <w:r w:rsidR="003134E6" w:rsidRPr="00E57ADB">
        <w:rPr>
          <w:rFonts w:ascii="Arial" w:eastAsia="Arial" w:hAnsi="Arial" w:cs="Arial"/>
          <w:b/>
          <w:sz w:val="20"/>
          <w:szCs w:val="20"/>
        </w:rPr>
        <w:t>LOCAL</w:t>
      </w:r>
      <w:r>
        <w:rPr>
          <w:rFonts w:ascii="Arial" w:eastAsia="Arial" w:hAnsi="Arial" w:cs="Arial"/>
          <w:sz w:val="20"/>
          <w:szCs w:val="20"/>
        </w:rPr>
        <w:t>,</w:t>
      </w:r>
      <w:r w:rsidR="009953F6">
        <w:rPr>
          <w:rFonts w:ascii="Arial" w:eastAsia="Arial" w:hAnsi="Arial" w:cs="Arial"/>
          <w:sz w:val="20"/>
          <w:szCs w:val="20"/>
        </w:rPr>
        <w:t xml:space="preserve"> el origen de los recursos son M</w:t>
      </w:r>
      <w:r>
        <w:rPr>
          <w:rFonts w:ascii="Arial" w:eastAsia="Arial" w:hAnsi="Arial" w:cs="Arial"/>
          <w:sz w:val="20"/>
          <w:szCs w:val="20"/>
        </w:rPr>
        <w:t>unicipales</w:t>
      </w:r>
      <w:r w:rsidR="00631432" w:rsidRPr="00631432">
        <w:rPr>
          <w:rFonts w:ascii="Arial" w:eastAsia="Arial" w:hAnsi="Arial" w:cs="Arial"/>
          <w:sz w:val="20"/>
          <w:szCs w:val="20"/>
        </w:rPr>
        <w:t xml:space="preserve"> </w:t>
      </w:r>
      <w:r w:rsidR="00631432">
        <w:rPr>
          <w:rFonts w:ascii="Arial" w:eastAsia="Arial" w:hAnsi="Arial" w:cs="Arial"/>
          <w:sz w:val="20"/>
          <w:szCs w:val="20"/>
        </w:rPr>
        <w:t>la misma se encuentra condicionada a la existencia se suficiencia presupuestal.</w:t>
      </w:r>
      <w:r>
        <w:rPr>
          <w:rFonts w:ascii="Arial" w:eastAsia="Arial" w:hAnsi="Arial" w:cs="Arial"/>
          <w:sz w:val="20"/>
          <w:szCs w:val="20"/>
        </w:rPr>
        <w:t xml:space="preserve"> Toda la documentación de la presente Licitación así como la correspondencia y documentos relativos a la misma, deberán redactarse en idioma español.</w:t>
      </w:r>
    </w:p>
    <w:p w:rsidR="007C5A9F" w:rsidRDefault="007C5A9F" w:rsidP="007C5A9F">
      <w:pPr>
        <w:spacing w:after="0" w:line="240" w:lineRule="auto"/>
        <w:jc w:val="both"/>
        <w:rPr>
          <w:rFonts w:ascii="Arial" w:eastAsia="Arial" w:hAnsi="Arial" w:cs="Arial"/>
          <w:sz w:val="20"/>
          <w:szCs w:val="20"/>
        </w:rPr>
      </w:pPr>
    </w:p>
    <w:p w:rsidR="00487371" w:rsidRDefault="007C5A9F" w:rsidP="00487371">
      <w:pPr>
        <w:spacing w:after="0" w:line="240" w:lineRule="auto"/>
        <w:jc w:val="both"/>
        <w:rPr>
          <w:rFonts w:ascii="Arial" w:eastAsia="Arial" w:hAnsi="Arial" w:cs="Arial"/>
          <w:sz w:val="20"/>
          <w:szCs w:val="20"/>
        </w:rPr>
      </w:pPr>
      <w:r>
        <w:rPr>
          <w:rFonts w:ascii="Arial" w:eastAsia="Arial" w:hAnsi="Arial" w:cs="Arial"/>
          <w:sz w:val="20"/>
        </w:rPr>
        <w:t xml:space="preserve">Así mismo las certificaciones, folletos o catálogos, deberán </w:t>
      </w:r>
      <w:r w:rsidR="00487371">
        <w:rPr>
          <w:rFonts w:ascii="Arial" w:eastAsia="Arial" w:hAnsi="Arial" w:cs="Arial"/>
          <w:sz w:val="20"/>
        </w:rPr>
        <w:t>de ser</w:t>
      </w:r>
      <w:r w:rsidR="00487371" w:rsidRPr="00487371">
        <w:rPr>
          <w:rFonts w:ascii="Arial" w:eastAsia="Arial" w:hAnsi="Arial" w:cs="Arial"/>
          <w:sz w:val="20"/>
          <w:szCs w:val="20"/>
        </w:rPr>
        <w:t xml:space="preserve"> </w:t>
      </w:r>
      <w:r w:rsidR="00487371" w:rsidRPr="00B03552">
        <w:rPr>
          <w:rFonts w:ascii="Arial" w:eastAsia="Arial" w:hAnsi="Arial" w:cs="Arial"/>
          <w:sz w:val="20"/>
          <w:szCs w:val="20"/>
        </w:rPr>
        <w:t>acompañado</w:t>
      </w:r>
      <w:r w:rsidR="00487371">
        <w:rPr>
          <w:rFonts w:ascii="Arial" w:eastAsia="Arial" w:hAnsi="Arial" w:cs="Arial"/>
          <w:sz w:val="20"/>
          <w:szCs w:val="20"/>
        </w:rPr>
        <w:t>s</w:t>
      </w:r>
      <w:r w:rsidR="00487371" w:rsidRPr="00B03552">
        <w:rPr>
          <w:rFonts w:ascii="Arial" w:eastAsia="Arial" w:hAnsi="Arial" w:cs="Arial"/>
          <w:sz w:val="20"/>
          <w:szCs w:val="20"/>
        </w:rPr>
        <w:t xml:space="preserve"> de una traducción simple al español.</w:t>
      </w:r>
    </w:p>
    <w:p w:rsidR="007C5A9F" w:rsidRPr="00C11B7E" w:rsidRDefault="007C5A9F" w:rsidP="007C5A9F">
      <w:pPr>
        <w:pStyle w:val="Textoindependiente"/>
        <w:rPr>
          <w:rFonts w:ascii="Arial" w:hAnsi="Arial" w:cs="Arial"/>
          <w:b/>
          <w:sz w:val="20"/>
        </w:rPr>
      </w:pPr>
    </w:p>
    <w:p w:rsidR="00217F1A" w:rsidRPr="008D0208" w:rsidRDefault="009062A7" w:rsidP="00FE6638">
      <w:pPr>
        <w:spacing w:after="0"/>
        <w:jc w:val="both"/>
        <w:rPr>
          <w:rFonts w:ascii="Arial" w:hAnsi="Arial" w:cs="Arial"/>
          <w:b/>
          <w:sz w:val="20"/>
          <w:szCs w:val="20"/>
        </w:rPr>
      </w:pPr>
      <w:r w:rsidRPr="008D0208">
        <w:rPr>
          <w:rFonts w:ascii="Arial" w:hAnsi="Arial" w:cs="Arial"/>
          <w:b/>
          <w:sz w:val="20"/>
          <w:szCs w:val="20"/>
        </w:rPr>
        <w:t>3.</w:t>
      </w:r>
      <w:r w:rsidR="00784E6D">
        <w:rPr>
          <w:rFonts w:ascii="Arial" w:hAnsi="Arial" w:cs="Arial"/>
          <w:b/>
          <w:sz w:val="20"/>
          <w:szCs w:val="20"/>
        </w:rPr>
        <w:t>-</w:t>
      </w:r>
      <w:r w:rsidRPr="008D0208">
        <w:rPr>
          <w:rFonts w:ascii="Arial" w:hAnsi="Arial" w:cs="Arial"/>
          <w:b/>
          <w:sz w:val="20"/>
          <w:szCs w:val="20"/>
        </w:rPr>
        <w:t xml:space="preserve"> PUNTUALIDAD</w:t>
      </w:r>
    </w:p>
    <w:p w:rsidR="00217F1A" w:rsidRPr="00C11B7E" w:rsidRDefault="00217F1A" w:rsidP="00FE6638">
      <w:pPr>
        <w:pStyle w:val="Textoindependiente"/>
        <w:rPr>
          <w:rFonts w:ascii="Arial" w:hAnsi="Arial" w:cs="Arial"/>
          <w:b/>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Sólo podrán ingresar a los diferentes actos, los LICITANTES que se encuentren en el lugar y la hora señalada en el presente documento.</w:t>
      </w:r>
    </w:p>
    <w:p w:rsidR="00217F1A" w:rsidRPr="00C11B7E" w:rsidRDefault="00217F1A" w:rsidP="00FE6638">
      <w:pPr>
        <w:pStyle w:val="Textoindependiente"/>
        <w:rPr>
          <w:rFonts w:ascii="Arial" w:hAnsi="Arial" w:cs="Arial"/>
          <w:sz w:val="20"/>
        </w:rPr>
      </w:pPr>
    </w:p>
    <w:p w:rsidR="00217F1A" w:rsidRPr="00C11B7E" w:rsidRDefault="00217F1A" w:rsidP="00FE6638">
      <w:pPr>
        <w:pStyle w:val="Textoindependiente"/>
        <w:rPr>
          <w:rFonts w:ascii="Arial" w:hAnsi="Arial" w:cs="Arial"/>
          <w:sz w:val="20"/>
        </w:rPr>
      </w:pPr>
      <w:r w:rsidRPr="00C11B7E">
        <w:rPr>
          <w:rFonts w:ascii="Arial" w:hAnsi="Arial" w:cs="Arial"/>
          <w:sz w:val="20"/>
        </w:rPr>
        <w:t>En el caso de que por causas justificadas no se inicien dichos actos a la hora señalada, los acuerdos y las actividades realizadas por</w:t>
      </w:r>
      <w:r w:rsidR="00BA4294">
        <w:rPr>
          <w:rFonts w:ascii="Arial" w:hAnsi="Arial" w:cs="Arial"/>
          <w:sz w:val="20"/>
        </w:rPr>
        <w:t xml:space="preserve"> el Comité de Adquisiciones,</w:t>
      </w:r>
      <w:r w:rsidRPr="00C11B7E">
        <w:rPr>
          <w:rFonts w:ascii="Arial" w:hAnsi="Arial" w:cs="Arial"/>
          <w:sz w:val="20"/>
        </w:rPr>
        <w:t xml:space="preserve"> la Unidad Centralizada de Compras</w:t>
      </w:r>
      <w:r w:rsidR="009953F6">
        <w:rPr>
          <w:rFonts w:ascii="Arial" w:hAnsi="Arial" w:cs="Arial"/>
          <w:sz w:val="20"/>
        </w:rPr>
        <w:t xml:space="preserve">, Dirección de Recursos </w:t>
      </w:r>
      <w:r w:rsidRPr="00C11B7E">
        <w:rPr>
          <w:rFonts w:ascii="Arial" w:hAnsi="Arial" w:cs="Arial"/>
          <w:sz w:val="20"/>
        </w:rPr>
        <w:t xml:space="preserve">Materiales serán válidas, no pudiendo los LICITANTES de ninguna manera argumentar incumplimiento por parte del </w:t>
      </w:r>
      <w:r w:rsidRPr="00C11B7E">
        <w:rPr>
          <w:rFonts w:ascii="Arial" w:hAnsi="Arial" w:cs="Arial"/>
          <w:b/>
          <w:sz w:val="20"/>
        </w:rPr>
        <w:t>“CONVOCANTE”</w:t>
      </w:r>
      <w:r w:rsidRPr="00C11B7E">
        <w:rPr>
          <w:rFonts w:ascii="Arial" w:hAnsi="Arial" w:cs="Arial"/>
          <w:sz w:val="20"/>
        </w:rPr>
        <w:t>.</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4.</w:t>
      </w:r>
      <w:r w:rsidR="00784E6D">
        <w:rPr>
          <w:rFonts w:ascii="Arial" w:hAnsi="Arial" w:cs="Arial"/>
          <w:b/>
          <w:sz w:val="20"/>
          <w:szCs w:val="20"/>
        </w:rPr>
        <w:t>-</w:t>
      </w:r>
      <w:r w:rsidRPr="008D0208">
        <w:rPr>
          <w:rFonts w:ascii="Arial" w:hAnsi="Arial" w:cs="Arial"/>
          <w:b/>
          <w:sz w:val="20"/>
          <w:szCs w:val="20"/>
        </w:rPr>
        <w:t xml:space="preserve"> FECHA,</w:t>
      </w:r>
      <w:r w:rsidR="009062A7" w:rsidRPr="008D0208">
        <w:rPr>
          <w:rFonts w:ascii="Arial" w:hAnsi="Arial" w:cs="Arial"/>
          <w:b/>
          <w:sz w:val="20"/>
          <w:szCs w:val="20"/>
        </w:rPr>
        <w:t xml:space="preserve"> LUGAR Y CONDICIONES DE ENTREGA</w:t>
      </w:r>
    </w:p>
    <w:p w:rsidR="00217F1A" w:rsidRPr="00C11B7E" w:rsidRDefault="00217F1A" w:rsidP="001F0281">
      <w:pPr>
        <w:pStyle w:val="Textoindependiente"/>
        <w:tabs>
          <w:tab w:val="left" w:pos="6641"/>
        </w:tabs>
        <w:rPr>
          <w:rFonts w:ascii="Arial" w:hAnsi="Arial" w:cs="Arial"/>
          <w:sz w:val="20"/>
        </w:rPr>
      </w:pPr>
    </w:p>
    <w:p w:rsidR="009079A6" w:rsidRPr="006D57F8" w:rsidRDefault="009079A6" w:rsidP="009079A6">
      <w:pPr>
        <w:pStyle w:val="Textoindependiente"/>
        <w:rPr>
          <w:rFonts w:ascii="Arial" w:hAnsi="Arial" w:cs="Arial"/>
          <w:sz w:val="20"/>
        </w:rPr>
      </w:pPr>
      <w:r w:rsidRPr="00C11B7E">
        <w:rPr>
          <w:rFonts w:ascii="Arial" w:hAnsi="Arial" w:cs="Arial"/>
          <w:sz w:val="20"/>
        </w:rPr>
        <w:t>Los</w:t>
      </w:r>
      <w:r w:rsidR="000627D5">
        <w:rPr>
          <w:rFonts w:ascii="Arial" w:hAnsi="Arial" w:cs="Arial"/>
          <w:sz w:val="20"/>
        </w:rPr>
        <w:t xml:space="preserve"> bienes o</w:t>
      </w:r>
      <w:r w:rsidR="00BC60E8">
        <w:rPr>
          <w:rFonts w:ascii="Arial" w:hAnsi="Arial" w:cs="Arial"/>
          <w:sz w:val="20"/>
        </w:rPr>
        <w:t xml:space="preserve"> servicios </w:t>
      </w:r>
      <w:r w:rsidRPr="00C11B7E">
        <w:rPr>
          <w:rFonts w:ascii="Arial" w:hAnsi="Arial" w:cs="Arial"/>
          <w:sz w:val="20"/>
        </w:rPr>
        <w:t xml:space="preserve">objeto de la presente </w:t>
      </w:r>
      <w:r w:rsidRPr="006D57F8">
        <w:rPr>
          <w:rFonts w:ascii="Arial" w:hAnsi="Arial" w:cs="Arial"/>
          <w:sz w:val="20"/>
        </w:rPr>
        <w:t>Licitación</w:t>
      </w:r>
      <w:r w:rsidR="00D10A4C">
        <w:rPr>
          <w:rFonts w:ascii="Arial" w:hAnsi="Arial" w:cs="Arial"/>
          <w:sz w:val="20"/>
        </w:rPr>
        <w:t xml:space="preserve"> </w:t>
      </w:r>
      <w:r w:rsidR="007772A3">
        <w:rPr>
          <w:rFonts w:ascii="Arial" w:hAnsi="Arial" w:cs="Arial"/>
          <w:sz w:val="20"/>
        </w:rPr>
        <w:t xml:space="preserve">deberán de </w:t>
      </w:r>
      <w:r w:rsidR="001F5751">
        <w:rPr>
          <w:rFonts w:ascii="Arial" w:hAnsi="Arial" w:cs="Arial"/>
          <w:sz w:val="20"/>
        </w:rPr>
        <w:t>e</w:t>
      </w:r>
      <w:r w:rsidR="00C92797">
        <w:rPr>
          <w:rFonts w:ascii="Arial" w:hAnsi="Arial" w:cs="Arial"/>
          <w:sz w:val="20"/>
        </w:rPr>
        <w:t>jecutarse los días 27, 28 y 29 de noviembre del 2018</w:t>
      </w:r>
      <w:r w:rsidR="006E6D2C">
        <w:rPr>
          <w:rFonts w:ascii="Arial" w:hAnsi="Arial" w:cs="Arial"/>
          <w:sz w:val="20"/>
        </w:rPr>
        <w:t xml:space="preserve">, </w:t>
      </w:r>
      <w:r w:rsidR="007772A3">
        <w:rPr>
          <w:rFonts w:ascii="Arial" w:hAnsi="Arial" w:cs="Arial"/>
          <w:sz w:val="20"/>
        </w:rPr>
        <w:t xml:space="preserve">mismos que serán recibidos </w:t>
      </w:r>
      <w:r w:rsidRPr="006D57F8">
        <w:rPr>
          <w:rFonts w:ascii="Arial" w:hAnsi="Arial" w:cs="Arial"/>
          <w:sz w:val="20"/>
        </w:rPr>
        <w:t>previa inspección</w:t>
      </w:r>
      <w:r w:rsidR="008C4216">
        <w:rPr>
          <w:rFonts w:ascii="Arial" w:hAnsi="Arial" w:cs="Arial"/>
          <w:sz w:val="20"/>
        </w:rPr>
        <w:t xml:space="preserve"> de </w:t>
      </w:r>
      <w:r w:rsidR="00D219CF">
        <w:rPr>
          <w:rFonts w:ascii="Arial" w:eastAsia="Arial" w:hAnsi="Arial" w:cs="Arial"/>
          <w:sz w:val="20"/>
        </w:rPr>
        <w:t xml:space="preserve">del área requirente </w:t>
      </w:r>
      <w:r w:rsidR="00D219CF">
        <w:rPr>
          <w:rFonts w:ascii="Arial" w:hAnsi="Arial" w:cs="Arial"/>
          <w:sz w:val="20"/>
        </w:rPr>
        <w:t>o quien designe esta</w:t>
      </w:r>
      <w:r w:rsidRPr="006D57F8">
        <w:rPr>
          <w:rFonts w:ascii="Arial" w:hAnsi="Arial" w:cs="Arial"/>
          <w:sz w:val="20"/>
        </w:rPr>
        <w:t>.</w:t>
      </w:r>
    </w:p>
    <w:p w:rsidR="006E6D2C" w:rsidRDefault="006E6D2C" w:rsidP="006E6D2C">
      <w:pPr>
        <w:pStyle w:val="Textoindependiente"/>
        <w:tabs>
          <w:tab w:val="left" w:pos="1336"/>
        </w:tabs>
        <w:rPr>
          <w:rFonts w:ascii="Arial" w:hAnsi="Arial" w:cs="Arial"/>
          <w:b/>
          <w:sz w:val="20"/>
        </w:rPr>
      </w:pPr>
    </w:p>
    <w:p w:rsidR="00487371" w:rsidRPr="00487371" w:rsidRDefault="00D10A4C" w:rsidP="00487371">
      <w:pPr>
        <w:pStyle w:val="Textoindependiente"/>
        <w:rPr>
          <w:rFonts w:ascii="Arial" w:hAnsi="Arial" w:cs="Arial"/>
          <w:sz w:val="20"/>
        </w:rPr>
      </w:pPr>
      <w:r>
        <w:rPr>
          <w:rFonts w:ascii="Arial" w:hAnsi="Arial" w:cs="Arial"/>
          <w:sz w:val="20"/>
        </w:rPr>
        <w:t xml:space="preserve">Cuando se realice entrega de bienes, esta será por </w:t>
      </w:r>
      <w:r w:rsidR="00487371" w:rsidRPr="00487371">
        <w:rPr>
          <w:rFonts w:ascii="Arial" w:hAnsi="Arial" w:cs="Arial"/>
          <w:sz w:val="20"/>
        </w:rPr>
        <w:t>parte del proveedor adjudicado será “libre a bordo”, lugar de carga convenido en el lugar que designe el área solicitante dentro del Municipio de Tlajomulco de Zúñiga, Jalisco, la cual deberá incluir flete, desembarque y maniobras de estiba dentro del almacén que se indique por la totalidad de la mercancía acordada en la orden de compra.</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lugar y horario de entrega será en las oficinas del área requirente o donde designe esta, los días lunes a viernes de 9:00 a 15:00 horas.</w:t>
      </w:r>
    </w:p>
    <w:p w:rsidR="00487371" w:rsidRPr="00487371" w:rsidRDefault="00487371" w:rsidP="00487371">
      <w:pPr>
        <w:pStyle w:val="Textoindependiente"/>
        <w:rPr>
          <w:rFonts w:ascii="Arial" w:hAnsi="Arial" w:cs="Arial"/>
          <w:sz w:val="20"/>
        </w:rPr>
      </w:pPr>
    </w:p>
    <w:p w:rsidR="00487371" w:rsidRPr="00487371" w:rsidRDefault="00487371" w:rsidP="00487371">
      <w:pPr>
        <w:pStyle w:val="Textoindependiente"/>
        <w:rPr>
          <w:rFonts w:ascii="Arial" w:hAnsi="Arial" w:cs="Arial"/>
          <w:sz w:val="20"/>
        </w:rPr>
      </w:pPr>
      <w:r w:rsidRPr="00487371">
        <w:rPr>
          <w:rFonts w:ascii="Arial" w:hAnsi="Arial" w:cs="Arial"/>
          <w:sz w:val="20"/>
        </w:rPr>
        <w:t>El licitante será responsable de la entrega final de los bienes, de tal forma que se preserven las características originales durante el flete, maniobras de estiba y almacenaje.</w:t>
      </w:r>
    </w:p>
    <w:p w:rsidR="00487371" w:rsidRDefault="00487371" w:rsidP="00FE6638">
      <w:pPr>
        <w:pStyle w:val="Textoindependiente"/>
        <w:rPr>
          <w:rFonts w:ascii="Arial" w:hAnsi="Arial" w:cs="Arial"/>
          <w:b/>
          <w:sz w:val="20"/>
        </w:rPr>
      </w:pPr>
    </w:p>
    <w:p w:rsidR="00217F1A" w:rsidRPr="00E156B9" w:rsidRDefault="00217F1A" w:rsidP="00FE6638">
      <w:pPr>
        <w:spacing w:after="0"/>
        <w:jc w:val="both"/>
        <w:rPr>
          <w:rFonts w:ascii="Arial" w:hAnsi="Arial" w:cs="Arial"/>
          <w:b/>
          <w:sz w:val="20"/>
        </w:rPr>
      </w:pPr>
      <w:r w:rsidRPr="008D0208">
        <w:rPr>
          <w:rFonts w:ascii="Arial" w:hAnsi="Arial" w:cs="Arial"/>
          <w:b/>
          <w:sz w:val="20"/>
          <w:szCs w:val="20"/>
        </w:rPr>
        <w:t>5.</w:t>
      </w:r>
      <w:r w:rsidR="00784E6D">
        <w:rPr>
          <w:rFonts w:ascii="Arial" w:hAnsi="Arial" w:cs="Arial"/>
          <w:b/>
          <w:sz w:val="20"/>
          <w:szCs w:val="20"/>
        </w:rPr>
        <w:t>-</w:t>
      </w:r>
      <w:r w:rsidRPr="008D0208">
        <w:rPr>
          <w:rFonts w:ascii="Arial" w:hAnsi="Arial" w:cs="Arial"/>
          <w:b/>
          <w:sz w:val="20"/>
          <w:szCs w:val="20"/>
        </w:rPr>
        <w:t xml:space="preserve"> FORM</w:t>
      </w:r>
      <w:r w:rsidR="008D0208" w:rsidRPr="008D0208">
        <w:rPr>
          <w:rFonts w:ascii="Arial" w:hAnsi="Arial" w:cs="Arial"/>
          <w:b/>
          <w:sz w:val="20"/>
          <w:szCs w:val="20"/>
        </w:rPr>
        <w:t>A DE PAGO</w:t>
      </w:r>
    </w:p>
    <w:p w:rsidR="00217F1A" w:rsidRPr="00E156B9" w:rsidRDefault="00217F1A" w:rsidP="00FE6638">
      <w:pPr>
        <w:pStyle w:val="Textoindependiente"/>
        <w:rPr>
          <w:rFonts w:ascii="Arial" w:hAnsi="Arial" w:cs="Arial"/>
          <w:b/>
          <w:sz w:val="20"/>
        </w:rPr>
      </w:pPr>
    </w:p>
    <w:p w:rsidR="00217F1A" w:rsidRPr="001F5751" w:rsidRDefault="00217F1A" w:rsidP="00FE6638">
      <w:pPr>
        <w:pStyle w:val="Continuarlista4"/>
        <w:spacing w:after="0"/>
        <w:ind w:left="0"/>
        <w:jc w:val="both"/>
        <w:rPr>
          <w:rFonts w:ascii="Arial" w:hAnsi="Arial" w:cs="Arial"/>
          <w:lang w:val="es-MX"/>
        </w:rPr>
      </w:pPr>
      <w:r w:rsidRPr="00C11B7E">
        <w:rPr>
          <w:rFonts w:ascii="Arial" w:hAnsi="Arial" w:cs="Arial"/>
          <w:lang w:val="es-MX"/>
        </w:rPr>
        <w:t xml:space="preserve">Con fundamento en lo dispuesto por el artículo 76 fracción XI de la </w:t>
      </w:r>
      <w:r w:rsidRPr="00C11B7E">
        <w:rPr>
          <w:rFonts w:ascii="Arial" w:hAnsi="Arial" w:cs="Arial"/>
          <w:bCs/>
        </w:rPr>
        <w:t>Ley de Compras Gubernamentales, Enajenaciones y Contratación de Servicios del Estado de Jalisco y sus Municipios</w:t>
      </w:r>
      <w:r w:rsidRPr="00C11B7E">
        <w:rPr>
          <w:rFonts w:ascii="Arial" w:hAnsi="Arial" w:cs="Arial"/>
          <w:lang w:val="es-MX"/>
        </w:rPr>
        <w:t xml:space="preserve">, </w:t>
      </w:r>
      <w:r w:rsidR="00BD3662">
        <w:rPr>
          <w:rFonts w:ascii="Arial" w:hAnsi="Arial" w:cs="Arial"/>
          <w:lang w:val="es-MX"/>
        </w:rPr>
        <w:t>el pago</w:t>
      </w:r>
      <w:r w:rsidR="001C59BF">
        <w:rPr>
          <w:rFonts w:ascii="Arial" w:hAnsi="Arial" w:cs="Arial"/>
          <w:lang w:val="es-MX"/>
        </w:rPr>
        <w:t xml:space="preserve"> </w:t>
      </w:r>
      <w:r w:rsidR="007772A3">
        <w:rPr>
          <w:rFonts w:ascii="Arial" w:hAnsi="Arial" w:cs="Arial"/>
          <w:lang w:val="es-MX"/>
        </w:rPr>
        <w:t xml:space="preserve">correspondiente </w:t>
      </w:r>
      <w:r w:rsidRPr="00C11B7E">
        <w:rPr>
          <w:rFonts w:ascii="Arial" w:hAnsi="Arial" w:cs="Arial"/>
          <w:lang w:val="es-MX"/>
        </w:rPr>
        <w:t>se</w:t>
      </w:r>
      <w:r w:rsidR="00ED2D95">
        <w:rPr>
          <w:rFonts w:ascii="Arial" w:hAnsi="Arial" w:cs="Arial"/>
          <w:lang w:val="es-MX"/>
        </w:rPr>
        <w:t xml:space="preserve"> realizar</w:t>
      </w:r>
      <w:r w:rsidR="007772A3">
        <w:rPr>
          <w:rFonts w:ascii="Arial" w:hAnsi="Arial" w:cs="Arial"/>
          <w:lang w:val="es-MX"/>
        </w:rPr>
        <w:t xml:space="preserve">an </w:t>
      </w:r>
      <w:r w:rsidRPr="00C11B7E">
        <w:rPr>
          <w:rFonts w:ascii="Arial" w:hAnsi="Arial" w:cs="Arial"/>
          <w:lang w:val="es-MX"/>
        </w:rPr>
        <w:t>en Moneda</w:t>
      </w:r>
      <w:r w:rsidR="00E06F18">
        <w:rPr>
          <w:rFonts w:ascii="Arial" w:hAnsi="Arial" w:cs="Arial"/>
          <w:lang w:val="es-MX"/>
        </w:rPr>
        <w:t xml:space="preserve"> Nacional</w:t>
      </w:r>
      <w:r w:rsidRPr="00C11B7E">
        <w:rPr>
          <w:rFonts w:ascii="Arial" w:hAnsi="Arial" w:cs="Arial"/>
          <w:lang w:val="es-MX"/>
        </w:rPr>
        <w:t xml:space="preserve">, por </w:t>
      </w:r>
      <w:r w:rsidR="004118D6">
        <w:rPr>
          <w:rFonts w:ascii="Arial" w:hAnsi="Arial" w:cs="Arial"/>
          <w:lang w:val="es-MX"/>
        </w:rPr>
        <w:t>trasferencia bancaria</w:t>
      </w:r>
      <w:r w:rsidRPr="00C11B7E">
        <w:rPr>
          <w:rFonts w:ascii="Arial" w:hAnsi="Arial" w:cs="Arial"/>
          <w:lang w:val="es-MX"/>
        </w:rPr>
        <w:t>,</w:t>
      </w:r>
      <w:r w:rsidR="001F5751">
        <w:rPr>
          <w:rFonts w:ascii="Arial" w:hAnsi="Arial" w:cs="Arial"/>
          <w:lang w:val="es-MX"/>
        </w:rPr>
        <w:t xml:space="preserve"> </w:t>
      </w:r>
      <w:r w:rsidR="008C3E5A" w:rsidRPr="001C59BF">
        <w:rPr>
          <w:rFonts w:ascii="Arial" w:hAnsi="Arial" w:cs="Arial"/>
          <w:b/>
          <w:lang w:val="es-MX"/>
        </w:rPr>
        <w:t>hasta</w:t>
      </w:r>
      <w:r w:rsidR="00B9323D" w:rsidRPr="001C59BF">
        <w:rPr>
          <w:rFonts w:ascii="Arial" w:hAnsi="Arial" w:cs="Arial"/>
          <w:b/>
          <w:lang w:val="es-MX"/>
        </w:rPr>
        <w:t xml:space="preserve"> los </w:t>
      </w:r>
      <w:r w:rsidR="006E6D2C">
        <w:rPr>
          <w:rFonts w:ascii="Arial" w:hAnsi="Arial" w:cs="Arial"/>
          <w:b/>
          <w:lang w:val="es-MX"/>
        </w:rPr>
        <w:t>15</w:t>
      </w:r>
      <w:r w:rsidR="007772A3" w:rsidRPr="001C59BF">
        <w:rPr>
          <w:rFonts w:ascii="Arial" w:hAnsi="Arial" w:cs="Arial"/>
          <w:b/>
          <w:lang w:val="es-MX"/>
        </w:rPr>
        <w:t xml:space="preserve"> </w:t>
      </w:r>
      <w:r w:rsidR="005B4FF9" w:rsidRPr="001C59BF">
        <w:rPr>
          <w:rFonts w:ascii="Arial" w:hAnsi="Arial" w:cs="Arial"/>
          <w:b/>
          <w:lang w:val="es-MX"/>
        </w:rPr>
        <w:t>d</w:t>
      </w:r>
      <w:r w:rsidRPr="001C59BF">
        <w:rPr>
          <w:rFonts w:ascii="Arial" w:hAnsi="Arial" w:cs="Arial"/>
          <w:b/>
          <w:lang w:val="es-MX"/>
        </w:rPr>
        <w:t xml:space="preserve">ías hábiles </w:t>
      </w:r>
      <w:r w:rsidR="005B4FF9" w:rsidRPr="001C59BF">
        <w:rPr>
          <w:rFonts w:ascii="Arial" w:hAnsi="Arial" w:cs="Arial"/>
          <w:b/>
          <w:lang w:val="es-MX"/>
        </w:rPr>
        <w:t>pos</w:t>
      </w:r>
      <w:r w:rsidR="001C59BF">
        <w:rPr>
          <w:rFonts w:ascii="Arial" w:hAnsi="Arial" w:cs="Arial"/>
          <w:b/>
          <w:lang w:val="es-MX"/>
        </w:rPr>
        <w:t xml:space="preserve">teriores de haberse </w:t>
      </w:r>
      <w:r w:rsidR="00BD3662">
        <w:rPr>
          <w:rFonts w:ascii="Arial" w:hAnsi="Arial" w:cs="Arial"/>
          <w:b/>
          <w:lang w:val="es-MX"/>
        </w:rPr>
        <w:t xml:space="preserve">entregado los bienes </w:t>
      </w:r>
      <w:r w:rsidR="001C59BF">
        <w:rPr>
          <w:rFonts w:ascii="Arial" w:hAnsi="Arial" w:cs="Arial"/>
          <w:b/>
          <w:lang w:val="es-MX"/>
        </w:rPr>
        <w:t xml:space="preserve">y </w:t>
      </w:r>
      <w:r w:rsidRPr="00C11B7E">
        <w:rPr>
          <w:rFonts w:ascii="Arial" w:hAnsi="Arial" w:cs="Arial"/>
          <w:b/>
          <w:lang w:val="es-MX"/>
        </w:rPr>
        <w:t>presentada la factura</w:t>
      </w:r>
      <w:r>
        <w:rPr>
          <w:rFonts w:ascii="Arial" w:hAnsi="Arial" w:cs="Arial"/>
          <w:b/>
          <w:lang w:val="es-MX"/>
        </w:rPr>
        <w:t xml:space="preserve"> “financiamiento”</w:t>
      </w:r>
      <w:r w:rsidRPr="00C11B7E">
        <w:rPr>
          <w:rFonts w:ascii="Arial" w:hAnsi="Arial" w:cs="Arial"/>
          <w:lang w:val="es-MX"/>
        </w:rPr>
        <w:t xml:space="preserve">. La factura se entregará en las oficinas de la </w:t>
      </w:r>
      <w:r w:rsidR="004118D6">
        <w:rPr>
          <w:rFonts w:ascii="Arial" w:hAnsi="Arial" w:cs="Arial"/>
          <w:lang w:val="es-MX"/>
        </w:rPr>
        <w:t>Dirección solicitante</w:t>
      </w:r>
      <w:r w:rsidRPr="00C11B7E">
        <w:rPr>
          <w:rFonts w:ascii="Arial" w:hAnsi="Arial" w:cs="Arial"/>
          <w:lang w:val="es-MX"/>
        </w:rPr>
        <w:t>.</w:t>
      </w:r>
    </w:p>
    <w:p w:rsidR="00217F1A" w:rsidRPr="00C11B7E" w:rsidRDefault="00217F1A" w:rsidP="00FE6638">
      <w:pPr>
        <w:pStyle w:val="Continuarlista4"/>
        <w:spacing w:after="0"/>
        <w:ind w:left="0"/>
        <w:jc w:val="both"/>
        <w:rPr>
          <w:rFonts w:ascii="Arial" w:hAnsi="Arial" w:cs="Arial"/>
          <w:lang w:val="es-MX"/>
        </w:rPr>
      </w:pPr>
    </w:p>
    <w:p w:rsidR="00217F1A" w:rsidRPr="00C11B7E" w:rsidRDefault="00217F1A" w:rsidP="00FE6638">
      <w:pPr>
        <w:pStyle w:val="Textoindependiente"/>
        <w:numPr>
          <w:ilvl w:val="0"/>
          <w:numId w:val="2"/>
        </w:numPr>
        <w:ind w:left="360"/>
        <w:rPr>
          <w:rFonts w:ascii="Arial" w:hAnsi="Arial" w:cs="Arial"/>
          <w:sz w:val="20"/>
        </w:rPr>
      </w:pPr>
      <w:r w:rsidRPr="00C11B7E">
        <w:rPr>
          <w:rFonts w:ascii="Arial" w:hAnsi="Arial" w:cs="Arial"/>
          <w:sz w:val="20"/>
        </w:rPr>
        <w:t xml:space="preserve">Factura original a nombre del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con los siguientes datos:</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Higuera No. 70</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Col. Centro</w:t>
      </w:r>
    </w:p>
    <w:p w:rsidR="00217F1A" w:rsidRPr="00C11B7E"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C.P. 45640</w:t>
      </w:r>
    </w:p>
    <w:p w:rsidR="00217F1A" w:rsidRDefault="00217F1A" w:rsidP="00FE6638">
      <w:pPr>
        <w:numPr>
          <w:ilvl w:val="0"/>
          <w:numId w:val="3"/>
        </w:numPr>
        <w:spacing w:after="0" w:line="240" w:lineRule="auto"/>
        <w:ind w:left="708"/>
        <w:jc w:val="both"/>
        <w:rPr>
          <w:rFonts w:ascii="Arial" w:hAnsi="Arial" w:cs="Arial"/>
          <w:sz w:val="20"/>
          <w:szCs w:val="20"/>
        </w:rPr>
      </w:pPr>
      <w:r w:rsidRPr="00C11B7E">
        <w:rPr>
          <w:rFonts w:ascii="Arial" w:hAnsi="Arial" w:cs="Arial"/>
          <w:sz w:val="20"/>
          <w:szCs w:val="20"/>
        </w:rPr>
        <w:t>R.</w:t>
      </w:r>
      <w:r w:rsidR="00BD3662">
        <w:rPr>
          <w:rFonts w:ascii="Arial" w:hAnsi="Arial" w:cs="Arial"/>
          <w:sz w:val="20"/>
          <w:szCs w:val="20"/>
        </w:rPr>
        <w:t xml:space="preserve"> </w:t>
      </w:r>
      <w:r w:rsidRPr="00C11B7E">
        <w:rPr>
          <w:rFonts w:ascii="Arial" w:hAnsi="Arial" w:cs="Arial"/>
          <w:sz w:val="20"/>
          <w:szCs w:val="20"/>
        </w:rPr>
        <w:t>F.</w:t>
      </w:r>
      <w:r w:rsidR="00BD3662">
        <w:rPr>
          <w:rFonts w:ascii="Arial" w:hAnsi="Arial" w:cs="Arial"/>
          <w:sz w:val="20"/>
          <w:szCs w:val="20"/>
        </w:rPr>
        <w:t xml:space="preserve"> </w:t>
      </w:r>
      <w:r w:rsidRPr="00C11B7E">
        <w:rPr>
          <w:rFonts w:ascii="Arial" w:hAnsi="Arial" w:cs="Arial"/>
          <w:sz w:val="20"/>
          <w:szCs w:val="20"/>
        </w:rPr>
        <w:t>C.: MTZ-850101889</w:t>
      </w:r>
    </w:p>
    <w:p w:rsidR="00217F1A" w:rsidRPr="00C11B7E" w:rsidRDefault="00217F1A" w:rsidP="00FE6638">
      <w:pPr>
        <w:pStyle w:val="Textoindependiente"/>
        <w:rPr>
          <w:rFonts w:ascii="Arial" w:hAnsi="Arial" w:cs="Arial"/>
          <w:sz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6.</w:t>
      </w:r>
      <w:r w:rsidR="00784E6D">
        <w:rPr>
          <w:rFonts w:ascii="Arial" w:hAnsi="Arial" w:cs="Arial"/>
          <w:b/>
          <w:sz w:val="20"/>
          <w:szCs w:val="20"/>
        </w:rPr>
        <w:t xml:space="preserve">- </w:t>
      </w:r>
      <w:r w:rsidR="00C1217A" w:rsidRPr="008D0208">
        <w:rPr>
          <w:rFonts w:ascii="Arial" w:hAnsi="Arial" w:cs="Arial"/>
          <w:b/>
          <w:sz w:val="20"/>
          <w:szCs w:val="20"/>
        </w:rPr>
        <w:t>GARANTÍA</w:t>
      </w:r>
      <w:r w:rsidRPr="008D0208">
        <w:rPr>
          <w:rFonts w:ascii="Arial" w:hAnsi="Arial" w:cs="Arial"/>
          <w:b/>
          <w:sz w:val="20"/>
          <w:szCs w:val="20"/>
        </w:rPr>
        <w:t xml:space="preserve"> PARA EL CUMPLIMIENTO DE LA OFERTA, DEL CONTRATO Y ANTICIPOS.</w:t>
      </w:r>
    </w:p>
    <w:p w:rsidR="00217F1A" w:rsidRPr="00E156B9" w:rsidRDefault="00217F1A" w:rsidP="00FE6638">
      <w:pPr>
        <w:pStyle w:val="Textoindependiente"/>
        <w:rPr>
          <w:rFonts w:ascii="Arial" w:hAnsi="Arial" w:cs="Arial"/>
          <w:b/>
          <w:sz w:val="20"/>
        </w:rPr>
      </w:pPr>
    </w:p>
    <w:p w:rsidR="00BC29E6" w:rsidRDefault="00BC29E6" w:rsidP="00BC29E6">
      <w:pPr>
        <w:spacing w:after="0"/>
        <w:jc w:val="both"/>
        <w:rPr>
          <w:rFonts w:ascii="Arial" w:hAnsi="Arial" w:cs="Arial"/>
          <w:b/>
          <w:sz w:val="20"/>
          <w:szCs w:val="20"/>
        </w:rPr>
      </w:pPr>
      <w:r w:rsidRPr="00C11B7E">
        <w:rPr>
          <w:rFonts w:ascii="Arial" w:hAnsi="Arial" w:cs="Arial"/>
          <w:b/>
          <w:sz w:val="20"/>
          <w:szCs w:val="20"/>
        </w:rPr>
        <w:lastRenderedPageBreak/>
        <w:t>6.1 SERIEDAD DE LA OFERTA</w:t>
      </w:r>
    </w:p>
    <w:p w:rsidR="00BC29E6" w:rsidRDefault="00BC29E6" w:rsidP="00BC29E6">
      <w:pPr>
        <w:spacing w:after="0"/>
        <w:jc w:val="both"/>
        <w:rPr>
          <w:rFonts w:ascii="Arial" w:hAnsi="Arial" w:cs="Arial"/>
          <w:b/>
          <w:sz w:val="20"/>
          <w:szCs w:val="20"/>
        </w:rPr>
      </w:pPr>
    </w:p>
    <w:p w:rsidR="00BC29E6" w:rsidRDefault="00BC29E6" w:rsidP="00BC29E6">
      <w:pPr>
        <w:spacing w:after="0"/>
        <w:jc w:val="both"/>
        <w:rPr>
          <w:rFonts w:ascii="Arial" w:hAnsi="Arial" w:cs="Arial"/>
          <w:sz w:val="20"/>
          <w:szCs w:val="20"/>
        </w:rPr>
      </w:pPr>
      <w:r w:rsidRPr="00C11B7E">
        <w:rPr>
          <w:rFonts w:ascii="Arial" w:hAnsi="Arial" w:cs="Arial"/>
          <w:sz w:val="20"/>
          <w:szCs w:val="20"/>
        </w:rPr>
        <w:t>EL PROVEEDOR deberá suscribir el contrato</w:t>
      </w:r>
      <w:r>
        <w:rPr>
          <w:rFonts w:ascii="Arial" w:hAnsi="Arial" w:cs="Arial"/>
          <w:sz w:val="20"/>
          <w:szCs w:val="20"/>
        </w:rPr>
        <w:t xml:space="preserve"> u </w:t>
      </w:r>
      <w:r w:rsidRPr="007F1021">
        <w:rPr>
          <w:rFonts w:ascii="Arial" w:hAnsi="Arial" w:cs="Arial"/>
          <w:sz w:val="20"/>
          <w:szCs w:val="20"/>
        </w:rPr>
        <w:t>orden de compra</w:t>
      </w:r>
      <w:r w:rsidRPr="00C11B7E">
        <w:rPr>
          <w:rFonts w:ascii="Arial" w:hAnsi="Arial" w:cs="Arial"/>
          <w:sz w:val="20"/>
          <w:szCs w:val="20"/>
        </w:rPr>
        <w:t xml:space="preserve"> de formalización y para el caso de incumplir con </w:t>
      </w:r>
      <w:r>
        <w:rPr>
          <w:rFonts w:ascii="Arial" w:hAnsi="Arial" w:cs="Arial"/>
          <w:sz w:val="20"/>
          <w:szCs w:val="20"/>
        </w:rPr>
        <w:t>esta formalización</w:t>
      </w:r>
      <w:r w:rsidRPr="00C11B7E">
        <w:rPr>
          <w:rFonts w:ascii="Arial" w:hAnsi="Arial" w:cs="Arial"/>
          <w:sz w:val="20"/>
          <w:szCs w:val="20"/>
        </w:rPr>
        <w:t>, pagará una sanción económica del 50% (cincuenta por ciento) del costo de su propuesta, cantidad que deberá ser entregada a</w:t>
      </w:r>
      <w:r w:rsidR="006C2E4B">
        <w:rPr>
          <w:rFonts w:ascii="Arial" w:hAnsi="Arial" w:cs="Arial"/>
          <w:sz w:val="20"/>
          <w:szCs w:val="20"/>
        </w:rPr>
        <w:t xml:space="preserve"> </w:t>
      </w:r>
      <w:r w:rsidRPr="00C11B7E">
        <w:rPr>
          <w:rFonts w:ascii="Arial" w:hAnsi="Arial" w:cs="Arial"/>
          <w:sz w:val="20"/>
          <w:szCs w:val="20"/>
        </w:rPr>
        <w:t>l</w:t>
      </w:r>
      <w:r w:rsidR="006C2E4B">
        <w:rPr>
          <w:rFonts w:ascii="Arial" w:hAnsi="Arial" w:cs="Arial"/>
          <w:sz w:val="20"/>
          <w:szCs w:val="20"/>
        </w:rPr>
        <w:t>a</w:t>
      </w:r>
      <w:r w:rsidRPr="00C11B7E">
        <w:rPr>
          <w:rFonts w:ascii="Arial" w:hAnsi="Arial" w:cs="Arial"/>
          <w:sz w:val="20"/>
          <w:szCs w:val="20"/>
        </w:rPr>
        <w:t xml:space="preserve"> convocante dos días hábiles posteriores a</w:t>
      </w:r>
      <w:r w:rsidR="006C2E4B">
        <w:rPr>
          <w:rFonts w:ascii="Arial" w:hAnsi="Arial" w:cs="Arial"/>
          <w:sz w:val="20"/>
          <w:szCs w:val="20"/>
        </w:rPr>
        <w:t xml:space="preserve"> la notificación del acuerdo de omisión</w:t>
      </w:r>
      <w:r w:rsidRPr="00C11B7E">
        <w:rPr>
          <w:rFonts w:ascii="Arial" w:hAnsi="Arial" w:cs="Arial"/>
          <w:sz w:val="20"/>
          <w:szCs w:val="20"/>
        </w:rPr>
        <w:t>.</w:t>
      </w:r>
    </w:p>
    <w:p w:rsidR="00893D49" w:rsidRDefault="00893D49" w:rsidP="00BC29E6">
      <w:pPr>
        <w:spacing w:after="0"/>
        <w:jc w:val="both"/>
        <w:rPr>
          <w:rFonts w:ascii="Arial" w:hAnsi="Arial" w:cs="Arial"/>
          <w:sz w:val="20"/>
          <w:szCs w:val="20"/>
        </w:rPr>
      </w:pPr>
    </w:p>
    <w:p w:rsidR="00893D49" w:rsidRPr="00893D49" w:rsidRDefault="00893D49" w:rsidP="00893D49">
      <w:pPr>
        <w:spacing w:after="0"/>
        <w:jc w:val="both"/>
        <w:rPr>
          <w:rFonts w:ascii="Arial" w:hAnsi="Arial" w:cs="Arial"/>
          <w:b/>
          <w:sz w:val="20"/>
          <w:szCs w:val="20"/>
        </w:rPr>
      </w:pPr>
      <w:r w:rsidRPr="00893D49">
        <w:rPr>
          <w:rFonts w:ascii="Arial" w:hAnsi="Arial" w:cs="Arial"/>
          <w:b/>
          <w:sz w:val="20"/>
          <w:szCs w:val="20"/>
        </w:rPr>
        <w:t>6.2 CUMPLIMIENTO DE CONTRATO U ORDEN DE COMPRA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De conformidad con el artículo 84 de Ley de Compras Gubernamentales, Enajenaciones y Contratación de Servicios del Estado de Jalisco y sus Municipios y con el objetivo de garantizar la seriedad y cumplimiento de la oferta en el servicio, EL PROVEEDOR para el caso de que sea adjudicado con una cantidad superior a los $350,000.00 deberá presentar a los 05 días posteriores a la notificación de la Orden de Compra o Fallo de resolución una garantía en alguna de las siguientes modalidades:</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a)</w:t>
      </w:r>
      <w:r w:rsidRPr="00893D49">
        <w:rPr>
          <w:rFonts w:ascii="Arial" w:hAnsi="Arial" w:cs="Arial"/>
          <w:sz w:val="20"/>
          <w:szCs w:val="20"/>
        </w:rPr>
        <w:tab/>
        <w:t>Depósito en efectivo realizado a través de la Tesorería Municipal para tal efecto.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b)</w:t>
      </w:r>
      <w:r w:rsidRPr="00893D49">
        <w:rPr>
          <w:rFonts w:ascii="Arial" w:hAnsi="Arial" w:cs="Arial"/>
          <w:sz w:val="20"/>
          <w:szCs w:val="20"/>
        </w:rPr>
        <w:tab/>
        <w:t>Cheque certificado.</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c)</w:t>
      </w:r>
      <w:r w:rsidRPr="00893D49">
        <w:rPr>
          <w:rFonts w:ascii="Arial" w:hAnsi="Arial" w:cs="Arial"/>
          <w:sz w:val="20"/>
          <w:szCs w:val="20"/>
        </w:rPr>
        <w:tab/>
        <w:t>Una fianza expedida por una institución legalmente establecida.</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importe de la garantía será del 10% (diez por ciento) por cumplimiento del importe total de la propuesta  l. V. A. incluido.</w:t>
      </w:r>
    </w:p>
    <w:p w:rsidR="00893D49" w:rsidRPr="00893D49" w:rsidRDefault="00893D49" w:rsidP="00893D49">
      <w:pPr>
        <w:spacing w:after="0"/>
        <w:jc w:val="both"/>
        <w:rPr>
          <w:rFonts w:ascii="Arial" w:hAnsi="Arial" w:cs="Arial"/>
          <w:sz w:val="20"/>
          <w:szCs w:val="20"/>
        </w:rPr>
      </w:pP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893D49" w:rsidRDefault="00893D49" w:rsidP="00893D49">
      <w:pPr>
        <w:spacing w:after="0"/>
        <w:jc w:val="both"/>
        <w:rPr>
          <w:rFonts w:ascii="Arial" w:hAnsi="Arial" w:cs="Arial"/>
          <w:sz w:val="20"/>
          <w:szCs w:val="20"/>
        </w:rPr>
      </w:pPr>
      <w:r w:rsidRPr="00893D49">
        <w:rPr>
          <w:rFonts w:ascii="Arial" w:hAnsi="Arial" w:cs="Arial"/>
          <w:sz w:val="20"/>
          <w:szCs w:val="20"/>
        </w:rPr>
        <w:t>EL PROVEEDOR que no presente dicha garantía se le aplicará la sanción prevista en el punto 6.1 de estas bases.</w:t>
      </w:r>
    </w:p>
    <w:p w:rsidR="008871E7" w:rsidRPr="00771C6C" w:rsidRDefault="008871E7" w:rsidP="00BC29E6">
      <w:pPr>
        <w:spacing w:after="0"/>
        <w:jc w:val="both"/>
        <w:rPr>
          <w:rFonts w:ascii="Arial" w:hAnsi="Arial" w:cs="Arial"/>
          <w:b/>
          <w:sz w:val="20"/>
          <w:szCs w:val="20"/>
        </w:rPr>
      </w:pPr>
    </w:p>
    <w:p w:rsidR="00BC29E6" w:rsidRDefault="00893D49" w:rsidP="00BC29E6">
      <w:pPr>
        <w:spacing w:after="0"/>
        <w:jc w:val="both"/>
        <w:rPr>
          <w:rFonts w:ascii="Arial" w:hAnsi="Arial" w:cs="Arial"/>
          <w:b/>
          <w:sz w:val="20"/>
          <w:szCs w:val="20"/>
        </w:rPr>
      </w:pPr>
      <w:r>
        <w:rPr>
          <w:rFonts w:ascii="Arial" w:hAnsi="Arial" w:cs="Arial"/>
          <w:b/>
          <w:sz w:val="20"/>
          <w:szCs w:val="20"/>
        </w:rPr>
        <w:t>6.3</w:t>
      </w:r>
      <w:r w:rsidR="00BC29E6" w:rsidRPr="00C07646">
        <w:rPr>
          <w:rFonts w:ascii="Arial" w:hAnsi="Arial" w:cs="Arial"/>
          <w:b/>
          <w:sz w:val="20"/>
          <w:szCs w:val="20"/>
        </w:rPr>
        <w:t xml:space="preserve"> ANTICIPO</w:t>
      </w:r>
    </w:p>
    <w:p w:rsidR="00BC29E6" w:rsidRPr="00C07646" w:rsidRDefault="00BC29E6" w:rsidP="00BC29E6">
      <w:pPr>
        <w:spacing w:after="0"/>
        <w:jc w:val="both"/>
        <w:rPr>
          <w:rFonts w:ascii="Arial" w:hAnsi="Arial" w:cs="Arial"/>
          <w:sz w:val="20"/>
          <w:szCs w:val="20"/>
        </w:rPr>
      </w:pPr>
    </w:p>
    <w:p w:rsidR="00BC29E6" w:rsidRDefault="005B4FF9" w:rsidP="00BC29E6">
      <w:pPr>
        <w:spacing w:after="0"/>
        <w:jc w:val="both"/>
        <w:rPr>
          <w:rFonts w:ascii="Arial" w:hAnsi="Arial" w:cs="Arial"/>
          <w:b/>
          <w:sz w:val="20"/>
          <w:szCs w:val="20"/>
        </w:rPr>
      </w:pPr>
      <w:r>
        <w:rPr>
          <w:rFonts w:ascii="Arial" w:hAnsi="Arial" w:cs="Arial"/>
          <w:sz w:val="20"/>
          <w:szCs w:val="20"/>
        </w:rPr>
        <w:t>En la presente licitación no habrá anticipo.</w:t>
      </w:r>
    </w:p>
    <w:p w:rsidR="0080685A" w:rsidRDefault="0080685A" w:rsidP="00FE6638">
      <w:pPr>
        <w:spacing w:after="0"/>
        <w:jc w:val="both"/>
        <w:rPr>
          <w:rFonts w:ascii="Arial" w:hAnsi="Arial" w:cs="Arial"/>
          <w:b/>
          <w:sz w:val="20"/>
          <w:szCs w:val="20"/>
        </w:rPr>
      </w:pPr>
    </w:p>
    <w:p w:rsidR="00217F1A" w:rsidRPr="008D0208" w:rsidRDefault="00217F1A" w:rsidP="00FE6638">
      <w:pPr>
        <w:spacing w:after="0"/>
        <w:jc w:val="both"/>
        <w:rPr>
          <w:rFonts w:ascii="Arial" w:hAnsi="Arial" w:cs="Arial"/>
          <w:b/>
          <w:sz w:val="20"/>
          <w:szCs w:val="20"/>
        </w:rPr>
      </w:pPr>
      <w:r w:rsidRPr="008D0208">
        <w:rPr>
          <w:rFonts w:ascii="Arial" w:hAnsi="Arial" w:cs="Arial"/>
          <w:b/>
          <w:sz w:val="20"/>
          <w:szCs w:val="20"/>
        </w:rPr>
        <w:t>7.</w:t>
      </w:r>
      <w:r w:rsidR="00784E6D">
        <w:rPr>
          <w:rFonts w:ascii="Arial" w:hAnsi="Arial" w:cs="Arial"/>
          <w:b/>
          <w:sz w:val="20"/>
          <w:szCs w:val="20"/>
        </w:rPr>
        <w:t>-</w:t>
      </w:r>
      <w:r w:rsidRPr="008D0208">
        <w:rPr>
          <w:rFonts w:ascii="Arial" w:hAnsi="Arial" w:cs="Arial"/>
          <w:b/>
          <w:sz w:val="20"/>
          <w:szCs w:val="20"/>
        </w:rPr>
        <w:t xml:space="preserve"> JUNTA DE ACLARACIONES</w:t>
      </w:r>
    </w:p>
    <w:p w:rsidR="00217F1A" w:rsidRPr="00E156B9" w:rsidRDefault="00217F1A" w:rsidP="00FE6638">
      <w:pPr>
        <w:pStyle w:val="Textoindependiente"/>
        <w:rPr>
          <w:rFonts w:ascii="Arial" w:hAnsi="Arial" w:cs="Arial"/>
          <w:b/>
          <w:sz w:val="20"/>
        </w:rPr>
      </w:pPr>
    </w:p>
    <w:p w:rsidR="00217F1A" w:rsidRPr="00531617" w:rsidRDefault="00217F1A" w:rsidP="00FE6638">
      <w:pPr>
        <w:pStyle w:val="Textoindependiente"/>
        <w:rPr>
          <w:rFonts w:ascii="Arial" w:hAnsi="Arial" w:cs="Arial"/>
          <w:sz w:val="20"/>
          <w:lang w:val="es-ES"/>
        </w:rPr>
      </w:pPr>
      <w:r w:rsidRPr="00531617">
        <w:rPr>
          <w:rFonts w:ascii="Arial" w:hAnsi="Arial" w:cs="Arial"/>
          <w:sz w:val="20"/>
          <w:lang w:val="es-ES"/>
        </w:rPr>
        <w:t xml:space="preserve">Con fundamento en lo dispuesto por los artículos 63 de la </w:t>
      </w:r>
      <w:r w:rsidRPr="00531617">
        <w:rPr>
          <w:rFonts w:ascii="Arial" w:hAnsi="Arial" w:cs="Arial"/>
          <w:bCs/>
          <w:sz w:val="20"/>
        </w:rPr>
        <w:t>Ley de Compras Gubernamentales, Enajenaciones y Contratación de Servicios del Estado de Jalisco y sus Municipios</w:t>
      </w:r>
      <w:r w:rsidRPr="00531617">
        <w:rPr>
          <w:rFonts w:ascii="Arial" w:hAnsi="Arial" w:cs="Arial"/>
          <w:sz w:val="20"/>
          <w:lang w:val="es-ES"/>
        </w:rPr>
        <w:t xml:space="preserve">, La Junta de Aclaraciones se llevará a cabo </w:t>
      </w:r>
      <w:r w:rsidR="00531617" w:rsidRPr="00531617">
        <w:rPr>
          <w:rFonts w:ascii="Arial" w:hAnsi="Arial" w:cs="Arial"/>
          <w:sz w:val="20"/>
          <w:lang w:val="es-ES"/>
        </w:rPr>
        <w:t xml:space="preserve">en </w:t>
      </w:r>
      <w:r w:rsidRPr="00531617">
        <w:rPr>
          <w:rFonts w:ascii="Arial" w:hAnsi="Arial" w:cs="Arial"/>
          <w:sz w:val="20"/>
          <w:lang w:val="es-ES"/>
        </w:rPr>
        <w:t>el</w:t>
      </w:r>
      <w:r w:rsidRPr="00531617">
        <w:rPr>
          <w:sz w:val="20"/>
        </w:rPr>
        <w:t xml:space="preserve"> </w:t>
      </w:r>
      <w:r w:rsidR="00531617" w:rsidRPr="00531617">
        <w:rPr>
          <w:rFonts w:ascii="Arial" w:hAnsi="Arial" w:cs="Arial"/>
          <w:bCs/>
          <w:sz w:val="20"/>
        </w:rPr>
        <w:t xml:space="preserve">horario, y fecha descritas en la parte inicial </w:t>
      </w:r>
      <w:r w:rsidR="00F3586E">
        <w:rPr>
          <w:rFonts w:ascii="Arial" w:hAnsi="Arial" w:cs="Arial"/>
          <w:bCs/>
          <w:sz w:val="20"/>
        </w:rPr>
        <w:t xml:space="preserve">(cronograma) </w:t>
      </w:r>
      <w:r w:rsidR="00531617" w:rsidRPr="00531617">
        <w:rPr>
          <w:rFonts w:ascii="Arial" w:hAnsi="Arial" w:cs="Arial"/>
          <w:bCs/>
          <w:sz w:val="20"/>
        </w:rPr>
        <w:t>de las presentes bases</w:t>
      </w:r>
      <w:r w:rsidR="00531617" w:rsidRPr="00531617">
        <w:rPr>
          <w:sz w:val="20"/>
        </w:rPr>
        <w:t xml:space="preserve"> </w:t>
      </w:r>
      <w:r w:rsidRPr="00531617">
        <w:rPr>
          <w:rFonts w:ascii="Arial" w:hAnsi="Arial" w:cs="Arial"/>
          <w:sz w:val="20"/>
          <w:lang w:val="es-ES"/>
        </w:rPr>
        <w:t>en la Sala de Juntas de la Sala de Regidores</w:t>
      </w:r>
      <w:r w:rsidR="00E57ADB">
        <w:rPr>
          <w:rFonts w:ascii="Arial" w:hAnsi="Arial" w:cs="Arial"/>
          <w:sz w:val="20"/>
          <w:lang w:val="es-ES"/>
        </w:rPr>
        <w:t>,</w:t>
      </w:r>
      <w:r w:rsidRPr="00531617">
        <w:rPr>
          <w:rFonts w:ascii="Arial" w:hAnsi="Arial" w:cs="Arial"/>
          <w:sz w:val="20"/>
          <w:lang w:val="es-ES"/>
        </w:rPr>
        <w:t xml:space="preserve"> primer piso del Centro Administrativo (CAT), </w:t>
      </w:r>
      <w:r w:rsidR="00AF3648">
        <w:rPr>
          <w:rFonts w:ascii="Arial" w:hAnsi="Arial" w:cs="Arial"/>
          <w:sz w:val="20"/>
          <w:lang w:val="es-ES"/>
        </w:rPr>
        <w:t>calle de Higuera nú</w:t>
      </w:r>
      <w:r w:rsidRPr="00531617">
        <w:rPr>
          <w:rFonts w:ascii="Arial" w:hAnsi="Arial" w:cs="Arial"/>
          <w:sz w:val="20"/>
          <w:lang w:val="es-ES"/>
        </w:rPr>
        <w:t>mero #70, Colonia Centro, Tlajomulco de Zúñiga, Jalisco, México.</w:t>
      </w:r>
    </w:p>
    <w:p w:rsidR="00BB749C" w:rsidRPr="00C11B7E" w:rsidRDefault="00BB749C" w:rsidP="00FE6638">
      <w:pPr>
        <w:pStyle w:val="Textoindependiente"/>
        <w:rPr>
          <w:rFonts w:ascii="Arial" w:hAnsi="Arial" w:cs="Arial"/>
          <w:sz w:val="20"/>
          <w:lang w:val="es-ES"/>
        </w:rPr>
      </w:pPr>
    </w:p>
    <w:p w:rsidR="00217F1A" w:rsidRPr="00C11B7E" w:rsidRDefault="00217F1A" w:rsidP="00FE6638">
      <w:pPr>
        <w:pStyle w:val="Textoindependiente"/>
        <w:rPr>
          <w:rFonts w:ascii="Arial" w:hAnsi="Arial" w:cs="Arial"/>
          <w:sz w:val="20"/>
          <w:lang w:val="es-ES"/>
        </w:rPr>
      </w:pPr>
      <w:r w:rsidRPr="00C11B7E">
        <w:rPr>
          <w:rFonts w:ascii="Arial" w:hAnsi="Arial" w:cs="Arial"/>
          <w:sz w:val="20"/>
        </w:rPr>
        <w:t xml:space="preserve">Al Licitante que requiera mayor información </w:t>
      </w:r>
      <w:r w:rsidR="00CF1751">
        <w:rPr>
          <w:rFonts w:ascii="Arial" w:hAnsi="Arial" w:cs="Arial"/>
          <w:sz w:val="20"/>
        </w:rPr>
        <w:t>de</w:t>
      </w:r>
      <w:r w:rsidRPr="00C11B7E">
        <w:rPr>
          <w:rFonts w:ascii="Arial" w:hAnsi="Arial" w:cs="Arial"/>
          <w:sz w:val="20"/>
        </w:rPr>
        <w:t xml:space="preserve"> algún punto de las presentes bases deberá enviar mediante correo electrónico a la cuenta </w:t>
      </w:r>
      <w:hyperlink r:id="rId10" w:history="1">
        <w:r>
          <w:rPr>
            <w:rStyle w:val="Hipervnculo"/>
            <w:rFonts w:ascii="Arial" w:hAnsi="Arial" w:cs="Arial"/>
            <w:sz w:val="20"/>
          </w:rPr>
          <w:t>licitaciones@tlajomulco.gob.mx</w:t>
        </w:r>
      </w:hyperlink>
      <w:r w:rsidRPr="00C11B7E">
        <w:rPr>
          <w:rFonts w:ascii="Arial" w:hAnsi="Arial" w:cs="Arial"/>
          <w:sz w:val="20"/>
        </w:rPr>
        <w:t xml:space="preserve"> el documento señalado como </w:t>
      </w:r>
      <w:r w:rsidRPr="00C11B7E">
        <w:rPr>
          <w:rFonts w:ascii="Arial" w:hAnsi="Arial" w:cs="Arial"/>
          <w:b/>
          <w:sz w:val="20"/>
        </w:rPr>
        <w:t>Anexo A</w:t>
      </w:r>
      <w:r w:rsidRPr="00C11B7E">
        <w:rPr>
          <w:rFonts w:ascii="Arial" w:hAnsi="Arial" w:cs="Arial"/>
          <w:sz w:val="20"/>
        </w:rPr>
        <w:t xml:space="preserve"> debidamente</w:t>
      </w:r>
      <w:r w:rsidR="008D0208">
        <w:rPr>
          <w:rFonts w:ascii="Arial" w:hAnsi="Arial" w:cs="Arial"/>
          <w:sz w:val="20"/>
        </w:rPr>
        <w:t xml:space="preserve"> </w:t>
      </w:r>
      <w:r w:rsidRPr="00C11B7E">
        <w:rPr>
          <w:rFonts w:ascii="Arial" w:hAnsi="Arial" w:cs="Arial"/>
          <w:sz w:val="20"/>
        </w:rPr>
        <w:t xml:space="preserve">llenado en formato </w:t>
      </w:r>
      <w:proofErr w:type="spellStart"/>
      <w:r w:rsidRPr="00C11B7E">
        <w:rPr>
          <w:rFonts w:ascii="Arial" w:hAnsi="Arial" w:cs="Arial"/>
          <w:sz w:val="20"/>
        </w:rPr>
        <w:t>PDF</w:t>
      </w:r>
      <w:proofErr w:type="spellEnd"/>
      <w:r>
        <w:rPr>
          <w:rFonts w:ascii="Arial" w:hAnsi="Arial" w:cs="Arial"/>
          <w:sz w:val="20"/>
        </w:rPr>
        <w:t xml:space="preserve"> y WORD</w:t>
      </w:r>
      <w:r w:rsidRPr="00C11B7E">
        <w:rPr>
          <w:rFonts w:ascii="Arial" w:hAnsi="Arial" w:cs="Arial"/>
          <w:sz w:val="20"/>
        </w:rPr>
        <w:t xml:space="preserve">, señalando en el asunto del correo </w:t>
      </w:r>
      <w:r>
        <w:rPr>
          <w:rFonts w:ascii="Arial" w:hAnsi="Arial" w:cs="Arial"/>
          <w:sz w:val="20"/>
        </w:rPr>
        <w:t>número de licitación</w:t>
      </w:r>
      <w:r w:rsidRPr="00C11B7E">
        <w:rPr>
          <w:rFonts w:ascii="Arial" w:hAnsi="Arial" w:cs="Arial"/>
          <w:sz w:val="20"/>
        </w:rPr>
        <w:t xml:space="preserve">, documento en el cual deberán de integrar sus preguntas y enviarlo al Secretario </w:t>
      </w:r>
      <w:r w:rsidR="008D0208">
        <w:rPr>
          <w:rFonts w:ascii="Arial" w:hAnsi="Arial" w:cs="Arial"/>
          <w:sz w:val="20"/>
        </w:rPr>
        <w:t xml:space="preserve">Ejecutivo </w:t>
      </w:r>
      <w:r w:rsidR="00531617" w:rsidRPr="00531617">
        <w:rPr>
          <w:rFonts w:ascii="Arial" w:hAnsi="Arial" w:cs="Arial"/>
          <w:sz w:val="20"/>
          <w:lang w:val="es-ES"/>
        </w:rPr>
        <w:t>en el</w:t>
      </w:r>
      <w:r w:rsidR="00531617" w:rsidRPr="00531617">
        <w:rPr>
          <w:sz w:val="20"/>
        </w:rPr>
        <w:t xml:space="preserve"> </w:t>
      </w:r>
      <w:r w:rsidR="00531617" w:rsidRPr="00531617">
        <w:rPr>
          <w:rFonts w:ascii="Arial" w:hAnsi="Arial" w:cs="Arial"/>
          <w:bCs/>
          <w:sz w:val="20"/>
        </w:rPr>
        <w:t>horario, y fecha descritas en la parte inicial de las presentes bases</w:t>
      </w:r>
      <w:r w:rsidR="00531617" w:rsidRPr="00C11B7E">
        <w:rPr>
          <w:rFonts w:ascii="Arial" w:hAnsi="Arial" w:cs="Arial"/>
          <w:sz w:val="20"/>
          <w:lang w:val="es-ES"/>
        </w:rPr>
        <w:t xml:space="preserve"> </w:t>
      </w:r>
      <w:r w:rsidR="00F3586E">
        <w:rPr>
          <w:rFonts w:ascii="Arial" w:hAnsi="Arial" w:cs="Arial"/>
          <w:sz w:val="20"/>
          <w:lang w:val="es-ES"/>
        </w:rPr>
        <w:t xml:space="preserve">(cronograma) </w:t>
      </w:r>
      <w:r w:rsidRPr="00C11B7E">
        <w:rPr>
          <w:rFonts w:ascii="Arial" w:hAnsi="Arial" w:cs="Arial"/>
          <w:sz w:val="20"/>
          <w:lang w:val="es-ES"/>
        </w:rPr>
        <w:t xml:space="preserve">a efecto de que puedan ser resueltas en la Junta de Aclaraciones. Los acuerdos, aclaraciones, modificaciones y disposiciones que se pacten o se aclaren en esta Junta de Aclaraciones, </w:t>
      </w:r>
      <w:r w:rsidRPr="00C11B7E">
        <w:rPr>
          <w:rFonts w:ascii="Arial" w:hAnsi="Arial" w:cs="Arial"/>
          <w:sz w:val="20"/>
          <w:lang w:val="es-ES"/>
        </w:rPr>
        <w:lastRenderedPageBreak/>
        <w:t xml:space="preserve">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el acudir a la Unidad Centralizada de Compras Recursos Materiales citada y obtener la información necesaria. De la Junta de Aclaraciones se levantará la correspondiente Acta, en la se </w:t>
      </w:r>
      <w:r w:rsidR="006C2E4B">
        <w:rPr>
          <w:rFonts w:ascii="Arial" w:hAnsi="Arial" w:cs="Arial"/>
          <w:sz w:val="20"/>
          <w:lang w:val="es-ES"/>
        </w:rPr>
        <w:t xml:space="preserve">asentaran las </w:t>
      </w:r>
      <w:r w:rsidR="00CF1751">
        <w:rPr>
          <w:rFonts w:ascii="Arial" w:hAnsi="Arial" w:cs="Arial"/>
          <w:sz w:val="20"/>
          <w:lang w:val="es-ES"/>
        </w:rPr>
        <w:t xml:space="preserve">cuestiones </w:t>
      </w:r>
      <w:r w:rsidR="006C2E4B">
        <w:rPr>
          <w:rFonts w:ascii="Arial" w:hAnsi="Arial" w:cs="Arial"/>
          <w:sz w:val="20"/>
          <w:lang w:val="es-ES"/>
        </w:rPr>
        <w:t>efectuadas</w:t>
      </w:r>
      <w:r w:rsidR="00CF1751">
        <w:rPr>
          <w:rFonts w:ascii="Arial" w:hAnsi="Arial" w:cs="Arial"/>
          <w:sz w:val="20"/>
          <w:lang w:val="es-ES"/>
        </w:rPr>
        <w:t xml:space="preserve"> por los licitantes</w:t>
      </w:r>
      <w:r w:rsidR="006C2E4B">
        <w:rPr>
          <w:rFonts w:ascii="Arial" w:hAnsi="Arial" w:cs="Arial"/>
          <w:sz w:val="20"/>
          <w:lang w:val="es-ES"/>
        </w:rPr>
        <w:t xml:space="preserve"> en el tiempo y formas indicadas</w:t>
      </w:r>
      <w:r w:rsidR="00CF1751">
        <w:rPr>
          <w:rFonts w:ascii="Arial" w:hAnsi="Arial" w:cs="Arial"/>
          <w:sz w:val="20"/>
          <w:lang w:val="es-ES"/>
        </w:rPr>
        <w:t>,</w:t>
      </w:r>
      <w:r w:rsidR="006C2E4B">
        <w:rPr>
          <w:rFonts w:ascii="Arial" w:hAnsi="Arial" w:cs="Arial"/>
          <w:sz w:val="20"/>
          <w:lang w:val="es-ES"/>
        </w:rPr>
        <w:t xml:space="preserve"> así como las respuestas otorgadas por la convocante, además se </w:t>
      </w:r>
      <w:r w:rsidRPr="00C11B7E">
        <w:rPr>
          <w:rFonts w:ascii="Arial" w:hAnsi="Arial" w:cs="Arial"/>
          <w:sz w:val="20"/>
          <w:lang w:val="es-ES"/>
        </w:rPr>
        <w:t>indicaran sit</w:t>
      </w:r>
      <w:r w:rsidR="007B4E97">
        <w:rPr>
          <w:rFonts w:ascii="Arial" w:hAnsi="Arial" w:cs="Arial"/>
          <w:sz w:val="20"/>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Pr>
          <w:rFonts w:ascii="Arial" w:hAnsi="Arial" w:cs="Arial"/>
          <w:sz w:val="20"/>
          <w:lang w:val="es-ES"/>
        </w:rPr>
        <w:t>art</w:t>
      </w:r>
      <w:proofErr w:type="gramEnd"/>
      <w:r w:rsidR="007B4E97">
        <w:rPr>
          <w:rFonts w:ascii="Arial" w:hAnsi="Arial" w:cs="Arial"/>
          <w:sz w:val="20"/>
          <w:lang w:val="es-ES"/>
        </w:rPr>
        <w:t>. 63 fracción III</w:t>
      </w:r>
      <w:r w:rsidR="00CF1751">
        <w:rPr>
          <w:rFonts w:ascii="Arial" w:hAnsi="Arial" w:cs="Arial"/>
          <w:sz w:val="20"/>
          <w:lang w:val="es-ES"/>
        </w:rPr>
        <w:t xml:space="preserve"> de la Ley</w:t>
      </w:r>
      <w:r w:rsidR="007B4E97">
        <w:rPr>
          <w:rFonts w:ascii="Arial" w:hAnsi="Arial" w:cs="Arial"/>
          <w:sz w:val="20"/>
          <w:lang w:val="es-ES"/>
        </w:rPr>
        <w:t>)</w:t>
      </w:r>
    </w:p>
    <w:p w:rsidR="00217F1A" w:rsidRPr="00C11B7E" w:rsidRDefault="00217F1A" w:rsidP="00FE6638">
      <w:pPr>
        <w:pStyle w:val="Textoindependiente"/>
        <w:rPr>
          <w:rFonts w:ascii="Arial" w:hAnsi="Arial" w:cs="Arial"/>
          <w:sz w:val="20"/>
          <w:lang w:val="es-ES"/>
        </w:rPr>
      </w:pPr>
    </w:p>
    <w:p w:rsidR="00217F1A" w:rsidRDefault="00217F1A" w:rsidP="00FE6638">
      <w:pPr>
        <w:pStyle w:val="Textoindependiente"/>
        <w:rPr>
          <w:rFonts w:ascii="Arial" w:hAnsi="Arial" w:cs="Arial"/>
          <w:sz w:val="20"/>
          <w:lang w:val="es-ES"/>
        </w:rPr>
      </w:pPr>
      <w:r w:rsidRPr="00C11B7E">
        <w:rPr>
          <w:rFonts w:ascii="Arial" w:hAnsi="Arial" w:cs="Arial"/>
          <w:sz w:val="20"/>
          <w:lang w:val="es-ES"/>
        </w:rPr>
        <w:t>A esta Junta de Aclaraciones asistirá un representante de la Unidad Centralizada de Compras de Recursos Materiales y del Área Requirente.</w:t>
      </w:r>
    </w:p>
    <w:p w:rsidR="007B4E97" w:rsidRDefault="007B4E97" w:rsidP="00FE6638">
      <w:pPr>
        <w:pStyle w:val="Textoindependiente"/>
        <w:rPr>
          <w:rFonts w:ascii="Arial" w:hAnsi="Arial" w:cs="Arial"/>
          <w:b/>
          <w:sz w:val="20"/>
          <w:lang w:val="es-ES"/>
        </w:rPr>
      </w:pPr>
    </w:p>
    <w:p w:rsidR="00754D91" w:rsidRPr="00CC47DD" w:rsidRDefault="00754D91" w:rsidP="00FE6638">
      <w:pPr>
        <w:pStyle w:val="Textoindependiente"/>
        <w:rPr>
          <w:rFonts w:ascii="Arial" w:hAnsi="Arial" w:cs="Arial"/>
          <w:sz w:val="20"/>
          <w:lang w:val="es-ES"/>
        </w:rPr>
      </w:pPr>
      <w:r w:rsidRPr="00784E6D">
        <w:rPr>
          <w:rFonts w:ascii="Arial" w:hAnsi="Arial" w:cs="Arial"/>
          <w:b/>
          <w:sz w:val="20"/>
          <w:lang w:val="es-ES"/>
        </w:rPr>
        <w:t>8.</w:t>
      </w:r>
      <w:r w:rsidR="00784E6D" w:rsidRPr="00784E6D">
        <w:rPr>
          <w:rFonts w:ascii="Arial" w:hAnsi="Arial" w:cs="Arial"/>
          <w:b/>
          <w:sz w:val="20"/>
          <w:lang w:val="es-ES"/>
        </w:rPr>
        <w:t>-</w:t>
      </w:r>
      <w:r w:rsidRPr="00784E6D">
        <w:rPr>
          <w:rFonts w:ascii="Arial" w:hAnsi="Arial" w:cs="Arial"/>
          <w:b/>
          <w:sz w:val="20"/>
          <w:lang w:val="es-ES"/>
        </w:rPr>
        <w:t xml:space="preserve"> DOCUMENTOS QUE DEBE CONTENER EL SOBRE DE LA PROPUESTA (ADEMÁS DE LOS OTROS QUE SE SEÑALAN EN LAS BASES DE ESTA LICITACIÓN</w:t>
      </w:r>
      <w:r w:rsidRPr="00161503">
        <w:rPr>
          <w:rFonts w:ascii="Arial" w:hAnsi="Arial" w:cs="Arial"/>
          <w:sz w:val="20"/>
          <w:lang w:val="es-ES"/>
        </w:rPr>
        <w:t xml:space="preserve">) el sobre deberá de </w:t>
      </w:r>
      <w:r>
        <w:rPr>
          <w:rFonts w:ascii="Arial" w:hAnsi="Arial" w:cs="Arial"/>
          <w:sz w:val="20"/>
          <w:lang w:val="es-ES"/>
        </w:rPr>
        <w:t xml:space="preserve">estar debidamente cerrado con cinta </w:t>
      </w:r>
      <w:proofErr w:type="spellStart"/>
      <w:r>
        <w:rPr>
          <w:rFonts w:ascii="Arial" w:hAnsi="Arial" w:cs="Arial"/>
          <w:sz w:val="20"/>
          <w:lang w:val="es-ES"/>
        </w:rPr>
        <w:t>diurex</w:t>
      </w:r>
      <w:proofErr w:type="spellEnd"/>
      <w:r>
        <w:rPr>
          <w:rFonts w:ascii="Arial" w:hAnsi="Arial" w:cs="Arial"/>
          <w:sz w:val="20"/>
          <w:lang w:val="es-ES"/>
        </w:rPr>
        <w:t xml:space="preserve"> y firmado, así mismo el sobre deberá de estar identificado con el </w:t>
      </w:r>
      <w:r w:rsidRPr="00161503">
        <w:rPr>
          <w:rFonts w:ascii="Arial" w:hAnsi="Arial" w:cs="Arial"/>
          <w:sz w:val="20"/>
          <w:lang w:val="es-ES"/>
        </w:rPr>
        <w:t>número</w:t>
      </w:r>
      <w:r>
        <w:rPr>
          <w:rFonts w:ascii="Arial" w:hAnsi="Arial" w:cs="Arial"/>
          <w:sz w:val="20"/>
          <w:lang w:val="es-ES"/>
        </w:rPr>
        <w:t xml:space="preserve"> y </w:t>
      </w:r>
      <w:r w:rsidRPr="00161503">
        <w:rPr>
          <w:rFonts w:ascii="Arial" w:hAnsi="Arial" w:cs="Arial"/>
          <w:sz w:val="20"/>
          <w:lang w:val="es-ES"/>
        </w:rPr>
        <w:t>nombre de la</w:t>
      </w:r>
      <w:r w:rsidRPr="00161503">
        <w:rPr>
          <w:rFonts w:ascii="Arial" w:hAnsi="Arial" w:cs="Arial"/>
          <w:b/>
          <w:sz w:val="20"/>
        </w:rPr>
        <w:t xml:space="preserve"> </w:t>
      </w:r>
      <w:r w:rsidRPr="00161503">
        <w:rPr>
          <w:rFonts w:ascii="Arial" w:hAnsi="Arial" w:cs="Arial"/>
          <w:sz w:val="20"/>
          <w:lang w:val="es-ES"/>
        </w:rPr>
        <w:t>licitación</w:t>
      </w:r>
      <w:r>
        <w:rPr>
          <w:rFonts w:ascii="Arial" w:hAnsi="Arial" w:cs="Arial"/>
          <w:sz w:val="20"/>
          <w:lang w:val="es-ES"/>
        </w:rPr>
        <w:t xml:space="preserve"> y </w:t>
      </w:r>
      <w:r w:rsidRPr="00161503">
        <w:rPr>
          <w:rFonts w:ascii="Arial" w:hAnsi="Arial" w:cs="Arial"/>
          <w:sz w:val="20"/>
          <w:lang w:val="es-ES"/>
        </w:rPr>
        <w:t>nombre de la persona participante.</w:t>
      </w:r>
    </w:p>
    <w:p w:rsidR="00754D91" w:rsidRDefault="00754D91" w:rsidP="00FE6638">
      <w:pPr>
        <w:pStyle w:val="Textoindependiente"/>
        <w:rPr>
          <w:rFonts w:ascii="Arial" w:hAnsi="Arial" w:cs="Arial"/>
          <w:b/>
          <w:sz w:val="20"/>
        </w:rPr>
      </w:pPr>
    </w:p>
    <w:p w:rsidR="00600229" w:rsidRPr="00600229" w:rsidRDefault="00600229" w:rsidP="00FE6638">
      <w:pPr>
        <w:pStyle w:val="Textoindependiente"/>
        <w:rPr>
          <w:rFonts w:ascii="Arial" w:hAnsi="Arial" w:cs="Arial"/>
          <w:sz w:val="20"/>
        </w:rPr>
      </w:pPr>
      <w:r w:rsidRPr="00600229">
        <w:rPr>
          <w:rFonts w:ascii="Arial" w:hAnsi="Arial" w:cs="Arial"/>
          <w:sz w:val="20"/>
        </w:rPr>
        <w:t xml:space="preserve">Todos los anexos deberán de estar debidamente foliados, firmados y con </w:t>
      </w:r>
      <w:r w:rsidR="004118D6">
        <w:rPr>
          <w:rFonts w:ascii="Arial" w:hAnsi="Arial" w:cs="Arial"/>
          <w:sz w:val="20"/>
        </w:rPr>
        <w:t xml:space="preserve">un solo </w:t>
      </w:r>
      <w:r w:rsidR="00677EB3" w:rsidRPr="00600229">
        <w:rPr>
          <w:rFonts w:ascii="Arial" w:hAnsi="Arial" w:cs="Arial"/>
          <w:sz w:val="20"/>
        </w:rPr>
        <w:t>ÍNDICE</w:t>
      </w:r>
      <w:r w:rsidRPr="00600229">
        <w:rPr>
          <w:rFonts w:ascii="Arial" w:hAnsi="Arial" w:cs="Arial"/>
          <w:sz w:val="20"/>
        </w:rPr>
        <w:t xml:space="preserve"> al inicio de </w:t>
      </w:r>
      <w:r w:rsidR="004118D6">
        <w:rPr>
          <w:rFonts w:ascii="Arial" w:hAnsi="Arial" w:cs="Arial"/>
          <w:sz w:val="20"/>
        </w:rPr>
        <w:t>los documentos</w:t>
      </w:r>
      <w:r w:rsidRPr="00600229">
        <w:rPr>
          <w:rFonts w:ascii="Arial" w:hAnsi="Arial" w:cs="Arial"/>
          <w:sz w:val="20"/>
        </w:rPr>
        <w:t xml:space="preserve">, los documentos </w:t>
      </w:r>
      <w:r w:rsidR="00677EB3">
        <w:rPr>
          <w:rFonts w:ascii="Arial" w:hAnsi="Arial" w:cs="Arial"/>
          <w:sz w:val="20"/>
        </w:rPr>
        <w:t>NO</w:t>
      </w:r>
      <w:r w:rsidRPr="00600229">
        <w:rPr>
          <w:rFonts w:ascii="Arial" w:hAnsi="Arial" w:cs="Arial"/>
          <w:sz w:val="20"/>
        </w:rPr>
        <w:t xml:space="preserve"> deberán de </w:t>
      </w:r>
      <w:r w:rsidR="00677EB3">
        <w:rPr>
          <w:rFonts w:ascii="Arial" w:hAnsi="Arial" w:cs="Arial"/>
          <w:sz w:val="20"/>
        </w:rPr>
        <w:t>presentarse</w:t>
      </w:r>
      <w:r w:rsidRPr="00600229">
        <w:rPr>
          <w:rFonts w:ascii="Arial" w:hAnsi="Arial" w:cs="Arial"/>
          <w:sz w:val="20"/>
        </w:rPr>
        <w:t xml:space="preserve"> en</w:t>
      </w:r>
      <w:r w:rsidR="00677EB3">
        <w:rPr>
          <w:rFonts w:ascii="Arial" w:hAnsi="Arial" w:cs="Arial"/>
          <w:sz w:val="20"/>
        </w:rPr>
        <w:t xml:space="preserve"> protectores de </w:t>
      </w:r>
      <w:r w:rsidRPr="00600229">
        <w:rPr>
          <w:rFonts w:ascii="Arial" w:hAnsi="Arial" w:cs="Arial"/>
          <w:sz w:val="20"/>
        </w:rPr>
        <w:t>hojas</w:t>
      </w:r>
      <w:r w:rsidR="00677EB3">
        <w:rPr>
          <w:rFonts w:ascii="Arial" w:hAnsi="Arial" w:cs="Arial"/>
          <w:sz w:val="20"/>
        </w:rPr>
        <w:t xml:space="preserve"> (</w:t>
      </w:r>
      <w:r w:rsidR="00B00569">
        <w:rPr>
          <w:rFonts w:ascii="Arial" w:hAnsi="Arial" w:cs="Arial"/>
          <w:sz w:val="20"/>
        </w:rPr>
        <w:t>plásticos</w:t>
      </w:r>
      <w:r w:rsidR="00677EB3">
        <w:rPr>
          <w:rFonts w:ascii="Arial" w:hAnsi="Arial" w:cs="Arial"/>
          <w:sz w:val="20"/>
        </w:rPr>
        <w:t>).</w:t>
      </w:r>
    </w:p>
    <w:p w:rsidR="00600229" w:rsidRDefault="00600229" w:rsidP="00FE6638">
      <w:pPr>
        <w:pStyle w:val="Textoindependiente"/>
        <w:rPr>
          <w:rFonts w:ascii="Arial" w:hAnsi="Arial" w:cs="Arial"/>
          <w:b/>
          <w:sz w:val="20"/>
        </w:rPr>
      </w:pPr>
    </w:p>
    <w:p w:rsidR="00DC1EEA" w:rsidRDefault="00754D91" w:rsidP="00DC1EEA">
      <w:pPr>
        <w:pStyle w:val="Textoindependiente"/>
        <w:numPr>
          <w:ilvl w:val="0"/>
          <w:numId w:val="6"/>
        </w:numPr>
        <w:rPr>
          <w:rFonts w:ascii="Arial" w:hAnsi="Arial" w:cs="Arial"/>
          <w:iCs/>
          <w:sz w:val="20"/>
        </w:rPr>
      </w:pPr>
      <w:r w:rsidRPr="00CC47DD">
        <w:rPr>
          <w:rFonts w:ascii="Arial" w:hAnsi="Arial" w:cs="Arial"/>
          <w:b/>
          <w:sz w:val="20"/>
        </w:rPr>
        <w:t>Anexo 1</w:t>
      </w:r>
      <w:r w:rsidRPr="00CC47DD">
        <w:rPr>
          <w:rFonts w:ascii="Arial" w:hAnsi="Arial" w:cs="Arial"/>
          <w:b/>
          <w:iCs/>
          <w:sz w:val="20"/>
        </w:rPr>
        <w:t xml:space="preserve"> (ESPECIFICACIONES) </w:t>
      </w:r>
      <w:r w:rsidR="00DC1EEA" w:rsidRPr="00E15406">
        <w:rPr>
          <w:rFonts w:ascii="Arial" w:hAnsi="Arial" w:cs="Arial"/>
          <w:iCs/>
          <w:sz w:val="20"/>
        </w:rPr>
        <w:t xml:space="preserve">con firma y nombre del propietario (Persona Física), o el Representante Legal (Persona Moral); para el caso de bienes deberá de señalar </w:t>
      </w:r>
      <w:r w:rsidR="00DC1EEA" w:rsidRPr="00C96BBD">
        <w:rPr>
          <w:rFonts w:ascii="Arial" w:hAnsi="Arial" w:cs="Arial"/>
          <w:b/>
          <w:iCs/>
          <w:sz w:val="20"/>
          <w:u w:val="single"/>
        </w:rPr>
        <w:t xml:space="preserve">el modelo, marca </w:t>
      </w:r>
      <w:r w:rsidR="00DC1EEA" w:rsidRPr="006B4816">
        <w:rPr>
          <w:rFonts w:ascii="Arial" w:hAnsi="Arial" w:cs="Arial"/>
          <w:b/>
          <w:iCs/>
          <w:sz w:val="20"/>
          <w:u w:val="single"/>
        </w:rPr>
        <w:t>ofertado</w:t>
      </w:r>
      <w:r w:rsidR="00DC1EEA" w:rsidRPr="006B4816">
        <w:rPr>
          <w:rFonts w:ascii="Arial" w:hAnsi="Arial" w:cs="Arial"/>
          <w:iCs/>
          <w:sz w:val="20"/>
        </w:rPr>
        <w:t xml:space="preserve"> y</w:t>
      </w:r>
      <w:r w:rsidR="00DC1EEA" w:rsidRPr="00E15406">
        <w:rPr>
          <w:rFonts w:ascii="Arial" w:hAnsi="Arial" w:cs="Arial"/>
          <w:iCs/>
          <w:sz w:val="20"/>
          <w:u w:val="single"/>
        </w:rPr>
        <w:t xml:space="preserve"> </w:t>
      </w:r>
      <w:r w:rsidR="006B4816" w:rsidRPr="006B4816">
        <w:rPr>
          <w:rFonts w:ascii="Arial" w:hAnsi="Arial" w:cs="Arial"/>
          <w:iCs/>
          <w:sz w:val="20"/>
        </w:rPr>
        <w:t xml:space="preserve">opcionalmente </w:t>
      </w:r>
      <w:r w:rsidR="00DC1EEA" w:rsidRPr="006B4816">
        <w:rPr>
          <w:rFonts w:ascii="Arial" w:hAnsi="Arial" w:cs="Arial"/>
          <w:iCs/>
          <w:sz w:val="20"/>
        </w:rPr>
        <w:t>anexar por separado la ficha técnica que deberá de incluir entre otras especificaciones, calidades, cualidades de cada una de las partidas</w:t>
      </w:r>
      <w:r w:rsidR="00DC1EEA" w:rsidRPr="00E15406">
        <w:rPr>
          <w:rFonts w:ascii="Arial" w:hAnsi="Arial" w:cs="Arial"/>
          <w:iCs/>
          <w:sz w:val="20"/>
        </w:rPr>
        <w:t>, con el fin de que se esté en posibilidad de valorar su oferta, para el caso de contratación de servicios el licitante deberá de presentar Curricular de la empresa, además deberá de presentar</w:t>
      </w:r>
      <w:r w:rsidR="00DC1EEA">
        <w:rPr>
          <w:rFonts w:ascii="Arial" w:hAnsi="Arial" w:cs="Arial"/>
          <w:iCs/>
          <w:sz w:val="20"/>
        </w:rPr>
        <w:t>.</w:t>
      </w:r>
    </w:p>
    <w:p w:rsidR="00DC1EEA" w:rsidRDefault="00DC1EEA" w:rsidP="00DC1EEA">
      <w:pPr>
        <w:pStyle w:val="Textoindependiente"/>
        <w:widowControl w:val="0"/>
        <w:adjustRightInd w:val="0"/>
        <w:ind w:left="786"/>
        <w:textAlignment w:val="baseline"/>
        <w:rPr>
          <w:rFonts w:ascii="Arial" w:hAnsi="Arial" w:cs="Arial"/>
          <w:iCs/>
          <w:sz w:val="20"/>
        </w:rPr>
      </w:pPr>
    </w:p>
    <w:p w:rsidR="00815BE6" w:rsidRDefault="00815BE6" w:rsidP="00815BE6">
      <w:pPr>
        <w:pStyle w:val="Textoindependiente"/>
        <w:widowControl w:val="0"/>
        <w:adjustRightInd w:val="0"/>
        <w:ind w:left="786"/>
        <w:textAlignment w:val="baseline"/>
        <w:rPr>
          <w:rFonts w:ascii="Arial" w:hAnsi="Arial" w:cs="Arial"/>
          <w:iCs/>
          <w:sz w:val="20"/>
        </w:rPr>
      </w:pPr>
      <w:r w:rsidRPr="00815BE6">
        <w:rPr>
          <w:rFonts w:ascii="Arial" w:hAnsi="Arial" w:cs="Arial"/>
          <w:iCs/>
          <w:sz w:val="20"/>
        </w:rPr>
        <w:t>Contar con 2 (dos) o más contratos en los que se hayan fabricado volúmenes similares con instituciones públicas o privadas en tiempos similares  a lo solicitado en las presentes bases.</w:t>
      </w:r>
    </w:p>
    <w:p w:rsidR="00815BE6" w:rsidRPr="00815BE6" w:rsidRDefault="00815BE6" w:rsidP="00815BE6">
      <w:pPr>
        <w:pStyle w:val="Textoindependiente"/>
        <w:widowControl w:val="0"/>
        <w:adjustRightInd w:val="0"/>
        <w:ind w:left="786"/>
        <w:textAlignment w:val="baseline"/>
        <w:rPr>
          <w:rFonts w:ascii="Arial" w:hAnsi="Arial" w:cs="Arial"/>
          <w:iCs/>
          <w:sz w:val="20"/>
        </w:rPr>
      </w:pPr>
    </w:p>
    <w:p w:rsidR="00815BE6" w:rsidRDefault="00815BE6" w:rsidP="00815BE6">
      <w:pPr>
        <w:pStyle w:val="Textoindependiente"/>
        <w:widowControl w:val="0"/>
        <w:adjustRightInd w:val="0"/>
        <w:ind w:left="786"/>
        <w:textAlignment w:val="baseline"/>
        <w:rPr>
          <w:rFonts w:ascii="Arial" w:hAnsi="Arial" w:cs="Arial"/>
          <w:iCs/>
          <w:sz w:val="20"/>
        </w:rPr>
      </w:pPr>
      <w:r w:rsidRPr="00815BE6">
        <w:rPr>
          <w:rFonts w:ascii="Arial" w:hAnsi="Arial" w:cs="Arial"/>
          <w:iCs/>
          <w:sz w:val="20"/>
        </w:rPr>
        <w:t>Certificado de validación aprobando las muestras, emitido por la  Coordinación General de Participación  Ciudadana y Construcción de Comunidad.</w:t>
      </w:r>
    </w:p>
    <w:p w:rsidR="00815BE6" w:rsidRDefault="00815BE6" w:rsidP="00815BE6">
      <w:pPr>
        <w:pStyle w:val="Textoindependiente"/>
        <w:widowControl w:val="0"/>
        <w:adjustRightInd w:val="0"/>
        <w:ind w:left="786"/>
        <w:textAlignment w:val="baseline"/>
        <w:rPr>
          <w:rFonts w:ascii="Arial" w:hAnsi="Arial" w:cs="Arial"/>
          <w:iCs/>
          <w:sz w:val="20"/>
        </w:rPr>
      </w:pPr>
    </w:p>
    <w:p w:rsidR="00815BE6" w:rsidRDefault="00815BE6" w:rsidP="00815BE6">
      <w:pPr>
        <w:pStyle w:val="Textoindependiente"/>
        <w:widowControl w:val="0"/>
        <w:adjustRightInd w:val="0"/>
        <w:ind w:left="786"/>
        <w:textAlignment w:val="baseline"/>
        <w:rPr>
          <w:rFonts w:ascii="Arial" w:hAnsi="Arial" w:cs="Arial"/>
          <w:iCs/>
          <w:sz w:val="20"/>
        </w:rPr>
      </w:pPr>
      <w:r w:rsidRPr="00815BE6">
        <w:rPr>
          <w:rFonts w:ascii="Arial" w:hAnsi="Arial" w:cs="Arial"/>
          <w:iCs/>
          <w:sz w:val="20"/>
        </w:rPr>
        <w:t>Documentación que acredite el servicio de logística probada y ensamble.</w:t>
      </w:r>
    </w:p>
    <w:p w:rsidR="00815BE6" w:rsidRDefault="00815BE6" w:rsidP="00DC1EEA">
      <w:pPr>
        <w:pStyle w:val="Textoindependiente"/>
        <w:widowControl w:val="0"/>
        <w:adjustRightInd w:val="0"/>
        <w:ind w:left="786"/>
        <w:textAlignment w:val="baseline"/>
        <w:rPr>
          <w:rFonts w:ascii="Arial" w:hAnsi="Arial" w:cs="Arial"/>
          <w:iCs/>
          <w:sz w:val="20"/>
        </w:rPr>
      </w:pPr>
    </w:p>
    <w:p w:rsidR="00815BE6" w:rsidRDefault="00815BE6" w:rsidP="00DC1EEA">
      <w:pPr>
        <w:pStyle w:val="Textoindependiente"/>
        <w:widowControl w:val="0"/>
        <w:adjustRightInd w:val="0"/>
        <w:ind w:left="786"/>
        <w:textAlignment w:val="baseline"/>
        <w:rPr>
          <w:rFonts w:ascii="Arial" w:hAnsi="Arial" w:cs="Arial"/>
          <w:iCs/>
          <w:sz w:val="20"/>
        </w:rPr>
      </w:pPr>
    </w:p>
    <w:p w:rsidR="00754D91" w:rsidRPr="00CC47DD" w:rsidRDefault="00754D91" w:rsidP="00FE6638">
      <w:pPr>
        <w:pStyle w:val="Textoindependiente"/>
        <w:widowControl w:val="0"/>
        <w:numPr>
          <w:ilvl w:val="0"/>
          <w:numId w:val="6"/>
        </w:numPr>
        <w:adjustRightInd w:val="0"/>
        <w:textAlignment w:val="baseline"/>
        <w:rPr>
          <w:rFonts w:ascii="Arial" w:hAnsi="Arial" w:cs="Arial"/>
          <w:iCs/>
          <w:sz w:val="20"/>
        </w:rPr>
      </w:pPr>
      <w:r w:rsidRPr="00CC47DD">
        <w:rPr>
          <w:rFonts w:ascii="Arial" w:hAnsi="Arial" w:cs="Arial"/>
          <w:b/>
          <w:sz w:val="20"/>
        </w:rPr>
        <w:t>Anexo 2</w:t>
      </w:r>
      <w:r w:rsidRPr="00CC47DD">
        <w:rPr>
          <w:rFonts w:ascii="Arial" w:hAnsi="Arial" w:cs="Arial"/>
          <w:b/>
          <w:iCs/>
          <w:sz w:val="20"/>
        </w:rPr>
        <w:t xml:space="preserve"> (COTIZACIÓN)</w:t>
      </w:r>
      <w:r w:rsidRPr="00CC47DD">
        <w:rPr>
          <w:rFonts w:ascii="Arial" w:hAnsi="Arial" w:cs="Arial"/>
          <w:iCs/>
          <w:sz w:val="20"/>
        </w:rPr>
        <w:t xml:space="preserve"> con las siguientes características:</w:t>
      </w:r>
    </w:p>
    <w:p w:rsidR="00754D91" w:rsidRPr="00CC47DD" w:rsidRDefault="00754D91" w:rsidP="00FE6638">
      <w:pPr>
        <w:pStyle w:val="Textoindependiente"/>
        <w:rPr>
          <w:rFonts w:ascii="Arial" w:hAnsi="Arial" w:cs="Arial"/>
          <w:iCs/>
          <w:sz w:val="20"/>
        </w:rPr>
      </w:pPr>
    </w:p>
    <w:p w:rsidR="00754D91" w:rsidRPr="00C502C1"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presentarse impresa en original, elaborada de preferencia en hojas membretadas del </w:t>
      </w:r>
      <w:r w:rsidRPr="00C502C1">
        <w:rPr>
          <w:rFonts w:ascii="Arial" w:hAnsi="Arial" w:cs="Arial"/>
          <w:iCs/>
          <w:sz w:val="20"/>
        </w:rPr>
        <w:t>“LICITANTE”.</w:t>
      </w:r>
    </w:p>
    <w:p w:rsidR="00754D91" w:rsidRPr="00D67F7E" w:rsidRDefault="00754D91" w:rsidP="00FE6638">
      <w:pPr>
        <w:pStyle w:val="Textoindependiente"/>
        <w:numPr>
          <w:ilvl w:val="0"/>
          <w:numId w:val="1"/>
        </w:numPr>
        <w:rPr>
          <w:rFonts w:ascii="Arial" w:hAnsi="Arial" w:cs="Arial"/>
          <w:iCs/>
          <w:sz w:val="20"/>
        </w:rPr>
      </w:pPr>
      <w:r w:rsidRPr="00CC47DD">
        <w:rPr>
          <w:rFonts w:ascii="Arial" w:hAnsi="Arial" w:cs="Arial"/>
          <w:iCs/>
          <w:sz w:val="20"/>
        </w:rPr>
        <w:t xml:space="preserve">Deberá dirigirla al </w:t>
      </w:r>
      <w:r w:rsidRPr="00D67F7E">
        <w:rPr>
          <w:rFonts w:ascii="Arial" w:hAnsi="Arial" w:cs="Arial"/>
          <w:iCs/>
          <w:sz w:val="20"/>
        </w:rPr>
        <w:t>Municipio de Tlajomulco de Zúñiga, Jalisco o alguno de sus representantes.</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Será necesario que señale el número y nombre de la Licitación.</w:t>
      </w:r>
    </w:p>
    <w:p w:rsidR="00A51249" w:rsidRPr="00D67F7E" w:rsidRDefault="00A51249" w:rsidP="00FE6638">
      <w:pPr>
        <w:pStyle w:val="Textoindependiente"/>
        <w:numPr>
          <w:ilvl w:val="0"/>
          <w:numId w:val="1"/>
        </w:numPr>
        <w:rPr>
          <w:rFonts w:ascii="Arial" w:hAnsi="Arial" w:cs="Arial"/>
          <w:iCs/>
          <w:sz w:val="20"/>
        </w:rPr>
      </w:pPr>
      <w:r w:rsidRPr="00D67F7E">
        <w:rPr>
          <w:rFonts w:ascii="Arial" w:hAnsi="Arial" w:cs="Arial"/>
          <w:iCs/>
          <w:sz w:val="20"/>
        </w:rPr>
        <w:t xml:space="preserve">Para el caso de adquisición de bienes deberá de señalar el </w:t>
      </w:r>
      <w:r w:rsidRPr="00DC1EEA">
        <w:rPr>
          <w:rFonts w:ascii="Arial" w:hAnsi="Arial" w:cs="Arial"/>
          <w:b/>
          <w:iCs/>
          <w:sz w:val="20"/>
        </w:rPr>
        <w:t xml:space="preserve">modelo y marca </w:t>
      </w:r>
      <w:proofErr w:type="gramStart"/>
      <w:r w:rsidRPr="00DC1EEA">
        <w:rPr>
          <w:rFonts w:ascii="Arial" w:hAnsi="Arial" w:cs="Arial"/>
          <w:b/>
          <w:iCs/>
          <w:sz w:val="20"/>
        </w:rPr>
        <w:t>ofertado</w:t>
      </w:r>
      <w:proofErr w:type="gramEnd"/>
      <w:r w:rsidRPr="00D67F7E">
        <w:rPr>
          <w:rFonts w:ascii="Arial" w:hAnsi="Arial" w:cs="Arial"/>
          <w:iCs/>
          <w:sz w:val="20"/>
        </w:rPr>
        <w:t>.</w:t>
      </w:r>
    </w:p>
    <w:p w:rsidR="00754D91" w:rsidRPr="00D67F7E" w:rsidRDefault="00754D91" w:rsidP="00FE6638">
      <w:pPr>
        <w:pStyle w:val="Textoindependiente"/>
        <w:numPr>
          <w:ilvl w:val="0"/>
          <w:numId w:val="1"/>
        </w:numPr>
        <w:rPr>
          <w:rFonts w:ascii="Arial" w:hAnsi="Arial" w:cs="Arial"/>
          <w:iCs/>
          <w:sz w:val="20"/>
        </w:rPr>
      </w:pPr>
      <w:r w:rsidRPr="00D67F7E">
        <w:rPr>
          <w:rFonts w:ascii="Arial" w:hAnsi="Arial" w:cs="Arial"/>
          <w:iCs/>
          <w:sz w:val="20"/>
        </w:rPr>
        <w:t xml:space="preserve">Deberá señalar el precio ofertado </w:t>
      </w:r>
      <w:r w:rsidR="007B4E97" w:rsidRPr="00D67F7E">
        <w:rPr>
          <w:rFonts w:ascii="Arial" w:hAnsi="Arial" w:cs="Arial"/>
          <w:iCs/>
          <w:sz w:val="20"/>
        </w:rPr>
        <w:t xml:space="preserve">en Moneda Nacional </w:t>
      </w:r>
      <w:r w:rsidRPr="00D67F7E">
        <w:rPr>
          <w:rFonts w:ascii="Arial" w:hAnsi="Arial" w:cs="Arial"/>
          <w:iCs/>
          <w:sz w:val="20"/>
        </w:rPr>
        <w:t>más I. V. A.</w:t>
      </w:r>
    </w:p>
    <w:p w:rsidR="00754D91" w:rsidRPr="00161503" w:rsidRDefault="00754D91" w:rsidP="00FE6638">
      <w:pPr>
        <w:pStyle w:val="Textoindependiente"/>
        <w:numPr>
          <w:ilvl w:val="0"/>
          <w:numId w:val="1"/>
        </w:numPr>
        <w:rPr>
          <w:rFonts w:ascii="Arial" w:hAnsi="Arial" w:cs="Arial"/>
          <w:iCs/>
          <w:sz w:val="20"/>
        </w:rPr>
      </w:pPr>
      <w:r w:rsidRPr="00D67F7E">
        <w:rPr>
          <w:rFonts w:ascii="Arial" w:hAnsi="Arial" w:cs="Arial"/>
          <w:iCs/>
          <w:sz w:val="20"/>
        </w:rPr>
        <w:t>La vigencia de la oferta no deberá ser menor a 90 días</w:t>
      </w:r>
      <w:r w:rsidRPr="00161503">
        <w:rPr>
          <w:rFonts w:ascii="Arial" w:hAnsi="Arial" w:cs="Arial"/>
          <w:iCs/>
          <w:sz w:val="20"/>
        </w:rPr>
        <w:t xml:space="preserve"> contados a partir del día </w:t>
      </w:r>
      <w:r w:rsidR="00B21C2A">
        <w:rPr>
          <w:rFonts w:ascii="Arial" w:hAnsi="Arial" w:cs="Arial"/>
          <w:iCs/>
          <w:sz w:val="20"/>
        </w:rPr>
        <w:t>presentación de las propuestas</w:t>
      </w:r>
      <w:r w:rsidRPr="00161503">
        <w:rPr>
          <w:rFonts w:ascii="Arial" w:hAnsi="Arial" w:cs="Arial"/>
          <w:iCs/>
          <w:sz w:val="20"/>
        </w:rPr>
        <w:t>.</w:t>
      </w:r>
    </w:p>
    <w:p w:rsidR="00754D91" w:rsidRDefault="00754D91" w:rsidP="00FE6638">
      <w:pPr>
        <w:pStyle w:val="Textoindependiente"/>
        <w:numPr>
          <w:ilvl w:val="0"/>
          <w:numId w:val="1"/>
        </w:numPr>
        <w:rPr>
          <w:rFonts w:ascii="Arial" w:hAnsi="Arial" w:cs="Arial"/>
          <w:iCs/>
          <w:sz w:val="20"/>
        </w:rPr>
      </w:pPr>
      <w:r w:rsidRPr="00161503">
        <w:rPr>
          <w:rFonts w:ascii="Arial" w:hAnsi="Arial" w:cs="Arial"/>
          <w:iCs/>
          <w:sz w:val="20"/>
        </w:rPr>
        <w:lastRenderedPageBreak/>
        <w:t>La propuesta económica deberá de</w:t>
      </w:r>
      <w:r>
        <w:rPr>
          <w:rFonts w:ascii="Arial" w:hAnsi="Arial" w:cs="Arial"/>
          <w:iCs/>
          <w:sz w:val="20"/>
        </w:rPr>
        <w:t xml:space="preserve"> contener nombre y firma del</w:t>
      </w:r>
      <w:r w:rsidRPr="00161503">
        <w:rPr>
          <w:rFonts w:ascii="Arial" w:hAnsi="Arial" w:cs="Arial"/>
          <w:iCs/>
          <w:sz w:val="20"/>
        </w:rPr>
        <w:t xml:space="preserve"> propietario (Persona física) o e</w:t>
      </w:r>
      <w:r w:rsidR="00100C08">
        <w:rPr>
          <w:rFonts w:ascii="Arial" w:hAnsi="Arial" w:cs="Arial"/>
          <w:iCs/>
          <w:sz w:val="20"/>
        </w:rPr>
        <w:t>l Representante Legal (Persona Moral</w:t>
      </w:r>
      <w:r w:rsidRPr="00161503">
        <w:rPr>
          <w:rFonts w:ascii="Arial" w:hAnsi="Arial" w:cs="Arial"/>
          <w:iCs/>
          <w:sz w:val="20"/>
        </w:rPr>
        <w:t>)</w:t>
      </w:r>
    </w:p>
    <w:p w:rsidR="00754D91" w:rsidRPr="00E5479A" w:rsidRDefault="00E5479A" w:rsidP="00FE6638">
      <w:pPr>
        <w:pStyle w:val="Textoindependiente"/>
        <w:numPr>
          <w:ilvl w:val="0"/>
          <w:numId w:val="1"/>
        </w:numPr>
        <w:rPr>
          <w:rFonts w:ascii="Arial" w:hAnsi="Arial" w:cs="Arial"/>
          <w:iCs/>
          <w:sz w:val="20"/>
        </w:rPr>
      </w:pPr>
      <w:r w:rsidRPr="00E5479A">
        <w:rPr>
          <w:rFonts w:ascii="Arial" w:hAnsi="Arial" w:cs="Arial"/>
          <w:iCs/>
          <w:sz w:val="20"/>
        </w:rPr>
        <w:t>Deberá de s</w:t>
      </w:r>
      <w:r w:rsidR="00CF1751">
        <w:rPr>
          <w:rFonts w:ascii="Arial" w:hAnsi="Arial" w:cs="Arial"/>
          <w:iCs/>
          <w:sz w:val="20"/>
        </w:rPr>
        <w:t xml:space="preserve">eñalar la </w:t>
      </w:r>
      <w:r w:rsidRPr="00E5479A">
        <w:rPr>
          <w:rFonts w:ascii="Arial" w:hAnsi="Arial" w:cs="Arial"/>
          <w:iCs/>
          <w:sz w:val="20"/>
        </w:rPr>
        <w:t>garantía de cada uno de sus productos y/o servicios</w:t>
      </w:r>
    </w:p>
    <w:p w:rsidR="00E5479A" w:rsidRDefault="00E5479A" w:rsidP="00FE6638">
      <w:pPr>
        <w:pStyle w:val="Textoindependiente"/>
        <w:rPr>
          <w:rFonts w:ascii="Arial" w:hAnsi="Arial" w:cs="Arial"/>
          <w:iCs/>
          <w:sz w:val="20"/>
        </w:rPr>
      </w:pPr>
    </w:p>
    <w:p w:rsidR="00754D91" w:rsidRPr="00161503" w:rsidRDefault="00754D91" w:rsidP="00FE6638">
      <w:pPr>
        <w:pStyle w:val="Textoindependiente"/>
        <w:rPr>
          <w:rFonts w:ascii="Arial" w:hAnsi="Arial" w:cs="Arial"/>
          <w:iCs/>
          <w:sz w:val="20"/>
        </w:rPr>
      </w:pPr>
      <w:r w:rsidRPr="00161503">
        <w:rPr>
          <w:rFonts w:ascii="Arial" w:hAnsi="Arial" w:cs="Arial"/>
          <w:iCs/>
          <w:sz w:val="20"/>
        </w:rPr>
        <w:t>NOTA. La cotización deberá de incluir todos los costos involucrados.</w:t>
      </w:r>
    </w:p>
    <w:p w:rsidR="00754D91" w:rsidRPr="00161503" w:rsidRDefault="00754D91" w:rsidP="00FE6638">
      <w:pPr>
        <w:pStyle w:val="Textoindependiente"/>
        <w:rPr>
          <w:rFonts w:ascii="Arial" w:hAnsi="Arial" w:cs="Arial"/>
          <w:iCs/>
          <w:sz w:val="20"/>
        </w:rPr>
      </w:pPr>
    </w:p>
    <w:p w:rsidR="00754D91" w:rsidRPr="00161503" w:rsidRDefault="00754D91" w:rsidP="00FE6638">
      <w:pPr>
        <w:pStyle w:val="Textoindependiente"/>
        <w:widowControl w:val="0"/>
        <w:numPr>
          <w:ilvl w:val="0"/>
          <w:numId w:val="6"/>
        </w:numPr>
        <w:adjustRightInd w:val="0"/>
        <w:textAlignment w:val="baseline"/>
        <w:rPr>
          <w:rFonts w:ascii="Arial" w:hAnsi="Arial" w:cs="Arial"/>
          <w:b/>
          <w:sz w:val="20"/>
        </w:rPr>
      </w:pPr>
      <w:r w:rsidRPr="00161503">
        <w:rPr>
          <w:rFonts w:ascii="Arial" w:hAnsi="Arial" w:cs="Arial"/>
          <w:b/>
          <w:sz w:val="20"/>
        </w:rPr>
        <w:t xml:space="preserve">Anexo 3 (FORMATO DE ACREDITACIÓN) </w:t>
      </w:r>
      <w:r w:rsidR="00D67F7E" w:rsidRPr="00C756E6">
        <w:rPr>
          <w:rFonts w:ascii="Arial" w:hAnsi="Arial" w:cs="Arial"/>
          <w:sz w:val="20"/>
        </w:rPr>
        <w:t>con firma y nombre del</w:t>
      </w:r>
      <w:r w:rsidR="00D67F7E" w:rsidRPr="00CC47DD">
        <w:rPr>
          <w:rFonts w:ascii="Arial" w:hAnsi="Arial" w:cs="Arial"/>
          <w:iCs/>
          <w:sz w:val="20"/>
        </w:rPr>
        <w:t xml:space="preserve"> propietario </w:t>
      </w:r>
      <w:r w:rsidRPr="00161503">
        <w:rPr>
          <w:rFonts w:ascii="Arial" w:hAnsi="Arial" w:cs="Arial"/>
          <w:sz w:val="20"/>
        </w:rPr>
        <w:t>por e</w:t>
      </w:r>
      <w:r w:rsidRPr="00C502C1">
        <w:rPr>
          <w:rFonts w:ascii="Arial" w:hAnsi="Arial" w:cs="Arial"/>
          <w:sz w:val="20"/>
        </w:rPr>
        <w:t xml:space="preserve">l “LICITANTE” </w:t>
      </w:r>
      <w:r w:rsidRPr="00161503">
        <w:rPr>
          <w:rFonts w:ascii="Arial" w:hAnsi="Arial" w:cs="Arial"/>
          <w:sz w:val="20"/>
        </w:rPr>
        <w:t>o su representante legal.</w:t>
      </w:r>
    </w:p>
    <w:p w:rsidR="00754D91" w:rsidRPr="00161503" w:rsidRDefault="00754D91" w:rsidP="00FE6638">
      <w:pPr>
        <w:pStyle w:val="Textoindependiente"/>
        <w:widowControl w:val="0"/>
        <w:adjustRightInd w:val="0"/>
        <w:ind w:left="786"/>
        <w:textAlignment w:val="baseline"/>
        <w:rPr>
          <w:rFonts w:ascii="Arial" w:hAnsi="Arial" w:cs="Arial"/>
          <w:b/>
          <w:sz w:val="20"/>
        </w:rPr>
      </w:pPr>
    </w:p>
    <w:p w:rsidR="00754D91" w:rsidRPr="00531617" w:rsidRDefault="00AF3648" w:rsidP="00FE6638">
      <w:pPr>
        <w:pStyle w:val="Prrafodelista"/>
        <w:ind w:left="786"/>
        <w:jc w:val="both"/>
        <w:rPr>
          <w:rFonts w:ascii="Arial" w:hAnsi="Arial" w:cs="Arial"/>
          <w:sz w:val="20"/>
          <w:szCs w:val="20"/>
        </w:rPr>
      </w:pPr>
      <w:r w:rsidRPr="00D67F7E">
        <w:rPr>
          <w:rFonts w:ascii="Arial" w:hAnsi="Arial" w:cs="Arial"/>
          <w:sz w:val="20"/>
          <w:szCs w:val="20"/>
        </w:rPr>
        <w:t>La personalidad del “LIC</w:t>
      </w:r>
      <w:r w:rsidR="00D67F7E">
        <w:rPr>
          <w:rFonts w:ascii="Arial" w:hAnsi="Arial" w:cs="Arial"/>
          <w:sz w:val="20"/>
          <w:szCs w:val="20"/>
        </w:rPr>
        <w:t xml:space="preserve">ITANTE” se acreditará señalando </w:t>
      </w:r>
      <w:r w:rsidRPr="00D67F7E">
        <w:rPr>
          <w:rFonts w:ascii="Arial" w:hAnsi="Arial" w:cs="Arial"/>
          <w:sz w:val="20"/>
          <w:szCs w:val="20"/>
        </w:rPr>
        <w:t>el número de proveedor asignado por la Dirección de Recursos Materiales mismo que deberá estar debidamente actualizado</w:t>
      </w:r>
      <w:r w:rsidR="00F1711C" w:rsidRPr="00D67F7E">
        <w:rPr>
          <w:rFonts w:ascii="Arial" w:hAnsi="Arial" w:cs="Arial"/>
          <w:sz w:val="20"/>
          <w:szCs w:val="20"/>
        </w:rPr>
        <w:t>, este requisito será validado por dicha Dirección</w:t>
      </w:r>
      <w:r w:rsidRPr="00D67F7E">
        <w:rPr>
          <w:rFonts w:ascii="Arial" w:hAnsi="Arial" w:cs="Arial"/>
          <w:sz w:val="20"/>
          <w:szCs w:val="20"/>
        </w:rPr>
        <w:t>, para el caso de no contar con este requisito el “LICITANTE” deberá p</w:t>
      </w:r>
      <w:r w:rsidR="00754D91" w:rsidRPr="00D67F7E">
        <w:rPr>
          <w:rFonts w:ascii="Arial" w:hAnsi="Arial" w:cs="Arial"/>
          <w:sz w:val="20"/>
          <w:szCs w:val="20"/>
        </w:rPr>
        <w:t>resentar copias certificadas del Acta Constit</w:t>
      </w:r>
      <w:r w:rsidR="00FE6638" w:rsidRPr="00D67F7E">
        <w:rPr>
          <w:rFonts w:ascii="Arial" w:hAnsi="Arial" w:cs="Arial"/>
          <w:sz w:val="20"/>
          <w:szCs w:val="20"/>
        </w:rPr>
        <w:t>utiva y de ser aplicable Poder Especial o G</w:t>
      </w:r>
      <w:r w:rsidR="00754D91" w:rsidRPr="00D67F7E">
        <w:rPr>
          <w:rFonts w:ascii="Arial" w:hAnsi="Arial" w:cs="Arial"/>
          <w:sz w:val="20"/>
          <w:szCs w:val="20"/>
        </w:rPr>
        <w:t>eneral ello  conjuntamente</w:t>
      </w:r>
      <w:r w:rsidR="00754D91" w:rsidRPr="00531617">
        <w:rPr>
          <w:rFonts w:ascii="Arial" w:hAnsi="Arial" w:cs="Arial"/>
          <w:sz w:val="20"/>
          <w:szCs w:val="20"/>
        </w:rPr>
        <w:t xml:space="preserve"> con copias simples de</w:t>
      </w:r>
      <w:r w:rsidR="00AE55DD">
        <w:rPr>
          <w:rFonts w:ascii="Arial" w:hAnsi="Arial" w:cs="Arial"/>
          <w:sz w:val="20"/>
          <w:szCs w:val="20"/>
        </w:rPr>
        <w:t xml:space="preserve"> tal </w:t>
      </w:r>
      <w:r w:rsidR="00754D91" w:rsidRPr="00531617">
        <w:rPr>
          <w:rFonts w:ascii="Arial" w:hAnsi="Arial" w:cs="Arial"/>
          <w:sz w:val="20"/>
          <w:szCs w:val="20"/>
        </w:rPr>
        <w:t>documentación de soporte</w:t>
      </w:r>
      <w:r w:rsidR="00AE55DD">
        <w:rPr>
          <w:rFonts w:ascii="Arial" w:hAnsi="Arial" w:cs="Arial"/>
          <w:sz w:val="20"/>
          <w:szCs w:val="20"/>
        </w:rPr>
        <w:t xml:space="preserve"> estas últimas dentro del sobre cerrado</w:t>
      </w:r>
      <w:r w:rsidR="00754D91" w:rsidRPr="00531617">
        <w:rPr>
          <w:rFonts w:ascii="Arial" w:hAnsi="Arial" w:cs="Arial"/>
          <w:sz w:val="20"/>
          <w:szCs w:val="20"/>
        </w:rPr>
        <w:t>, las copias certificadas se devolverán previo cotejo de ello; El representante legal y la persona física en su caso deberán de acompañar copia de su id</w:t>
      </w:r>
      <w:r w:rsidR="001C3287">
        <w:rPr>
          <w:rFonts w:ascii="Arial" w:hAnsi="Arial" w:cs="Arial"/>
          <w:sz w:val="20"/>
          <w:szCs w:val="20"/>
        </w:rPr>
        <w:t>entificación oficial así también se deberá acompañar copia de comprobante de domicilio y cedula de Registro Federal de Contribuyentes</w:t>
      </w:r>
    </w:p>
    <w:p w:rsidR="007C367D" w:rsidRDefault="007C367D" w:rsidP="00330E70">
      <w:pPr>
        <w:pStyle w:val="Textoindependiente"/>
        <w:widowControl w:val="0"/>
        <w:adjustRightInd w:val="0"/>
        <w:ind w:left="786"/>
        <w:textAlignment w:val="baseline"/>
        <w:rPr>
          <w:rFonts w:ascii="Arial" w:hAnsi="Arial" w:cs="Arial"/>
          <w:sz w:val="20"/>
        </w:rPr>
      </w:pPr>
    </w:p>
    <w:p w:rsidR="00330E70" w:rsidRPr="003C489E" w:rsidRDefault="00330E70" w:rsidP="00330E70">
      <w:pPr>
        <w:pStyle w:val="Textoindependiente"/>
        <w:widowControl w:val="0"/>
        <w:numPr>
          <w:ilvl w:val="0"/>
          <w:numId w:val="6"/>
        </w:numPr>
        <w:adjustRightInd w:val="0"/>
        <w:textAlignment w:val="baseline"/>
        <w:rPr>
          <w:rFonts w:ascii="Arial" w:hAnsi="Arial" w:cs="Arial"/>
          <w:iCs/>
          <w:sz w:val="20"/>
        </w:rPr>
      </w:pPr>
      <w:r w:rsidRPr="003C489E">
        <w:rPr>
          <w:rFonts w:ascii="Arial" w:hAnsi="Arial" w:cs="Arial"/>
          <w:b/>
          <w:sz w:val="20"/>
        </w:rPr>
        <w:t xml:space="preserve">Anexo 4 (DECLARACIÓN DE INTEGRIDAD) </w:t>
      </w:r>
      <w:r w:rsidRPr="003C489E">
        <w:rPr>
          <w:rFonts w:ascii="Arial" w:hAnsi="Arial" w:cs="Arial"/>
          <w:sz w:val="20"/>
        </w:rPr>
        <w:t xml:space="preserve">firmado por el “LICITANTE” o su representante legal en donde manifieste que por </w:t>
      </w:r>
      <w:r w:rsidR="00D94A7E" w:rsidRPr="003C489E">
        <w:rPr>
          <w:rFonts w:ascii="Arial" w:hAnsi="Arial" w:cs="Arial"/>
          <w:sz w:val="20"/>
        </w:rPr>
        <w:t>sí</w:t>
      </w:r>
      <w:r w:rsidRPr="003C489E">
        <w:rPr>
          <w:rFonts w:ascii="Arial" w:hAnsi="Arial" w:cs="Arial"/>
          <w:sz w:val="20"/>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w:t>
      </w:r>
      <w:r>
        <w:rPr>
          <w:rFonts w:ascii="Arial" w:hAnsi="Arial" w:cs="Arial"/>
          <w:sz w:val="20"/>
        </w:rPr>
        <w:t>relación a los demás LICITANTES y</w:t>
      </w:r>
      <w:r w:rsidRPr="003C489E">
        <w:rPr>
          <w:rFonts w:ascii="Arial" w:hAnsi="Arial" w:cs="Arial"/>
          <w:iCs/>
          <w:sz w:val="20"/>
        </w:rPr>
        <w:t xml:space="preserve"> manifieste bajo protesta de conducirse con verdad, que no se encuentra en ninguno de los supuestos establecidos por los artículos 52 de la </w:t>
      </w:r>
      <w:r w:rsidRPr="003C489E">
        <w:rPr>
          <w:rFonts w:ascii="Arial" w:hAnsi="Arial" w:cs="Arial"/>
          <w:bCs/>
          <w:sz w:val="20"/>
        </w:rPr>
        <w:t>Ley de Compras Gubernamentales, Enajenaciones y Contratación de Servicios del Estado de Jalisco</w:t>
      </w:r>
      <w:r w:rsidRPr="003C489E">
        <w:rPr>
          <w:rFonts w:ascii="Arial" w:hAnsi="Arial" w:cs="Arial"/>
          <w:iCs/>
          <w:sz w:val="20"/>
        </w:rPr>
        <w:t>.</w:t>
      </w:r>
    </w:p>
    <w:p w:rsidR="00330E70" w:rsidRDefault="00330E70" w:rsidP="00330E70">
      <w:pPr>
        <w:pStyle w:val="Textoindependiente"/>
        <w:ind w:left="786"/>
        <w:rPr>
          <w:rFonts w:ascii="Arial" w:hAnsi="Arial" w:cs="Arial"/>
          <w:iCs/>
          <w:sz w:val="20"/>
        </w:rPr>
      </w:pPr>
    </w:p>
    <w:p w:rsidR="00C92797" w:rsidRDefault="00C92797" w:rsidP="00330E70">
      <w:pPr>
        <w:pStyle w:val="Textoindependiente"/>
        <w:rPr>
          <w:rFonts w:ascii="Arial" w:hAnsi="Arial" w:cs="Arial"/>
          <w:iCs/>
          <w:sz w:val="20"/>
        </w:rPr>
      </w:pPr>
    </w:p>
    <w:p w:rsidR="00330E70" w:rsidRPr="00C11B7E" w:rsidRDefault="00330E70" w:rsidP="00330E70">
      <w:pPr>
        <w:pStyle w:val="Textoindependient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 xml:space="preserve">“LICITANTE” </w:t>
      </w:r>
      <w:r w:rsidRPr="00C11B7E">
        <w:rPr>
          <w:rFonts w:ascii="Arial" w:hAnsi="Arial" w:cs="Arial"/>
          <w:iCs/>
          <w:sz w:val="20"/>
        </w:rPr>
        <w:t xml:space="preserve">estará en el entendido, que cualquier omisión o incumplimiento en la presentación de los requisitos y/o documentación, </w:t>
      </w:r>
      <w:r>
        <w:rPr>
          <w:rFonts w:ascii="Arial" w:hAnsi="Arial" w:cs="Arial"/>
          <w:iCs/>
          <w:sz w:val="20"/>
        </w:rPr>
        <w:t>con las características y/o especificaciones</w:t>
      </w:r>
      <w:r w:rsidRPr="00C11B7E">
        <w:rPr>
          <w:rFonts w:ascii="Arial" w:hAnsi="Arial" w:cs="Arial"/>
          <w:iCs/>
          <w:sz w:val="20"/>
        </w:rPr>
        <w:t xml:space="preserve"> </w:t>
      </w:r>
      <w:r>
        <w:rPr>
          <w:rFonts w:ascii="Arial" w:hAnsi="Arial" w:cs="Arial"/>
          <w:iCs/>
          <w:sz w:val="20"/>
        </w:rPr>
        <w:t>señaladas</w:t>
      </w:r>
      <w:r w:rsidRPr="00185B5B">
        <w:rPr>
          <w:rFonts w:ascii="Arial" w:hAnsi="Arial" w:cs="Arial"/>
          <w:iCs/>
          <w:sz w:val="20"/>
        </w:rPr>
        <w:t>,</w:t>
      </w:r>
      <w:r w:rsidRPr="00C11B7E">
        <w:rPr>
          <w:rFonts w:ascii="Arial" w:hAnsi="Arial" w:cs="Arial"/>
          <w:iCs/>
          <w:sz w:val="20"/>
        </w:rPr>
        <w:t xml:space="preserve"> será motivo de d</w:t>
      </w:r>
      <w:r>
        <w:rPr>
          <w:rFonts w:ascii="Arial" w:hAnsi="Arial" w:cs="Arial"/>
          <w:iCs/>
          <w:sz w:val="20"/>
        </w:rPr>
        <w:t>escalificación.</w:t>
      </w:r>
    </w:p>
    <w:p w:rsidR="00330E70" w:rsidRPr="00C11B7E" w:rsidRDefault="00330E70" w:rsidP="00330E70">
      <w:pPr>
        <w:pStyle w:val="Textoindependiente"/>
        <w:rPr>
          <w:rFonts w:ascii="Arial" w:hAnsi="Arial" w:cs="Arial"/>
          <w:iCs/>
          <w:sz w:val="20"/>
        </w:rPr>
      </w:pPr>
    </w:p>
    <w:p w:rsidR="00330E70" w:rsidRDefault="00330E70" w:rsidP="00330E70">
      <w:pPr>
        <w:pStyle w:val="Textoindependiente"/>
        <w:widowControl w:val="0"/>
        <w:adjustRightInd w:val="0"/>
        <w:textAlignment w:val="baseline"/>
        <w:rPr>
          <w:rFonts w:ascii="Arial" w:hAnsi="Arial" w:cs="Arial"/>
          <w:iCs/>
          <w:sz w:val="20"/>
        </w:rPr>
      </w:pPr>
      <w:r w:rsidRPr="00C11B7E">
        <w:rPr>
          <w:rFonts w:ascii="Arial" w:hAnsi="Arial" w:cs="Arial"/>
          <w:iCs/>
          <w:sz w:val="20"/>
        </w:rPr>
        <w:t xml:space="preserve">El </w:t>
      </w:r>
      <w:r w:rsidRPr="00C11B7E">
        <w:rPr>
          <w:rFonts w:ascii="Arial" w:hAnsi="Arial" w:cs="Arial"/>
          <w:b/>
          <w:iCs/>
          <w:sz w:val="20"/>
        </w:rPr>
        <w:t>“LICITANTE”</w:t>
      </w:r>
      <w:r w:rsidRPr="00C11B7E">
        <w:rPr>
          <w:rFonts w:ascii="Arial" w:hAnsi="Arial" w:cs="Arial"/>
          <w:iCs/>
          <w:sz w:val="20"/>
        </w:rPr>
        <w:t xml:space="preserve"> por sí mismo si es Persona Física o por medio de su Representante Legal si es Persona </w:t>
      </w:r>
      <w:r w:rsidR="00100C08">
        <w:rPr>
          <w:rFonts w:ascii="Arial" w:hAnsi="Arial" w:cs="Arial"/>
          <w:iCs/>
          <w:sz w:val="20"/>
        </w:rPr>
        <w:t>Moral</w:t>
      </w:r>
      <w:r w:rsidRPr="00C11B7E">
        <w:rPr>
          <w:rFonts w:ascii="Arial" w:hAnsi="Arial" w:cs="Arial"/>
          <w:iCs/>
          <w:sz w:val="20"/>
        </w:rPr>
        <w:t>, deberá firmar en forma autógrafa toda la documentación presentada en su propuesta, de igual forma esta documentación deberá de venir impresa en hoja membretada del “LICITANTE”.</w:t>
      </w:r>
    </w:p>
    <w:p w:rsidR="00330E70" w:rsidRDefault="00330E70" w:rsidP="00330E70">
      <w:pPr>
        <w:pStyle w:val="Textoindependiente"/>
        <w:rPr>
          <w:rFonts w:ascii="Arial" w:hAnsi="Arial" w:cs="Arial"/>
          <w:b/>
          <w:sz w:val="20"/>
        </w:rPr>
      </w:pPr>
    </w:p>
    <w:p w:rsidR="00815BE6" w:rsidRPr="00815BE6" w:rsidRDefault="00815BE6" w:rsidP="00815BE6">
      <w:pPr>
        <w:pStyle w:val="Textoindependiente"/>
        <w:rPr>
          <w:rFonts w:ascii="Arial" w:hAnsi="Arial" w:cs="Arial"/>
          <w:sz w:val="20"/>
        </w:rPr>
      </w:pPr>
    </w:p>
    <w:p w:rsidR="00815BE6" w:rsidRPr="00815BE6" w:rsidRDefault="00815BE6" w:rsidP="00815BE6">
      <w:pPr>
        <w:pStyle w:val="Textoindependiente"/>
        <w:rPr>
          <w:rFonts w:ascii="Arial" w:hAnsi="Arial" w:cs="Arial"/>
          <w:sz w:val="20"/>
        </w:rPr>
      </w:pPr>
      <w:r w:rsidRPr="00815BE6">
        <w:rPr>
          <w:rFonts w:ascii="Arial" w:hAnsi="Arial" w:cs="Arial"/>
          <w:sz w:val="20"/>
        </w:rPr>
        <w:t>El Comité de Adquisiciones a través de la Coordinación General de Participación Ciudadana y Construcción de Comunidad, llevará a cabo en cualquier momento visitas a las instalaciones de los Participantes que entreguen la Propuesta técnica y económica, a efecto de llevar a cabo una auditoría para constatar que están en posibilidad de cumplir con los compromisos que se deriven de esta licitación. Estas auditorías se considerarán para la evaluación técnica y el resultado será parte de los criterios para la evaluación de las propuestas y la adjudicación. Las empresas que se encuentren localizadas fuera del área metropolitana de Guadalajara deberán cubrir el costo de los viáticos del personal del Gobierno Municipal de Tlajomulco de Zúñiga, Jalisco,  que se asigne para realizar dichas visitas.</w:t>
      </w:r>
    </w:p>
    <w:p w:rsidR="00815BE6" w:rsidRDefault="00815BE6"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9.</w:t>
      </w:r>
      <w:r w:rsidR="00784E6D">
        <w:rPr>
          <w:rFonts w:ascii="Arial" w:hAnsi="Arial" w:cs="Arial"/>
          <w:b/>
          <w:sz w:val="20"/>
        </w:rPr>
        <w:t>-</w:t>
      </w:r>
      <w:r>
        <w:rPr>
          <w:rFonts w:ascii="Arial" w:hAnsi="Arial" w:cs="Arial"/>
          <w:b/>
          <w:sz w:val="20"/>
        </w:rPr>
        <w:t xml:space="preserve"> RECEPCIÓN DE PROPUESTAS</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Pr>
          <w:rFonts w:ascii="Arial" w:hAnsi="Arial" w:cs="Arial"/>
          <w:sz w:val="20"/>
          <w:szCs w:val="20"/>
        </w:rPr>
        <w:t xml:space="preserve">Un día hábil previo al acto de prestación y apertura de proposiciones en el horario comprendido de las 9:30 a las 10:30 los licitantes que así lo deseen podrán comparecer a las instalaciones de la “UNIDAD CENTRALIZADA DE </w:t>
      </w:r>
      <w:r>
        <w:rPr>
          <w:rFonts w:ascii="Arial" w:hAnsi="Arial" w:cs="Arial"/>
          <w:sz w:val="20"/>
          <w:szCs w:val="20"/>
        </w:rPr>
        <w:lastRenderedPageBreak/>
        <w:t>COMPRAS” con el fin realizar revisiones preliminares a la documentación distinta a la proposición</w:t>
      </w:r>
      <w:r w:rsidR="00F1711C">
        <w:rPr>
          <w:rFonts w:ascii="Arial" w:hAnsi="Arial" w:cs="Arial"/>
          <w:sz w:val="20"/>
          <w:szCs w:val="20"/>
        </w:rPr>
        <w:t>, ello con el fin de que sean orientados en la presentación de sus propuestas</w:t>
      </w:r>
      <w:r>
        <w:rPr>
          <w:rFonts w:ascii="Arial" w:hAnsi="Arial" w:cs="Arial"/>
          <w:sz w:val="20"/>
          <w:szCs w:val="20"/>
        </w:rPr>
        <w:t>, tales como actas constitutivas y demás elementos requeridos en la convocatoria.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rPr>
      </w:pPr>
      <w:r w:rsidRPr="00CC47DD">
        <w:rPr>
          <w:rFonts w:ascii="Arial" w:hAnsi="Arial" w:cs="Arial"/>
          <w:sz w:val="20"/>
          <w:szCs w:val="20"/>
        </w:rPr>
        <w:t xml:space="preserve">La recepción de propuestas se realizará en los términos previstos en el artículo 64 de la de la </w:t>
      </w:r>
      <w:r w:rsidRPr="00CC47DD">
        <w:rPr>
          <w:rFonts w:ascii="Arial" w:hAnsi="Arial" w:cs="Arial"/>
          <w:bCs/>
          <w:sz w:val="20"/>
          <w:szCs w:val="20"/>
        </w:rPr>
        <w:t xml:space="preserve">Ley de Compras Gubernamentales, Enajenaciones y Contratación de Servicios del Estado de Jalisco y para el caso de entrega de sobres cerrados estos se entregarán </w:t>
      </w:r>
      <w:r w:rsidRPr="00CC47DD">
        <w:rPr>
          <w:rFonts w:ascii="Arial" w:hAnsi="Arial" w:cs="Arial"/>
          <w:sz w:val="20"/>
          <w:szCs w:val="20"/>
        </w:rPr>
        <w:t xml:space="preserve">en la </w:t>
      </w:r>
      <w:r w:rsidRPr="00587C0D">
        <w:rPr>
          <w:rFonts w:ascii="Arial" w:hAnsi="Arial" w:cs="Arial"/>
          <w:b/>
          <w:sz w:val="20"/>
          <w:szCs w:val="20"/>
        </w:rPr>
        <w:t xml:space="preserve">Av. López Mateos Sur No. 1710 “B”, salón 02, Hotel </w:t>
      </w:r>
      <w:proofErr w:type="spellStart"/>
      <w:r w:rsidRPr="00587C0D">
        <w:rPr>
          <w:rFonts w:ascii="Arial" w:hAnsi="Arial" w:cs="Arial"/>
          <w:b/>
          <w:sz w:val="20"/>
          <w:szCs w:val="20"/>
        </w:rPr>
        <w:t>Encore</w:t>
      </w:r>
      <w:proofErr w:type="spellEnd"/>
      <w:r w:rsidRPr="00587C0D">
        <w:rPr>
          <w:rFonts w:ascii="Arial" w:hAnsi="Arial" w:cs="Arial"/>
          <w:b/>
          <w:sz w:val="20"/>
          <w:szCs w:val="20"/>
        </w:rPr>
        <w:t xml:space="preserve"> Colonia Santa Isabel</w:t>
      </w:r>
      <w:r w:rsidRPr="00587C0D">
        <w:rPr>
          <w:rFonts w:ascii="Arial" w:hAnsi="Arial" w:cs="Arial"/>
          <w:b/>
          <w:sz w:val="20"/>
        </w:rPr>
        <w:t>, Tlajomulco de Zúñiga, Jalisco,</w:t>
      </w:r>
      <w:r w:rsidRPr="00CC47DD">
        <w:rPr>
          <w:rFonts w:ascii="Arial" w:hAnsi="Arial" w:cs="Arial"/>
          <w:sz w:val="20"/>
        </w:rPr>
        <w:t xml:space="preserve"> las cuales deberán ser presentadas </w:t>
      </w:r>
      <w:r w:rsidRPr="00531617">
        <w:rPr>
          <w:rFonts w:ascii="Arial" w:hAnsi="Arial" w:cs="Arial"/>
          <w:sz w:val="20"/>
          <w:szCs w:val="20"/>
          <w:lang w:val="es-ES"/>
        </w:rPr>
        <w:t>en el</w:t>
      </w:r>
      <w:r w:rsidRPr="00531617">
        <w:rPr>
          <w:sz w:val="20"/>
          <w:szCs w:val="20"/>
        </w:rPr>
        <w:t xml:space="preserve"> </w:t>
      </w:r>
      <w:r w:rsidRPr="00531617">
        <w:rPr>
          <w:rFonts w:ascii="Arial" w:hAnsi="Arial" w:cs="Arial"/>
          <w:bCs/>
          <w:sz w:val="20"/>
          <w:szCs w:val="20"/>
        </w:rPr>
        <w:t xml:space="preserve">horario y fecha descrita en la parte inicial de las presentes </w:t>
      </w:r>
      <w:r w:rsidRPr="00D67F7E">
        <w:rPr>
          <w:rFonts w:ascii="Arial" w:hAnsi="Arial" w:cs="Arial"/>
          <w:bCs/>
          <w:sz w:val="20"/>
          <w:szCs w:val="20"/>
        </w:rPr>
        <w:t>bases</w:t>
      </w:r>
      <w:r w:rsidR="008421EF" w:rsidRPr="00D67F7E">
        <w:rPr>
          <w:rFonts w:ascii="Arial" w:hAnsi="Arial" w:cs="Arial"/>
          <w:bCs/>
          <w:sz w:val="20"/>
          <w:szCs w:val="20"/>
        </w:rPr>
        <w:t xml:space="preserve">, la entrega </w:t>
      </w:r>
      <w:r w:rsidR="00231779">
        <w:rPr>
          <w:rFonts w:ascii="Arial" w:hAnsi="Arial" w:cs="Arial"/>
          <w:bCs/>
          <w:sz w:val="20"/>
          <w:szCs w:val="20"/>
        </w:rPr>
        <w:t xml:space="preserve">será </w:t>
      </w:r>
      <w:r w:rsidR="008421EF" w:rsidRPr="00D67F7E">
        <w:rPr>
          <w:rFonts w:ascii="Arial" w:hAnsi="Arial" w:cs="Arial"/>
          <w:bCs/>
          <w:sz w:val="20"/>
          <w:szCs w:val="20"/>
        </w:rPr>
        <w:t>a la hora indicada en el cronograma de estas bases</w:t>
      </w:r>
      <w:r w:rsidR="00615DEB" w:rsidRPr="00D67F7E">
        <w:rPr>
          <w:rFonts w:ascii="Arial" w:hAnsi="Arial" w:cs="Arial"/>
          <w:bCs/>
          <w:sz w:val="20"/>
          <w:szCs w:val="20"/>
        </w:rPr>
        <w:t xml:space="preserve">, </w:t>
      </w:r>
      <w:r w:rsidRPr="00D67F7E">
        <w:rPr>
          <w:rFonts w:ascii="Arial" w:hAnsi="Arial" w:cs="Arial"/>
          <w:bCs/>
          <w:sz w:val="20"/>
          <w:szCs w:val="20"/>
        </w:rPr>
        <w:t>p</w:t>
      </w:r>
      <w:r w:rsidRPr="00D67F7E">
        <w:rPr>
          <w:rFonts w:ascii="Arial" w:hAnsi="Arial" w:cs="Arial"/>
          <w:sz w:val="20"/>
        </w:rPr>
        <w:t>or lo que el o los LICITANTES que entreguen su propuesta después de</w:t>
      </w:r>
      <w:r w:rsidR="00615DEB" w:rsidRPr="00D67F7E">
        <w:rPr>
          <w:rFonts w:ascii="Arial" w:hAnsi="Arial" w:cs="Arial"/>
          <w:sz w:val="20"/>
        </w:rPr>
        <w:t xml:space="preserve">l plazo </w:t>
      </w:r>
      <w:r w:rsidRPr="00D67F7E">
        <w:rPr>
          <w:rFonts w:ascii="Arial" w:hAnsi="Arial" w:cs="Arial"/>
          <w:sz w:val="20"/>
        </w:rPr>
        <w:t>señalado serán descalificados.</w:t>
      </w:r>
    </w:p>
    <w:p w:rsidR="00330E70" w:rsidRDefault="00330E70" w:rsidP="00330E70">
      <w:pPr>
        <w:spacing w:after="0"/>
        <w:jc w:val="both"/>
        <w:rPr>
          <w:rFonts w:ascii="Arial" w:hAnsi="Arial" w:cs="Arial"/>
          <w:sz w:val="20"/>
        </w:rPr>
      </w:pPr>
    </w:p>
    <w:p w:rsidR="00330E70" w:rsidRPr="00C11B7E" w:rsidRDefault="00330E70" w:rsidP="00330E70">
      <w:pPr>
        <w:spacing w:after="0"/>
        <w:jc w:val="both"/>
        <w:rPr>
          <w:rFonts w:ascii="Arial" w:hAnsi="Arial" w:cs="Arial"/>
          <w:sz w:val="20"/>
        </w:rPr>
      </w:pPr>
      <w:r w:rsidRPr="00C11B7E">
        <w:rPr>
          <w:rFonts w:ascii="Arial" w:hAnsi="Arial" w:cs="Arial"/>
          <w:sz w:val="20"/>
        </w:rPr>
        <w:t>Es importante señalar que la propuesta deberá de ser presentada mediante sobre cerrado y firmado por el “LICITANTE”, el cual deberá de estar dirigido al Municipio de Tlajomulco de Zúñiga, Jalisco, indicando el número de la Licita</w:t>
      </w:r>
      <w:r>
        <w:rPr>
          <w:rFonts w:ascii="Arial" w:hAnsi="Arial" w:cs="Arial"/>
          <w:sz w:val="20"/>
        </w:rPr>
        <w:t>ción y el nombre del LICITANTE.</w:t>
      </w:r>
    </w:p>
    <w:p w:rsidR="00330E70" w:rsidRDefault="00330E70" w:rsidP="00330E70">
      <w:pPr>
        <w:pStyle w:val="Textoindependiente"/>
        <w:rPr>
          <w:rFonts w:ascii="Arial" w:hAnsi="Arial" w:cs="Arial"/>
          <w:b/>
          <w:sz w:val="20"/>
        </w:rPr>
      </w:pPr>
    </w:p>
    <w:p w:rsidR="00330E70" w:rsidRPr="00F85F4F" w:rsidRDefault="00330E70" w:rsidP="00330E70">
      <w:pPr>
        <w:pStyle w:val="Textoindependiente"/>
        <w:rPr>
          <w:rFonts w:ascii="Arial" w:eastAsiaTheme="minorHAnsi" w:hAnsi="Arial" w:cs="Arial"/>
          <w:b/>
          <w:sz w:val="20"/>
          <w:szCs w:val="22"/>
          <w:lang w:eastAsia="en-US"/>
        </w:rPr>
      </w:pPr>
      <w:r w:rsidRPr="00F85F4F">
        <w:rPr>
          <w:rFonts w:ascii="Arial" w:eastAsiaTheme="minorHAnsi" w:hAnsi="Arial" w:cs="Arial"/>
          <w:b/>
          <w:sz w:val="20"/>
          <w:szCs w:val="22"/>
          <w:lang w:eastAsia="en-US"/>
        </w:rPr>
        <w:t>10.- APERTURA DE PROPUESTAS</w:t>
      </w:r>
    </w:p>
    <w:p w:rsidR="00330E70" w:rsidRDefault="00330E70" w:rsidP="00330E70">
      <w:pPr>
        <w:pStyle w:val="Textoindependiente"/>
        <w:rPr>
          <w:rFonts w:ascii="Arial" w:hAnsi="Arial" w:cs="Arial"/>
          <w:sz w:val="20"/>
        </w:rPr>
      </w:pPr>
    </w:p>
    <w:p w:rsidR="00330E70" w:rsidRPr="008F0EAD" w:rsidRDefault="00330E70" w:rsidP="00330E70">
      <w:pPr>
        <w:pStyle w:val="Textoindependiente"/>
        <w:rPr>
          <w:rFonts w:ascii="Arial" w:hAnsi="Arial" w:cs="Arial"/>
          <w:b/>
          <w:sz w:val="20"/>
        </w:rPr>
      </w:pPr>
      <w:r w:rsidRPr="00D67F7E">
        <w:rPr>
          <w:rFonts w:ascii="Arial" w:hAnsi="Arial" w:cs="Arial"/>
          <w:sz w:val="20"/>
        </w:rPr>
        <w:t xml:space="preserve">Se llevará a cabo </w:t>
      </w:r>
      <w:r w:rsidR="00615DEB" w:rsidRPr="00D67F7E">
        <w:rPr>
          <w:rFonts w:ascii="Arial" w:hAnsi="Arial" w:cs="Arial"/>
          <w:sz w:val="20"/>
        </w:rPr>
        <w:t xml:space="preserve">inmediatamente al concluir el acto de presentación </w:t>
      </w:r>
      <w:r w:rsidRPr="00D67F7E">
        <w:rPr>
          <w:rFonts w:ascii="Arial" w:hAnsi="Arial" w:cs="Arial"/>
          <w:bCs/>
          <w:sz w:val="20"/>
        </w:rPr>
        <w:t>descrit</w:t>
      </w:r>
      <w:r w:rsidR="00615DEB" w:rsidRPr="00D67F7E">
        <w:rPr>
          <w:rFonts w:ascii="Arial" w:hAnsi="Arial" w:cs="Arial"/>
          <w:bCs/>
          <w:sz w:val="20"/>
        </w:rPr>
        <w:t>o</w:t>
      </w:r>
      <w:r w:rsidRPr="00D67F7E">
        <w:rPr>
          <w:rFonts w:ascii="Arial" w:hAnsi="Arial" w:cs="Arial"/>
          <w:bCs/>
          <w:sz w:val="20"/>
        </w:rPr>
        <w:t xml:space="preserve"> en la parte inicial de las presentes bases (cronograma)</w:t>
      </w:r>
      <w:r w:rsidR="00615DEB" w:rsidRPr="00D67F7E">
        <w:rPr>
          <w:rFonts w:ascii="Arial" w:hAnsi="Arial" w:cs="Arial"/>
          <w:bCs/>
          <w:sz w:val="20"/>
        </w:rPr>
        <w:t xml:space="preserve"> y en el punto anterior</w:t>
      </w:r>
      <w:r w:rsidRPr="00D67F7E">
        <w:rPr>
          <w:rFonts w:ascii="Arial" w:hAnsi="Arial" w:cs="Arial"/>
          <w:sz w:val="20"/>
        </w:rPr>
        <w:t xml:space="preserve">, en </w:t>
      </w:r>
      <w:r w:rsidRPr="00D67F7E">
        <w:rPr>
          <w:rFonts w:ascii="Arial" w:hAnsi="Arial" w:cs="Arial"/>
          <w:b/>
          <w:sz w:val="20"/>
        </w:rPr>
        <w:t xml:space="preserve">Av. López Mateos Sur No. 1710 “B”, salón 02, Hotel </w:t>
      </w:r>
      <w:proofErr w:type="spellStart"/>
      <w:r w:rsidRPr="00D67F7E">
        <w:rPr>
          <w:rFonts w:ascii="Arial" w:hAnsi="Arial" w:cs="Arial"/>
          <w:b/>
          <w:sz w:val="20"/>
        </w:rPr>
        <w:t>Encore</w:t>
      </w:r>
      <w:proofErr w:type="spellEnd"/>
      <w:r w:rsidRPr="00D67F7E">
        <w:rPr>
          <w:rFonts w:ascii="Arial" w:hAnsi="Arial" w:cs="Arial"/>
          <w:b/>
          <w:sz w:val="20"/>
        </w:rPr>
        <w:t>, Colonia Santa Isabel, Tlajomulco de Zúñiga, Jalisco.</w:t>
      </w:r>
      <w:r w:rsidRPr="008F0EAD">
        <w:rPr>
          <w:rFonts w:ascii="Arial" w:hAnsi="Arial" w:cs="Arial"/>
          <w:b/>
          <w:sz w:val="20"/>
        </w:rPr>
        <w:t xml:space="preserve"> </w:t>
      </w:r>
    </w:p>
    <w:p w:rsidR="00330E70" w:rsidRDefault="00330E70" w:rsidP="00330E70">
      <w:pPr>
        <w:pStyle w:val="Textoindependiente"/>
        <w:rPr>
          <w:rFonts w:ascii="Arial" w:hAnsi="Arial" w:cs="Arial"/>
          <w:b/>
          <w:sz w:val="20"/>
        </w:rPr>
      </w:pPr>
    </w:p>
    <w:p w:rsidR="00330E70" w:rsidRPr="00CC47DD" w:rsidRDefault="00330E70" w:rsidP="00330E70">
      <w:pPr>
        <w:pStyle w:val="Textoindependiente"/>
        <w:rPr>
          <w:rFonts w:ascii="Arial" w:hAnsi="Arial" w:cs="Arial"/>
          <w:sz w:val="20"/>
        </w:rPr>
      </w:pPr>
      <w:r w:rsidRPr="00CC47DD">
        <w:rPr>
          <w:rFonts w:ascii="Arial" w:hAnsi="Arial" w:cs="Arial"/>
          <w:sz w:val="20"/>
        </w:rPr>
        <w:t>Dicho acto se llevará a cabo, en presencia de la Contraloría Municipal, quien hará constar la hora de recepción de los sobre</w:t>
      </w:r>
      <w:r w:rsidR="00F1711C">
        <w:rPr>
          <w:rFonts w:ascii="Arial" w:hAnsi="Arial" w:cs="Arial"/>
          <w:sz w:val="20"/>
        </w:rPr>
        <w:t>s de las Propuestas presentadas y</w:t>
      </w:r>
      <w:r w:rsidRPr="00CC47DD">
        <w:rPr>
          <w:rFonts w:ascii="Arial" w:hAnsi="Arial" w:cs="Arial"/>
          <w:sz w:val="20"/>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CC47DD" w:rsidRDefault="00330E70" w:rsidP="00330E70">
      <w:pPr>
        <w:pStyle w:val="Textoindependiente"/>
        <w:rPr>
          <w:rFonts w:ascii="Arial" w:hAnsi="Arial" w:cs="Arial"/>
          <w:sz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Todos los documentos presentados en este acto quedarán en poder de la Unidad Centralizada de Compras de Recursos Materiales para su análisis y valoración.</w:t>
      </w:r>
    </w:p>
    <w:p w:rsidR="00330E70" w:rsidRPr="00CC47DD" w:rsidRDefault="00330E70" w:rsidP="00330E70">
      <w:pPr>
        <w:spacing w:after="0"/>
        <w:jc w:val="both"/>
        <w:rPr>
          <w:rFonts w:ascii="Arial" w:hAnsi="Arial" w:cs="Arial"/>
          <w:sz w:val="20"/>
          <w:szCs w:val="20"/>
        </w:rPr>
      </w:pPr>
    </w:p>
    <w:p w:rsidR="00330E70" w:rsidRPr="00CC47DD" w:rsidRDefault="00330E70" w:rsidP="00330E70">
      <w:pPr>
        <w:spacing w:after="0"/>
        <w:jc w:val="both"/>
        <w:rPr>
          <w:rFonts w:ascii="Arial" w:hAnsi="Arial" w:cs="Arial"/>
          <w:sz w:val="20"/>
          <w:szCs w:val="20"/>
        </w:rPr>
      </w:pPr>
      <w:r w:rsidRPr="00CC47DD">
        <w:rPr>
          <w:rFonts w:ascii="Arial" w:hAnsi="Arial" w:cs="Arial"/>
          <w:sz w:val="20"/>
          <w:szCs w:val="20"/>
        </w:rPr>
        <w:t>La Unidad Centralizada de Compras de Recursos Materiales levantará el Acta correspondiente que dará cuenta de la Apertura de los sobres de las propuestas, misma que estará disponible para consulta por las partes interesadas.</w:t>
      </w:r>
    </w:p>
    <w:p w:rsidR="00330E70" w:rsidRPr="00CC47DD" w:rsidRDefault="00330E70" w:rsidP="00330E70">
      <w:pPr>
        <w:spacing w:after="0"/>
        <w:jc w:val="both"/>
        <w:rPr>
          <w:rFonts w:ascii="Arial" w:hAnsi="Arial" w:cs="Arial"/>
          <w:sz w:val="20"/>
          <w:szCs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11.- ACTO DE NOTIFICACIÓN DE LA RESOLUCIÓN DE  ADJUDICACIÓN</w:t>
      </w:r>
    </w:p>
    <w:p w:rsidR="00330E70" w:rsidRDefault="00330E70" w:rsidP="00330E70">
      <w:pPr>
        <w:pStyle w:val="Lista3"/>
        <w:ind w:left="0" w:firstLine="0"/>
        <w:jc w:val="both"/>
        <w:rPr>
          <w:rFonts w:ascii="Arial" w:hAnsi="Arial" w:cs="Arial"/>
          <w:sz w:val="20"/>
          <w:szCs w:val="20"/>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rPr>
        <w:t>El Comité de Adquisiciones del Municipio de Tlajomulco de Zúñiga emitirá la Resolución a más tardar dentro de los 20 (veinte) días naturales, contados a partir del día siguiente de la celebración del acto de apertura de propuestas</w:t>
      </w:r>
      <w:r w:rsidR="00E57ADB">
        <w:rPr>
          <w:rFonts w:ascii="Arial" w:hAnsi="Arial" w:cs="Arial"/>
          <w:sz w:val="20"/>
          <w:szCs w:val="20"/>
        </w:rPr>
        <w:t xml:space="preserve"> mismo que realizará en el domicilio ubicado en </w:t>
      </w:r>
      <w:r w:rsidR="00E57ADB" w:rsidRPr="00E57ADB">
        <w:rPr>
          <w:rFonts w:ascii="Arial" w:hAnsi="Arial" w:cs="Arial"/>
          <w:b/>
          <w:sz w:val="20"/>
          <w:szCs w:val="20"/>
        </w:rPr>
        <w:t xml:space="preserve">Av. López Mateos Sur No. 1710 “B”, salón 02, Hotel </w:t>
      </w:r>
      <w:proofErr w:type="spellStart"/>
      <w:r w:rsidR="00E57ADB" w:rsidRPr="00E57ADB">
        <w:rPr>
          <w:rFonts w:ascii="Arial" w:hAnsi="Arial" w:cs="Arial"/>
          <w:b/>
          <w:sz w:val="20"/>
          <w:szCs w:val="20"/>
        </w:rPr>
        <w:t>Encore</w:t>
      </w:r>
      <w:proofErr w:type="spellEnd"/>
      <w:r w:rsidR="00E57ADB" w:rsidRPr="00E57ADB">
        <w:rPr>
          <w:rFonts w:ascii="Arial" w:hAnsi="Arial" w:cs="Arial"/>
          <w:b/>
          <w:sz w:val="20"/>
          <w:szCs w:val="20"/>
        </w:rPr>
        <w:t>, Colonia Santa Isabel, Tlajomulco de Zúñiga, Jalisco</w:t>
      </w:r>
      <w:r w:rsidRPr="004E23D3">
        <w:rPr>
          <w:rFonts w:ascii="Arial" w:hAnsi="Arial" w:cs="Arial"/>
          <w:sz w:val="20"/>
          <w:szCs w:val="20"/>
        </w:rPr>
        <w:t xml:space="preserve">, todo esto con fundamento en lo dispuesto por el artículo 69 </w:t>
      </w:r>
      <w:r w:rsidRPr="004E23D3">
        <w:rPr>
          <w:rFonts w:ascii="Arial" w:hAnsi="Arial" w:cs="Arial"/>
          <w:sz w:val="20"/>
          <w:szCs w:val="20"/>
          <w:lang w:val="es-MX"/>
        </w:rPr>
        <w:t xml:space="preserve">de la de la </w:t>
      </w:r>
      <w:r w:rsidRPr="004E23D3">
        <w:rPr>
          <w:rFonts w:ascii="Arial" w:hAnsi="Arial" w:cs="Arial"/>
          <w:bCs/>
          <w:sz w:val="20"/>
          <w:szCs w:val="20"/>
        </w:rPr>
        <w:t>Ley de Compras Gubernamentales, Enajenaciones y Contratación de Servicios del Estado de Jalisco</w:t>
      </w:r>
      <w:r w:rsidRPr="004E23D3">
        <w:rPr>
          <w:rFonts w:ascii="Arial" w:hAnsi="Arial" w:cs="Arial"/>
          <w:sz w:val="20"/>
          <w:szCs w:val="20"/>
          <w:lang w:val="es-MX"/>
        </w:rPr>
        <w:t>, pudiendo emitir fallo desde el mismo día en que tuvo conocimiento de las propuestas presentadas.</w:t>
      </w:r>
    </w:p>
    <w:p w:rsidR="00330E70" w:rsidRPr="004E23D3" w:rsidRDefault="00330E70" w:rsidP="00330E70">
      <w:pPr>
        <w:pStyle w:val="Textoindependiente"/>
        <w:rPr>
          <w:rFonts w:ascii="Arial" w:hAnsi="Arial" w:cs="Arial"/>
          <w:iCs/>
          <w:sz w:val="20"/>
          <w:lang w:val="es-ES"/>
        </w:rPr>
      </w:pPr>
    </w:p>
    <w:p w:rsidR="00330E70" w:rsidRPr="004E23D3" w:rsidRDefault="00330E70" w:rsidP="00330E70">
      <w:pPr>
        <w:pStyle w:val="Lista3"/>
        <w:ind w:left="0" w:firstLine="0"/>
        <w:jc w:val="both"/>
        <w:rPr>
          <w:rFonts w:ascii="Arial" w:hAnsi="Arial" w:cs="Arial"/>
          <w:sz w:val="20"/>
          <w:szCs w:val="20"/>
        </w:rPr>
      </w:pPr>
      <w:r w:rsidRPr="004E23D3">
        <w:rPr>
          <w:rFonts w:ascii="Arial" w:hAnsi="Arial" w:cs="Arial"/>
          <w:sz w:val="20"/>
          <w:szCs w:val="20"/>
          <w:lang w:val="es-MX"/>
        </w:rPr>
        <w:t>El Comité de Adquisiciones si está en posibilidades procurará emitir resolución de fallo en la siguiente Sesión de Comité</w:t>
      </w:r>
      <w:r w:rsidR="00E57ADB">
        <w:rPr>
          <w:rFonts w:ascii="Arial" w:hAnsi="Arial" w:cs="Arial"/>
          <w:sz w:val="20"/>
          <w:szCs w:val="20"/>
          <w:lang w:val="es-MX"/>
        </w:rPr>
        <w:t xml:space="preserve"> en la que se hayan presentado proposiciones</w:t>
      </w:r>
      <w:r w:rsidRPr="004E23D3">
        <w:rPr>
          <w:rFonts w:ascii="Arial" w:hAnsi="Arial" w:cs="Arial"/>
          <w:sz w:val="20"/>
          <w:szCs w:val="20"/>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4E23D3">
        <w:rPr>
          <w:rFonts w:ascii="Arial" w:hAnsi="Arial" w:cs="Arial"/>
          <w:sz w:val="20"/>
        </w:rPr>
        <w:t>.</w:t>
      </w:r>
    </w:p>
    <w:p w:rsidR="00330E70" w:rsidRPr="00C11B7E" w:rsidRDefault="00330E70" w:rsidP="00330E70">
      <w:pPr>
        <w:pStyle w:val="Textoindependiente"/>
        <w:rPr>
          <w:rFonts w:ascii="Arial" w:hAnsi="Arial" w:cs="Arial"/>
          <w:iCs/>
          <w:sz w:val="20"/>
          <w:lang w:val="es-E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12.</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CRITERIOS PARA LA EVALUACIÓN DE LAS PROPUESTAS y </w:t>
      </w:r>
      <w:r>
        <w:rPr>
          <w:rFonts w:ascii="Arial" w:eastAsiaTheme="minorHAnsi" w:hAnsi="Arial" w:cs="Arial"/>
          <w:b/>
          <w:sz w:val="20"/>
          <w:lang w:eastAsia="en-US"/>
        </w:rPr>
        <w:t>ADJUDICACIÓN</w:t>
      </w:r>
    </w:p>
    <w:p w:rsidR="00330E70" w:rsidRPr="00E156B9" w:rsidRDefault="00330E70" w:rsidP="00330E70">
      <w:pPr>
        <w:pStyle w:val="Textoindependiente"/>
        <w:rPr>
          <w:rFonts w:ascii="Arial" w:hAnsi="Arial" w:cs="Arial"/>
          <w:b/>
          <w:sz w:val="20"/>
        </w:rPr>
      </w:pPr>
    </w:p>
    <w:p w:rsidR="005E1381" w:rsidRDefault="005E1381" w:rsidP="005E1381">
      <w:pPr>
        <w:pStyle w:val="Sangra2detindependiente1"/>
        <w:tabs>
          <w:tab w:val="left" w:pos="10065"/>
        </w:tabs>
        <w:spacing w:before="0"/>
        <w:ind w:left="0"/>
        <w:rPr>
          <w:rFonts w:cs="Arial"/>
          <w:b/>
          <w:sz w:val="20"/>
          <w:lang w:val="es-MX"/>
        </w:rPr>
      </w:pPr>
      <w:r w:rsidRPr="00375D76">
        <w:rPr>
          <w:rFonts w:cs="Arial"/>
          <w:b/>
          <w:sz w:val="20"/>
          <w:lang w:val="es-MX"/>
        </w:rPr>
        <w:t>La presente Licitación se</w:t>
      </w:r>
      <w:r w:rsidR="00BD3662">
        <w:rPr>
          <w:rFonts w:cs="Arial"/>
          <w:b/>
          <w:sz w:val="20"/>
          <w:lang w:val="es-MX"/>
        </w:rPr>
        <w:t xml:space="preserve"> </w:t>
      </w:r>
      <w:r>
        <w:rPr>
          <w:rFonts w:cs="Arial"/>
          <w:b/>
          <w:sz w:val="20"/>
          <w:lang w:val="es-MX"/>
        </w:rPr>
        <w:t>adjudicar</w:t>
      </w:r>
      <w:r w:rsidR="00C92797">
        <w:rPr>
          <w:rFonts w:cs="Arial"/>
          <w:b/>
          <w:sz w:val="20"/>
          <w:lang w:val="es-MX"/>
        </w:rPr>
        <w:t>a</w:t>
      </w:r>
      <w:r w:rsidR="00D63A75">
        <w:rPr>
          <w:rFonts w:cs="Arial"/>
          <w:b/>
          <w:sz w:val="20"/>
          <w:lang w:val="es-MX"/>
        </w:rPr>
        <w:t xml:space="preserve"> a </w:t>
      </w:r>
      <w:r w:rsidR="00C92797">
        <w:rPr>
          <w:rFonts w:cs="Arial"/>
          <w:b/>
          <w:sz w:val="20"/>
          <w:lang w:val="es-MX"/>
        </w:rPr>
        <w:t xml:space="preserve">un solo </w:t>
      </w:r>
      <w:r>
        <w:rPr>
          <w:rFonts w:cs="Arial"/>
          <w:b/>
          <w:sz w:val="20"/>
          <w:lang w:val="es-MX"/>
        </w:rPr>
        <w:t>“</w:t>
      </w:r>
      <w:r w:rsidRPr="00375D76">
        <w:rPr>
          <w:rFonts w:cs="Arial"/>
          <w:b/>
          <w:sz w:val="20"/>
          <w:lang w:val="es-MX"/>
        </w:rPr>
        <w:t>LICITANTE</w:t>
      </w:r>
      <w:r w:rsidR="00BD3662">
        <w:rPr>
          <w:rFonts w:cs="Arial"/>
          <w:b/>
          <w:sz w:val="20"/>
          <w:lang w:val="es-MX"/>
        </w:rPr>
        <w:t>S</w:t>
      </w:r>
      <w:r>
        <w:rPr>
          <w:rFonts w:cs="Arial"/>
          <w:b/>
          <w:sz w:val="20"/>
          <w:lang w:val="es-MX"/>
        </w:rPr>
        <w:t>”</w:t>
      </w:r>
    </w:p>
    <w:p w:rsidR="0008081C" w:rsidRDefault="0008081C" w:rsidP="00330E70">
      <w:pPr>
        <w:pStyle w:val="Sangra2detindependiente1"/>
        <w:tabs>
          <w:tab w:val="left" w:pos="10065"/>
        </w:tabs>
        <w:spacing w:before="0"/>
        <w:ind w:left="0"/>
        <w:rPr>
          <w:rFonts w:cs="Arial"/>
          <w:sz w:val="20"/>
          <w:lang w:val="es-MX"/>
        </w:rPr>
      </w:pPr>
    </w:p>
    <w:p w:rsidR="00330E70" w:rsidRPr="00C11B7E" w:rsidRDefault="00330E70" w:rsidP="00330E70">
      <w:pPr>
        <w:pStyle w:val="Sangra2detindependiente1"/>
        <w:tabs>
          <w:tab w:val="left" w:pos="10065"/>
        </w:tabs>
        <w:spacing w:before="0"/>
        <w:ind w:left="0"/>
        <w:rPr>
          <w:rFonts w:cs="Arial"/>
          <w:sz w:val="20"/>
          <w:lang w:val="es-MX"/>
        </w:rPr>
      </w:pPr>
      <w:r>
        <w:rPr>
          <w:rFonts w:cs="Arial"/>
          <w:sz w:val="20"/>
          <w:lang w:val="es-MX"/>
        </w:rPr>
        <w:t xml:space="preserve">Para el caso de que se presente al proceso un solo Licitante este podrá ser adjudicado siempre y cuando cumpla con todos los requisitos solicitados y que no exceda su propuesta del presupuesto considerado. </w:t>
      </w:r>
    </w:p>
    <w:p w:rsidR="008421EF" w:rsidRPr="00C11B7E" w:rsidRDefault="008421EF" w:rsidP="008421EF">
      <w:pPr>
        <w:pStyle w:val="Sangra2detindependiente1"/>
        <w:tabs>
          <w:tab w:val="left" w:pos="10065"/>
        </w:tabs>
        <w:spacing w:before="0"/>
        <w:ind w:left="0"/>
        <w:rPr>
          <w:rFonts w:cs="Arial"/>
          <w:sz w:val="20"/>
          <w:lang w:val="es-MX"/>
        </w:rPr>
      </w:pPr>
    </w:p>
    <w:p w:rsidR="00330E70" w:rsidRPr="008421EF" w:rsidRDefault="00330E70" w:rsidP="008421EF">
      <w:pPr>
        <w:jc w:val="both"/>
        <w:rPr>
          <w:rFonts w:cs="Arial"/>
          <w:sz w:val="20"/>
        </w:rPr>
      </w:pPr>
      <w:r w:rsidRPr="008421EF">
        <w:rPr>
          <w:rFonts w:ascii="Arial" w:hAnsi="Arial" w:cs="Arial"/>
          <w:sz w:val="20"/>
          <w:szCs w:val="20"/>
        </w:rPr>
        <w:t>El</w:t>
      </w:r>
      <w:r w:rsidRPr="008421EF">
        <w:rPr>
          <w:rFonts w:ascii="Arial" w:hAnsi="Arial" w:cs="Arial"/>
          <w:b/>
          <w:sz w:val="20"/>
          <w:szCs w:val="20"/>
        </w:rPr>
        <w:t xml:space="preserve"> “CONVOCANTE” </w:t>
      </w:r>
      <w:r w:rsidRPr="008421EF">
        <w:rPr>
          <w:rFonts w:ascii="Arial" w:hAnsi="Arial" w:cs="Arial"/>
          <w:sz w:val="20"/>
          <w:szCs w:val="20"/>
        </w:rPr>
        <w:t xml:space="preserve">celebrará contrato con el </w:t>
      </w:r>
      <w:r w:rsidRPr="008421EF">
        <w:rPr>
          <w:rFonts w:ascii="Arial" w:hAnsi="Arial" w:cs="Arial"/>
          <w:b/>
          <w:sz w:val="20"/>
          <w:szCs w:val="20"/>
        </w:rPr>
        <w:t>“LICITANTE”</w:t>
      </w:r>
      <w:r w:rsidRPr="008421EF">
        <w:rPr>
          <w:rFonts w:ascii="Arial" w:hAnsi="Arial" w:cs="Arial"/>
          <w:sz w:val="20"/>
          <w:szCs w:val="20"/>
        </w:rPr>
        <w:t xml:space="preserve"> con</w:t>
      </w:r>
      <w:r w:rsidR="00375D76" w:rsidRPr="008421EF">
        <w:rPr>
          <w:rFonts w:ascii="Arial" w:hAnsi="Arial" w:cs="Arial"/>
          <w:sz w:val="20"/>
          <w:szCs w:val="20"/>
        </w:rPr>
        <w:t xml:space="preserve"> </w:t>
      </w:r>
      <w:r w:rsidR="00375D76" w:rsidRPr="00D67F7E">
        <w:rPr>
          <w:rFonts w:ascii="Arial" w:hAnsi="Arial" w:cs="Arial"/>
          <w:sz w:val="20"/>
          <w:szCs w:val="20"/>
        </w:rPr>
        <w:t xml:space="preserve">base en la propuesta adjudicada, en el presente proceso se formalizará contrato </w:t>
      </w:r>
      <w:r w:rsidR="00375D76" w:rsidRPr="00D67F7E">
        <w:rPr>
          <w:rFonts w:ascii="Arial" w:eastAsia="Times New Roman" w:hAnsi="Arial" w:cs="Arial"/>
          <w:sz w:val="20"/>
          <w:szCs w:val="20"/>
        </w:rPr>
        <w:t>abierto</w:t>
      </w:r>
      <w:r w:rsidR="008421EF" w:rsidRPr="00D67F7E">
        <w:rPr>
          <w:rFonts w:ascii="Arial" w:eastAsia="Times New Roman" w:hAnsi="Arial" w:cs="Arial"/>
          <w:sz w:val="20"/>
          <w:szCs w:val="20"/>
        </w:rPr>
        <w:t xml:space="preserve"> </w:t>
      </w:r>
      <w:r w:rsidR="00375D76" w:rsidRPr="00D67F7E">
        <w:rPr>
          <w:rFonts w:ascii="Arial" w:eastAsia="Times New Roman" w:hAnsi="Arial" w:cs="Arial"/>
          <w:sz w:val="20"/>
          <w:szCs w:val="20"/>
        </w:rPr>
        <w:t xml:space="preserve">en el que se establecerá que la cantidad </w:t>
      </w:r>
      <w:r w:rsidR="0008081C" w:rsidRPr="00D67F7E">
        <w:rPr>
          <w:rFonts w:ascii="Arial" w:eastAsia="Times New Roman" w:hAnsi="Arial" w:cs="Arial"/>
          <w:sz w:val="20"/>
          <w:szCs w:val="20"/>
        </w:rPr>
        <w:t>d</w:t>
      </w:r>
      <w:r w:rsidR="008421EF" w:rsidRPr="00D67F7E">
        <w:rPr>
          <w:rFonts w:ascii="Arial" w:eastAsia="Times New Roman" w:hAnsi="Arial" w:cs="Arial"/>
          <w:sz w:val="20"/>
          <w:szCs w:val="20"/>
        </w:rPr>
        <w:t xml:space="preserve">e los bienes o servicios a contratar será </w:t>
      </w:r>
      <w:r w:rsidR="008421EF" w:rsidRPr="00D67F7E">
        <w:rPr>
          <w:rFonts w:ascii="Arial" w:eastAsia="Times New Roman" w:hAnsi="Arial" w:cs="Arial"/>
          <w:sz w:val="20"/>
          <w:szCs w:val="20"/>
          <w:u w:val="single"/>
        </w:rPr>
        <w:t>hasta</w:t>
      </w:r>
      <w:r w:rsidR="008421EF" w:rsidRPr="00D67F7E">
        <w:rPr>
          <w:rFonts w:ascii="Arial" w:eastAsia="Times New Roman" w:hAnsi="Arial" w:cs="Arial"/>
          <w:sz w:val="20"/>
          <w:szCs w:val="20"/>
        </w:rPr>
        <w:t xml:space="preserve"> por la cantidad señalada </w:t>
      </w:r>
      <w:r w:rsidR="008E2305">
        <w:rPr>
          <w:rFonts w:ascii="Arial" w:eastAsia="Times New Roman" w:hAnsi="Arial" w:cs="Arial"/>
          <w:sz w:val="20"/>
          <w:szCs w:val="20"/>
        </w:rPr>
        <w:t>y requerida en los anexos 1 y 2</w:t>
      </w:r>
      <w:r w:rsidR="008421EF" w:rsidRPr="00D67F7E">
        <w:rPr>
          <w:rFonts w:ascii="Arial" w:eastAsia="Times New Roman" w:hAnsi="Arial" w:cs="Arial"/>
          <w:sz w:val="20"/>
          <w:szCs w:val="20"/>
        </w:rPr>
        <w:t xml:space="preserve"> y no podrá ser inferior al </w:t>
      </w:r>
      <w:r w:rsidR="00D67F7E">
        <w:rPr>
          <w:rFonts w:ascii="Arial" w:eastAsia="Times New Roman" w:hAnsi="Arial" w:cs="Arial"/>
          <w:sz w:val="20"/>
          <w:szCs w:val="20"/>
        </w:rPr>
        <w:t xml:space="preserve">40% </w:t>
      </w:r>
      <w:r w:rsidR="008421EF" w:rsidRPr="00D67F7E">
        <w:rPr>
          <w:rFonts w:ascii="Arial" w:eastAsia="Times New Roman" w:hAnsi="Arial" w:cs="Arial"/>
          <w:sz w:val="20"/>
          <w:szCs w:val="20"/>
        </w:rPr>
        <w:t xml:space="preserve">cuarenta por ciento de la cantidad </w:t>
      </w:r>
      <w:r w:rsidR="00D558D0" w:rsidRPr="00D67F7E">
        <w:rPr>
          <w:rFonts w:ascii="Arial" w:eastAsia="Times New Roman" w:hAnsi="Arial" w:cs="Arial"/>
          <w:sz w:val="20"/>
          <w:szCs w:val="20"/>
        </w:rPr>
        <w:t>solicitada en bases.</w:t>
      </w:r>
    </w:p>
    <w:p w:rsidR="00330E70" w:rsidRPr="00C11B7E" w:rsidRDefault="00330E70" w:rsidP="00330E70">
      <w:pPr>
        <w:spacing w:after="0"/>
        <w:jc w:val="both"/>
        <w:rPr>
          <w:rFonts w:ascii="Arial" w:hAnsi="Arial" w:cs="Arial"/>
          <w:b/>
          <w:sz w:val="20"/>
          <w:szCs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Con fundamento en lo dispuesto por el artículo</w:t>
      </w:r>
      <w:r>
        <w:rPr>
          <w:rFonts w:ascii="Arial" w:hAnsi="Arial" w:cs="Arial"/>
          <w:sz w:val="20"/>
        </w:rPr>
        <w:t xml:space="preserve"> 59 inciso 1, fracción XII, 66 inciso 1 y</w:t>
      </w:r>
      <w:r w:rsidRPr="00C11B7E">
        <w:rPr>
          <w:rFonts w:ascii="Arial" w:hAnsi="Arial" w:cs="Arial"/>
          <w:sz w:val="20"/>
        </w:rPr>
        <w:t xml:space="preserve"> 67 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w:t>
      </w:r>
      <w:r>
        <w:rPr>
          <w:rFonts w:ascii="Arial" w:hAnsi="Arial" w:cs="Arial"/>
          <w:sz w:val="20"/>
        </w:rPr>
        <w:t>en la evaluación de proposiciones se considerará los</w:t>
      </w:r>
      <w:r w:rsidRPr="00C11B7E">
        <w:rPr>
          <w:rFonts w:ascii="Arial" w:hAnsi="Arial" w:cs="Arial"/>
          <w:sz w:val="20"/>
        </w:rPr>
        <w:t xml:space="preserve"> aspectos técnic</w:t>
      </w:r>
      <w:r>
        <w:rPr>
          <w:rFonts w:ascii="Arial" w:hAnsi="Arial" w:cs="Arial"/>
          <w:sz w:val="20"/>
        </w:rPr>
        <w:t xml:space="preserve">os y económicos de las ofertas </w:t>
      </w:r>
      <w:r w:rsidRPr="00C11B7E">
        <w:rPr>
          <w:rFonts w:ascii="Arial" w:hAnsi="Arial" w:cs="Arial"/>
          <w:sz w:val="20"/>
        </w:rPr>
        <w:t>o</w:t>
      </w:r>
      <w:r>
        <w:rPr>
          <w:rFonts w:ascii="Arial" w:hAnsi="Arial" w:cs="Arial"/>
          <w:sz w:val="20"/>
        </w:rPr>
        <w:t>bjeto de la presente Licitación, el criterio de evaluación elegido para el presente proceso será el de costo beneficio por cada partida</w:t>
      </w:r>
      <w:r w:rsidR="008B218C">
        <w:rPr>
          <w:rFonts w:ascii="Arial" w:hAnsi="Arial" w:cs="Arial"/>
          <w:sz w:val="20"/>
        </w:rPr>
        <w:t>, analizando previamente si lo ofertado cumple técnicamente</w:t>
      </w:r>
      <w:r>
        <w:rPr>
          <w:rFonts w:ascii="Arial" w:hAnsi="Arial" w:cs="Arial"/>
          <w:sz w:val="20"/>
        </w:rPr>
        <w:t xml:space="preserve">, </w:t>
      </w:r>
      <w:r w:rsidR="008B218C">
        <w:rPr>
          <w:rFonts w:ascii="Arial" w:hAnsi="Arial" w:cs="Arial"/>
          <w:sz w:val="20"/>
        </w:rPr>
        <w:t xml:space="preserve">por lo cual se </w:t>
      </w:r>
      <w:r w:rsidR="00E65F15">
        <w:rPr>
          <w:rFonts w:ascii="Arial" w:hAnsi="Arial" w:cs="Arial"/>
          <w:sz w:val="20"/>
        </w:rPr>
        <w:t>considerará</w:t>
      </w:r>
      <w:r w:rsidR="008B218C">
        <w:rPr>
          <w:rFonts w:ascii="Arial" w:hAnsi="Arial" w:cs="Arial"/>
          <w:sz w:val="20"/>
        </w:rPr>
        <w:t>:</w:t>
      </w:r>
    </w:p>
    <w:p w:rsidR="00330E70" w:rsidRPr="00C11B7E" w:rsidRDefault="00330E70" w:rsidP="00330E70">
      <w:pPr>
        <w:pStyle w:val="Textoindependiente"/>
        <w:rPr>
          <w:rFonts w:ascii="Arial" w:hAnsi="Arial" w:cs="Arial"/>
          <w:sz w:val="20"/>
        </w:rPr>
      </w:pPr>
    </w:p>
    <w:p w:rsidR="00B9323D" w:rsidRPr="00C11B7E" w:rsidRDefault="00B9323D" w:rsidP="00B9323D">
      <w:pPr>
        <w:pStyle w:val="Textoindependiente"/>
        <w:numPr>
          <w:ilvl w:val="0"/>
          <w:numId w:val="10"/>
        </w:numPr>
        <w:suppressAutoHyphens/>
        <w:rPr>
          <w:rFonts w:ascii="Arial" w:hAnsi="Arial" w:cs="Arial"/>
          <w:sz w:val="20"/>
        </w:rPr>
      </w:pPr>
      <w:r>
        <w:rPr>
          <w:rFonts w:ascii="Arial" w:hAnsi="Arial" w:cs="Arial"/>
          <w:sz w:val="20"/>
        </w:rPr>
        <w:t>Aspectos técnicos solicitados. (Especificaciones  técnicas y calidad)</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Precio conveniente.</w:t>
      </w:r>
    </w:p>
    <w:p w:rsidR="00330E70" w:rsidRPr="00C11B7E" w:rsidRDefault="00330E70" w:rsidP="00330E70">
      <w:pPr>
        <w:pStyle w:val="Textoindependiente"/>
        <w:numPr>
          <w:ilvl w:val="0"/>
          <w:numId w:val="10"/>
        </w:numPr>
        <w:suppressAutoHyphens/>
        <w:rPr>
          <w:rFonts w:ascii="Arial" w:hAnsi="Arial" w:cs="Arial"/>
          <w:sz w:val="20"/>
        </w:rPr>
      </w:pPr>
      <w:r>
        <w:rPr>
          <w:rFonts w:ascii="Arial" w:hAnsi="Arial" w:cs="Arial"/>
          <w:sz w:val="20"/>
        </w:rPr>
        <w:t xml:space="preserve">Tiempo </w:t>
      </w:r>
      <w:r w:rsidRPr="00C11B7E">
        <w:rPr>
          <w:rFonts w:ascii="Arial" w:hAnsi="Arial" w:cs="Arial"/>
          <w:sz w:val="20"/>
        </w:rPr>
        <w:t>de entrega.</w:t>
      </w:r>
    </w:p>
    <w:p w:rsidR="00330E70" w:rsidRPr="00C11B7E" w:rsidRDefault="00330E70" w:rsidP="00330E70">
      <w:pPr>
        <w:pStyle w:val="Textoindependiente"/>
        <w:numPr>
          <w:ilvl w:val="0"/>
          <w:numId w:val="10"/>
        </w:numPr>
        <w:suppressAutoHyphens/>
        <w:rPr>
          <w:rFonts w:ascii="Arial" w:hAnsi="Arial" w:cs="Arial"/>
          <w:sz w:val="20"/>
        </w:rPr>
      </w:pPr>
      <w:r w:rsidRPr="00C11B7E">
        <w:rPr>
          <w:rFonts w:ascii="Arial" w:hAnsi="Arial" w:cs="Arial"/>
          <w:sz w:val="20"/>
        </w:rPr>
        <w:t>Garantía</w:t>
      </w:r>
      <w:r>
        <w:rPr>
          <w:rFonts w:ascii="Arial" w:hAnsi="Arial" w:cs="Arial"/>
          <w:sz w:val="20"/>
        </w:rPr>
        <w:t xml:space="preserve"> en el producto o servicio</w:t>
      </w:r>
      <w:r w:rsidRPr="00C11B7E">
        <w:rPr>
          <w:rFonts w:ascii="Arial" w:hAnsi="Arial" w:cs="Arial"/>
          <w:sz w:val="20"/>
        </w:rPr>
        <w:t>.</w:t>
      </w:r>
    </w:p>
    <w:p w:rsidR="00330E70" w:rsidRDefault="00330E70" w:rsidP="00330E70">
      <w:pPr>
        <w:pStyle w:val="Textoindependiente"/>
        <w:numPr>
          <w:ilvl w:val="0"/>
          <w:numId w:val="10"/>
        </w:numPr>
        <w:suppressAutoHyphens/>
        <w:rPr>
          <w:rFonts w:ascii="Arial" w:hAnsi="Arial" w:cs="Arial"/>
          <w:sz w:val="20"/>
        </w:rPr>
      </w:pPr>
      <w:r>
        <w:rPr>
          <w:rFonts w:ascii="Arial" w:hAnsi="Arial" w:cs="Arial"/>
          <w:sz w:val="20"/>
        </w:rPr>
        <w:t>Condiciones de Oferta</w:t>
      </w:r>
      <w:r w:rsidRPr="00C11B7E">
        <w:rPr>
          <w:rFonts w:ascii="Arial" w:hAnsi="Arial" w:cs="Arial"/>
          <w:sz w:val="20"/>
        </w:rPr>
        <w:t>.</w:t>
      </w:r>
    </w:p>
    <w:p w:rsidR="00330E70" w:rsidRDefault="00330E70" w:rsidP="00330E70">
      <w:pPr>
        <w:pStyle w:val="Textoindependiente"/>
        <w:rPr>
          <w:rFonts w:ascii="Arial" w:hAnsi="Arial" w:cs="Arial"/>
          <w:sz w:val="20"/>
        </w:rPr>
      </w:pPr>
    </w:p>
    <w:p w:rsidR="00330E70" w:rsidRDefault="002D5AA5" w:rsidP="00330E70">
      <w:pPr>
        <w:pStyle w:val="Textoindependiente"/>
        <w:suppressAutoHyphens/>
        <w:rPr>
          <w:rFonts w:ascii="Arial" w:hAnsi="Arial" w:cs="Arial"/>
          <w:sz w:val="20"/>
        </w:rPr>
      </w:pPr>
      <w:r>
        <w:rPr>
          <w:rFonts w:ascii="Arial" w:hAnsi="Arial" w:cs="Arial"/>
          <w:sz w:val="20"/>
        </w:rPr>
        <w:t>Primeramente se evaluará</w:t>
      </w:r>
      <w:r w:rsidR="00AC792E">
        <w:rPr>
          <w:rFonts w:ascii="Arial" w:hAnsi="Arial" w:cs="Arial"/>
          <w:sz w:val="20"/>
        </w:rPr>
        <w:t xml:space="preserve"> </w:t>
      </w:r>
      <w:r w:rsidR="00C758A6">
        <w:rPr>
          <w:rFonts w:ascii="Arial" w:hAnsi="Arial" w:cs="Arial"/>
          <w:sz w:val="20"/>
        </w:rPr>
        <w:t>si los licitantes cumplen con los requisitos administrativos y legales solicitados en bases, las proposiciones que cumplan con las condiciones antes citadas serán sometidas a la evaluación técnica</w:t>
      </w:r>
      <w:r w:rsidR="00330E70">
        <w:rPr>
          <w:rFonts w:ascii="Arial" w:hAnsi="Arial" w:cs="Arial"/>
          <w:sz w:val="20"/>
        </w:rPr>
        <w:t>. Posteriormente de los participantes que hayan cumplido cabalmente con estos criterios de evaluación y que por lo tanto se determine que su propuesta es solvente se procederá al análisis de las mejores condiciones de precio conveniente para el Municipio</w:t>
      </w:r>
      <w:r w:rsidR="00A83367">
        <w:rPr>
          <w:rFonts w:ascii="Arial" w:hAnsi="Arial" w:cs="Arial"/>
          <w:sz w:val="20"/>
        </w:rPr>
        <w:t xml:space="preserve">, basándose </w:t>
      </w:r>
      <w:r w:rsidR="00C758A6">
        <w:rPr>
          <w:rFonts w:ascii="Arial" w:hAnsi="Arial" w:cs="Arial"/>
          <w:sz w:val="20"/>
        </w:rPr>
        <w:t xml:space="preserve">en precio, </w:t>
      </w:r>
      <w:r w:rsidR="00B9323D">
        <w:rPr>
          <w:rFonts w:ascii="Arial" w:hAnsi="Arial" w:cs="Arial"/>
          <w:sz w:val="20"/>
        </w:rPr>
        <w:t>tiempo de entrega, garantía en el producto o servicio y Condiciones de Oferta</w:t>
      </w:r>
      <w:r w:rsidR="00330E70">
        <w:rPr>
          <w:rFonts w:ascii="Arial" w:hAnsi="Arial" w:cs="Arial"/>
          <w:sz w:val="20"/>
        </w:rPr>
        <w:t>.</w:t>
      </w:r>
    </w:p>
    <w:p w:rsidR="00AC792E" w:rsidRDefault="00AC792E" w:rsidP="00330E70">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sidRPr="00B27429">
        <w:rPr>
          <w:rFonts w:ascii="Arial" w:hAnsi="Arial" w:cs="Arial"/>
          <w:sz w:val="20"/>
        </w:rPr>
        <w:t>La Dirección de Recursos Materiales será la responsable de la evaluación legal y administrativa de la documentación que presenten los licitantes solicitada en estas bases.</w:t>
      </w:r>
    </w:p>
    <w:p w:rsidR="00E5479A" w:rsidRPr="00B27429" w:rsidRDefault="00E5479A" w:rsidP="00E5479A">
      <w:pPr>
        <w:pStyle w:val="Textoindependiente"/>
        <w:suppressAutoHyphens/>
        <w:rPr>
          <w:rFonts w:ascii="Arial" w:hAnsi="Arial" w:cs="Arial"/>
          <w:sz w:val="20"/>
        </w:rPr>
      </w:pPr>
    </w:p>
    <w:p w:rsidR="00E5479A" w:rsidRPr="00B27429" w:rsidRDefault="00E5479A" w:rsidP="00E5479A">
      <w:pPr>
        <w:pStyle w:val="Textoindependiente"/>
        <w:suppressAutoHyphens/>
        <w:rPr>
          <w:rFonts w:ascii="Arial" w:hAnsi="Arial" w:cs="Arial"/>
          <w:sz w:val="20"/>
        </w:rPr>
      </w:pPr>
      <w:r>
        <w:rPr>
          <w:rFonts w:ascii="Arial" w:hAnsi="Arial" w:cs="Arial"/>
          <w:sz w:val="20"/>
        </w:rPr>
        <w:t xml:space="preserve">El área requirente </w:t>
      </w:r>
      <w:r w:rsidRPr="00B27429">
        <w:rPr>
          <w:rFonts w:ascii="Arial" w:hAnsi="Arial" w:cs="Arial"/>
          <w:sz w:val="20"/>
        </w:rPr>
        <w:t>será la res</w:t>
      </w:r>
      <w:r>
        <w:rPr>
          <w:rFonts w:ascii="Arial" w:hAnsi="Arial" w:cs="Arial"/>
          <w:sz w:val="20"/>
        </w:rPr>
        <w:t>pon</w:t>
      </w:r>
      <w:r w:rsidRPr="00B27429">
        <w:rPr>
          <w:rFonts w:ascii="Arial" w:hAnsi="Arial" w:cs="Arial"/>
          <w:sz w:val="20"/>
        </w:rPr>
        <w:t xml:space="preserve">sable de evaluar las proporciones técnicas </w:t>
      </w:r>
    </w:p>
    <w:p w:rsidR="00330E70" w:rsidRDefault="00330E70" w:rsidP="00330E70">
      <w:pPr>
        <w:pStyle w:val="Textoindependiente"/>
        <w:suppressAutoHyphens/>
        <w:rPr>
          <w:rFonts w:ascii="Arial" w:hAnsi="Arial" w:cs="Arial"/>
          <w:b/>
          <w:sz w:val="20"/>
        </w:rPr>
      </w:pPr>
    </w:p>
    <w:p w:rsidR="00330E70" w:rsidRPr="00CC47DD" w:rsidRDefault="00330E70" w:rsidP="00330E70">
      <w:pPr>
        <w:pStyle w:val="Textoindependiente"/>
        <w:suppressAutoHyphens/>
        <w:rPr>
          <w:rFonts w:ascii="Arial" w:hAnsi="Arial" w:cs="Arial"/>
          <w:b/>
          <w:sz w:val="20"/>
        </w:rPr>
      </w:pPr>
      <w:r>
        <w:rPr>
          <w:rFonts w:ascii="Arial" w:hAnsi="Arial" w:cs="Arial"/>
          <w:b/>
          <w:sz w:val="20"/>
        </w:rPr>
        <w:t xml:space="preserve">El licitante </w:t>
      </w:r>
      <w:r w:rsidR="000B0933">
        <w:rPr>
          <w:rFonts w:ascii="Arial" w:hAnsi="Arial" w:cs="Arial"/>
          <w:b/>
          <w:sz w:val="20"/>
        </w:rPr>
        <w:t xml:space="preserve">deberá </w:t>
      </w:r>
      <w:r w:rsidRPr="0080352C">
        <w:rPr>
          <w:rFonts w:ascii="Arial" w:hAnsi="Arial" w:cs="Arial"/>
          <w:b/>
          <w:sz w:val="20"/>
        </w:rPr>
        <w:t xml:space="preserve">cotizar </w:t>
      </w:r>
      <w:r>
        <w:rPr>
          <w:rFonts w:ascii="Arial" w:hAnsi="Arial" w:cs="Arial"/>
          <w:b/>
          <w:sz w:val="20"/>
        </w:rPr>
        <w:t>en</w:t>
      </w:r>
      <w:r w:rsidR="00C73C5C">
        <w:rPr>
          <w:rFonts w:ascii="Arial" w:hAnsi="Arial" w:cs="Arial"/>
          <w:b/>
          <w:sz w:val="20"/>
        </w:rPr>
        <w:t xml:space="preserve"> </w:t>
      </w:r>
      <w:r w:rsidR="00C92797">
        <w:rPr>
          <w:rFonts w:ascii="Arial" w:hAnsi="Arial" w:cs="Arial"/>
          <w:b/>
          <w:sz w:val="20"/>
        </w:rPr>
        <w:t xml:space="preserve">todas </w:t>
      </w:r>
      <w:r w:rsidR="00C73C5C">
        <w:rPr>
          <w:rFonts w:ascii="Arial" w:hAnsi="Arial" w:cs="Arial"/>
          <w:b/>
          <w:sz w:val="20"/>
        </w:rPr>
        <w:t>la</w:t>
      </w:r>
      <w:r w:rsidR="00C92797">
        <w:rPr>
          <w:rFonts w:ascii="Arial" w:hAnsi="Arial" w:cs="Arial"/>
          <w:b/>
          <w:sz w:val="20"/>
        </w:rPr>
        <w:t>s</w:t>
      </w:r>
      <w:r w:rsidR="009A63DE">
        <w:rPr>
          <w:rFonts w:ascii="Arial" w:hAnsi="Arial" w:cs="Arial"/>
          <w:b/>
          <w:sz w:val="20"/>
        </w:rPr>
        <w:t xml:space="preserve"> </w:t>
      </w:r>
      <w:r w:rsidRPr="0080352C">
        <w:rPr>
          <w:rFonts w:ascii="Arial" w:hAnsi="Arial" w:cs="Arial"/>
          <w:b/>
          <w:sz w:val="20"/>
        </w:rPr>
        <w:t>partida</w:t>
      </w:r>
      <w:r w:rsidR="00C92797">
        <w:rPr>
          <w:rFonts w:ascii="Arial" w:hAnsi="Arial" w:cs="Arial"/>
          <w:b/>
          <w:sz w:val="20"/>
        </w:rPr>
        <w:t>s</w:t>
      </w:r>
      <w:r w:rsidRPr="0080352C">
        <w:rPr>
          <w:rFonts w:ascii="Arial" w:hAnsi="Arial" w:cs="Arial"/>
          <w:b/>
          <w:sz w:val="20"/>
        </w:rPr>
        <w:t>.</w:t>
      </w:r>
    </w:p>
    <w:p w:rsidR="00330E70" w:rsidRPr="00C11B7E" w:rsidRDefault="00330E70" w:rsidP="00330E70">
      <w:pPr>
        <w:pStyle w:val="Textoindependiente"/>
        <w:suppressAutoHyphens/>
        <w:rPr>
          <w:rFonts w:ascii="Arial" w:hAnsi="Arial" w:cs="Arial"/>
          <w:sz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 xml:space="preserve">No serán objeto de evaluación, las condiciones establecidas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 xml:space="preserve">” </w:t>
      </w:r>
      <w:r w:rsidRPr="00C11B7E">
        <w:rPr>
          <w:rFonts w:ascii="Arial" w:hAnsi="Arial" w:cs="Arial"/>
          <w:sz w:val="20"/>
          <w:szCs w:val="20"/>
        </w:rPr>
        <w:t xml:space="preserve">que tengan como propósito facilitar la presentación de las proposiciones, así como cualquier otro requisito cuyo incumplimiento, por sí mismo, no afecte </w:t>
      </w:r>
      <w:r>
        <w:rPr>
          <w:rFonts w:ascii="Arial" w:hAnsi="Arial" w:cs="Arial"/>
          <w:sz w:val="20"/>
          <w:szCs w:val="20"/>
        </w:rPr>
        <w:t>la solvencia de las propuestas.</w:t>
      </w:r>
    </w:p>
    <w:p w:rsidR="00330E70" w:rsidRPr="00D83DF5" w:rsidRDefault="00330E70" w:rsidP="00330E70">
      <w:pPr>
        <w:spacing w:after="0"/>
        <w:jc w:val="both"/>
        <w:rPr>
          <w:rFonts w:ascii="Arial" w:hAnsi="Arial" w:cs="Arial"/>
          <w:sz w:val="20"/>
          <w:szCs w:val="20"/>
        </w:rPr>
      </w:pPr>
    </w:p>
    <w:p w:rsidR="00330E70" w:rsidRDefault="00784E6D" w:rsidP="00330E70">
      <w:pPr>
        <w:spacing w:after="0"/>
        <w:jc w:val="both"/>
        <w:rPr>
          <w:rFonts w:ascii="Arial" w:hAnsi="Arial" w:cs="Arial"/>
          <w:b/>
          <w:sz w:val="20"/>
          <w:szCs w:val="20"/>
        </w:rPr>
      </w:pPr>
      <w:r>
        <w:rPr>
          <w:rFonts w:ascii="Arial" w:hAnsi="Arial" w:cs="Arial"/>
          <w:b/>
          <w:sz w:val="20"/>
          <w:szCs w:val="20"/>
        </w:rPr>
        <w:t>13.-</w:t>
      </w:r>
      <w:r w:rsidR="00330E70" w:rsidRPr="00C11B7E">
        <w:rPr>
          <w:rFonts w:ascii="Arial" w:hAnsi="Arial" w:cs="Arial"/>
          <w:b/>
          <w:sz w:val="20"/>
          <w:szCs w:val="20"/>
        </w:rPr>
        <w:t xml:space="preserve"> FACULTADES DEL COMITÉ DE ADQUISICIONES DEL MUNICIPIO DE TLAJOMULCO DE ZÚÑIGA, </w:t>
      </w:r>
      <w:r w:rsidR="00330E70">
        <w:rPr>
          <w:rFonts w:ascii="Arial" w:hAnsi="Arial" w:cs="Arial"/>
          <w:b/>
          <w:sz w:val="20"/>
          <w:szCs w:val="20"/>
        </w:rPr>
        <w:t>JALISCO</w:t>
      </w:r>
    </w:p>
    <w:p w:rsidR="00330E70" w:rsidRPr="00771C6C" w:rsidRDefault="00330E70" w:rsidP="00330E70">
      <w:pPr>
        <w:spacing w:after="0"/>
        <w:jc w:val="both"/>
        <w:rPr>
          <w:rFonts w:ascii="Arial" w:hAnsi="Arial" w:cs="Arial"/>
          <w:b/>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lastRenderedPageBreak/>
        <w:t>En caso de presentarse cualquier situación no prevista en estas bases, será resuelta por “EL COMITÉ” de acuerdo con lo previsto en el artículo 24 fracciones VI</w:t>
      </w:r>
      <w:r>
        <w:rPr>
          <w:rFonts w:ascii="Arial" w:hAnsi="Arial" w:cs="Arial"/>
          <w:sz w:val="20"/>
          <w:szCs w:val="20"/>
        </w:rPr>
        <w:t>I y XXI</w:t>
      </w:r>
      <w:r w:rsidRPr="00C11B7E">
        <w:rPr>
          <w:rFonts w:ascii="Arial" w:hAnsi="Arial" w:cs="Arial"/>
          <w:sz w:val="20"/>
          <w:szCs w:val="20"/>
        </w:rPr>
        <w:t xml:space="preserve"> de la “LEY”, teniendo éste comité ade</w:t>
      </w:r>
      <w:r>
        <w:rPr>
          <w:rFonts w:ascii="Arial" w:hAnsi="Arial" w:cs="Arial"/>
          <w:sz w:val="20"/>
          <w:szCs w:val="20"/>
        </w:rPr>
        <w:t>más, las siguientes facultades:</w:t>
      </w:r>
    </w:p>
    <w:p w:rsidR="00330E70" w:rsidRPr="00C11B7E" w:rsidRDefault="00330E70" w:rsidP="00A51249">
      <w:pPr>
        <w:spacing w:after="0"/>
        <w:jc w:val="both"/>
        <w:rPr>
          <w:rFonts w:ascii="Arial" w:hAnsi="Arial" w:cs="Arial"/>
          <w:sz w:val="20"/>
          <w:szCs w:val="20"/>
        </w:rPr>
      </w:pPr>
    </w:p>
    <w:p w:rsidR="00330E70" w:rsidRPr="00A51249" w:rsidRDefault="00330E70" w:rsidP="00A51249">
      <w:pPr>
        <w:spacing w:after="0"/>
        <w:jc w:val="both"/>
        <w:rPr>
          <w:rFonts w:ascii="Arial" w:hAnsi="Arial" w:cs="Arial"/>
          <w:sz w:val="20"/>
          <w:szCs w:val="20"/>
          <w:lang w:val="es-419"/>
        </w:rPr>
      </w:pPr>
      <w:r w:rsidRPr="00C11B7E">
        <w:rPr>
          <w:rFonts w:ascii="Arial" w:hAnsi="Arial" w:cs="Arial"/>
          <w:sz w:val="20"/>
          <w:szCs w:val="20"/>
        </w:rPr>
        <w:t>13.1</w:t>
      </w:r>
      <w:r w:rsidRPr="00C11B7E">
        <w:rPr>
          <w:rFonts w:ascii="Arial" w:hAnsi="Arial" w:cs="Arial"/>
          <w:sz w:val="20"/>
          <w:szCs w:val="20"/>
        </w:rPr>
        <w:tab/>
        <w:t>Dispensar defectos de las propuestas cuya importancia en sí no sea relevante, siempre que exista la presunción de que el p</w:t>
      </w:r>
      <w:r>
        <w:rPr>
          <w:rFonts w:ascii="Arial" w:hAnsi="Arial" w:cs="Arial"/>
          <w:sz w:val="20"/>
          <w:szCs w:val="20"/>
        </w:rPr>
        <w:t xml:space="preserve">articipante no obró de mala </w:t>
      </w:r>
      <w:r w:rsidRPr="00D67F7E">
        <w:rPr>
          <w:rFonts w:ascii="Arial" w:hAnsi="Arial" w:cs="Arial"/>
          <w:sz w:val="20"/>
          <w:szCs w:val="20"/>
        </w:rPr>
        <w:t>fe</w:t>
      </w:r>
      <w:r w:rsidR="00A51249" w:rsidRPr="00D67F7E">
        <w:rPr>
          <w:rFonts w:ascii="Arial" w:hAnsi="Arial" w:cs="Arial"/>
          <w:sz w:val="24"/>
          <w:szCs w:val="24"/>
          <w:lang w:val="es-419"/>
        </w:rPr>
        <w:t xml:space="preserve"> </w:t>
      </w:r>
      <w:r w:rsidR="00A51249" w:rsidRPr="00D67F7E">
        <w:rPr>
          <w:rFonts w:ascii="Arial" w:hAnsi="Arial" w:cs="Arial"/>
          <w:sz w:val="20"/>
          <w:szCs w:val="20"/>
          <w:lang w:val="es-419"/>
        </w:rPr>
        <w:t>y la dispensa de errores u omisiones menores en las propuestas.</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13.2</w:t>
      </w:r>
      <w:r w:rsidRPr="00C11B7E">
        <w:rPr>
          <w:rFonts w:ascii="Arial" w:hAnsi="Arial" w:cs="Arial"/>
          <w:sz w:val="20"/>
          <w:szCs w:val="20"/>
        </w:rPr>
        <w:tab/>
        <w:t>Rechazar propuestas cuyo importe sea de tal forma inferior a lo plasmado en estas bases o que no gara</w:t>
      </w:r>
      <w:r>
        <w:rPr>
          <w:rFonts w:ascii="Arial" w:hAnsi="Arial" w:cs="Arial"/>
          <w:sz w:val="20"/>
          <w:szCs w:val="20"/>
        </w:rPr>
        <w:t>nticen el servicio solicitado.</w:t>
      </w:r>
    </w:p>
    <w:p w:rsidR="00330E70" w:rsidRPr="00C11B7E" w:rsidRDefault="00330E70" w:rsidP="00A51249">
      <w:pPr>
        <w:spacing w:after="0"/>
        <w:jc w:val="both"/>
        <w:rPr>
          <w:rFonts w:ascii="Arial" w:hAnsi="Arial" w:cs="Arial"/>
          <w:sz w:val="20"/>
          <w:szCs w:val="20"/>
        </w:rPr>
      </w:pPr>
      <w:r w:rsidRPr="00C11B7E">
        <w:rPr>
          <w:rFonts w:ascii="Arial" w:hAnsi="Arial" w:cs="Arial"/>
          <w:sz w:val="20"/>
          <w:szCs w:val="20"/>
        </w:rPr>
        <w:t>13.3</w:t>
      </w:r>
      <w:r w:rsidRPr="00C11B7E">
        <w:rPr>
          <w:rFonts w:ascii="Arial" w:hAnsi="Arial" w:cs="Arial"/>
          <w:sz w:val="20"/>
          <w:szCs w:val="20"/>
        </w:rPr>
        <w:tab/>
        <w:t>En caso de existir error aritmético y/o mecanográfico al revisar las propuestas, se reconocerá el resultado correcto como importe total por las correcciones realizadas y de ser necesario, citar al participante para hacer las</w:t>
      </w:r>
      <w:r>
        <w:rPr>
          <w:rFonts w:ascii="Arial" w:hAnsi="Arial" w:cs="Arial"/>
          <w:sz w:val="20"/>
          <w:szCs w:val="20"/>
        </w:rPr>
        <w:t xml:space="preserve"> aclaraciones correspondientes.</w:t>
      </w:r>
    </w:p>
    <w:p w:rsidR="00330E70" w:rsidRPr="00820F90" w:rsidRDefault="00330E70" w:rsidP="00330E70">
      <w:pPr>
        <w:spacing w:after="0"/>
        <w:jc w:val="both"/>
        <w:rPr>
          <w:rFonts w:ascii="Arial" w:hAnsi="Arial" w:cs="Arial"/>
          <w:sz w:val="20"/>
          <w:szCs w:val="20"/>
        </w:rPr>
      </w:pPr>
      <w:r>
        <w:rPr>
          <w:rFonts w:ascii="Arial" w:hAnsi="Arial" w:cs="Arial"/>
          <w:sz w:val="20"/>
          <w:szCs w:val="20"/>
        </w:rPr>
        <w:t>13.4</w:t>
      </w:r>
      <w:r>
        <w:rPr>
          <w:rFonts w:ascii="Arial" w:hAnsi="Arial" w:cs="Arial"/>
          <w:sz w:val="20"/>
          <w:szCs w:val="20"/>
        </w:rPr>
        <w:tab/>
        <w:t xml:space="preserve">Cancelar, Suspender, </w:t>
      </w:r>
      <w:r w:rsidRPr="00C11B7E">
        <w:rPr>
          <w:rFonts w:ascii="Arial" w:hAnsi="Arial" w:cs="Arial"/>
          <w:sz w:val="20"/>
          <w:szCs w:val="20"/>
        </w:rPr>
        <w:t>Declarar Desierto el concurso</w:t>
      </w:r>
      <w:r>
        <w:rPr>
          <w:rFonts w:ascii="Arial" w:hAnsi="Arial" w:cs="Arial"/>
          <w:sz w:val="20"/>
          <w:szCs w:val="20"/>
        </w:rPr>
        <w:t xml:space="preserve"> o partida especial.</w:t>
      </w:r>
    </w:p>
    <w:p w:rsidR="00330E70" w:rsidRDefault="00330E70" w:rsidP="00330E70">
      <w:pPr>
        <w:pStyle w:val="Textoindependiente"/>
        <w:rPr>
          <w:rFonts w:ascii="Arial" w:eastAsiaTheme="minorHAnsi" w:hAnsi="Arial" w:cs="Arial"/>
          <w:b/>
          <w:sz w:val="20"/>
          <w:lang w:eastAsia="en-US"/>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14.</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w:t>
      </w:r>
      <w:r>
        <w:rPr>
          <w:rFonts w:ascii="Arial" w:eastAsiaTheme="minorHAnsi" w:hAnsi="Arial" w:cs="Arial"/>
          <w:b/>
          <w:sz w:val="20"/>
          <w:lang w:eastAsia="en-US"/>
        </w:rPr>
        <w:t>SCALIFICACIÓN DE LOS LICITANTES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podrá descalificar al “</w:t>
      </w:r>
      <w:r w:rsidRPr="00C11B7E">
        <w:rPr>
          <w:rFonts w:ascii="Arial" w:hAnsi="Arial" w:cs="Arial"/>
          <w:b/>
          <w:sz w:val="20"/>
        </w:rPr>
        <w:t>LICITANTE</w:t>
      </w:r>
      <w:r w:rsidRPr="00C11B7E">
        <w:rPr>
          <w:rFonts w:ascii="Arial" w:hAnsi="Arial" w:cs="Arial"/>
          <w:sz w:val="20"/>
        </w:rPr>
        <w:t xml:space="preserve">” que se encuentre en cualquiera de los supuestos aquí señalados o que en las bases de </w:t>
      </w:r>
      <w:r>
        <w:rPr>
          <w:rFonts w:ascii="Arial" w:hAnsi="Arial" w:cs="Arial"/>
          <w:sz w:val="20"/>
        </w:rPr>
        <w:t>esta licitación así se indique: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Las que se encuentren inhabilitadas por resolución de autoridad competente.</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Aquellas que</w:t>
      </w:r>
      <w:r w:rsidRPr="00C11B7E">
        <w:rPr>
          <w:rFonts w:ascii="Arial" w:hAnsi="Arial" w:cs="Arial"/>
          <w:spacing w:val="-6"/>
          <w:sz w:val="20"/>
          <w:szCs w:val="20"/>
        </w:rPr>
        <w:t xml:space="preserve"> </w:t>
      </w:r>
      <w:r w:rsidRPr="00C11B7E">
        <w:rPr>
          <w:rFonts w:ascii="Arial" w:hAnsi="Arial" w:cs="Arial"/>
          <w:sz w:val="20"/>
          <w:szCs w:val="20"/>
        </w:rPr>
        <w:t>presenten</w:t>
      </w:r>
      <w:r w:rsidRPr="00C11B7E">
        <w:rPr>
          <w:rFonts w:ascii="Arial" w:hAnsi="Arial" w:cs="Arial"/>
          <w:spacing w:val="-4"/>
          <w:sz w:val="20"/>
          <w:szCs w:val="20"/>
        </w:rPr>
        <w:t xml:space="preserve"> </w:t>
      </w:r>
      <w:r w:rsidRPr="00C11B7E">
        <w:rPr>
          <w:rFonts w:ascii="Arial" w:hAnsi="Arial" w:cs="Arial"/>
          <w:sz w:val="20"/>
          <w:szCs w:val="20"/>
        </w:rPr>
        <w:t>proposiciones</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13"/>
          <w:sz w:val="20"/>
          <w:szCs w:val="20"/>
        </w:rPr>
        <w:t xml:space="preserve"> </w:t>
      </w:r>
      <w:r w:rsidRPr="00C11B7E">
        <w:rPr>
          <w:rFonts w:ascii="Arial" w:hAnsi="Arial" w:cs="Arial"/>
          <w:sz w:val="20"/>
          <w:szCs w:val="20"/>
        </w:rPr>
        <w:t>una</w:t>
      </w:r>
      <w:r w:rsidRPr="00C11B7E">
        <w:rPr>
          <w:rFonts w:ascii="Arial" w:hAnsi="Arial" w:cs="Arial"/>
          <w:spacing w:val="-6"/>
          <w:sz w:val="20"/>
          <w:szCs w:val="20"/>
        </w:rPr>
        <w:t xml:space="preserve"> </w:t>
      </w:r>
      <w:r w:rsidRPr="00C11B7E">
        <w:rPr>
          <w:rFonts w:ascii="Arial" w:hAnsi="Arial" w:cs="Arial"/>
          <w:spacing w:val="-3"/>
          <w:sz w:val="20"/>
          <w:szCs w:val="20"/>
        </w:rPr>
        <w:t>misma</w:t>
      </w:r>
      <w:r w:rsidRPr="00C11B7E">
        <w:rPr>
          <w:rFonts w:ascii="Arial" w:hAnsi="Arial" w:cs="Arial"/>
          <w:spacing w:val="2"/>
          <w:sz w:val="20"/>
          <w:szCs w:val="20"/>
        </w:rPr>
        <w:t xml:space="preserve"> </w:t>
      </w:r>
      <w:r w:rsidRPr="00C11B7E">
        <w:rPr>
          <w:rFonts w:ascii="Arial" w:hAnsi="Arial" w:cs="Arial"/>
          <w:sz w:val="20"/>
          <w:szCs w:val="20"/>
        </w:rPr>
        <w:t>partida</w:t>
      </w:r>
      <w:r w:rsidRPr="00C11B7E">
        <w:rPr>
          <w:rFonts w:ascii="Arial" w:hAnsi="Arial" w:cs="Arial"/>
          <w:spacing w:val="-6"/>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un</w:t>
      </w:r>
      <w:r w:rsidRPr="00C11B7E">
        <w:rPr>
          <w:rFonts w:ascii="Arial" w:hAnsi="Arial" w:cs="Arial"/>
          <w:spacing w:val="-18"/>
          <w:sz w:val="20"/>
          <w:szCs w:val="20"/>
        </w:rPr>
        <w:t xml:space="preserve"> </w:t>
      </w:r>
      <w:r w:rsidRPr="00C11B7E">
        <w:rPr>
          <w:rFonts w:ascii="Arial" w:hAnsi="Arial" w:cs="Arial"/>
          <w:sz w:val="20"/>
          <w:szCs w:val="20"/>
        </w:rPr>
        <w:t>bien</w:t>
      </w:r>
      <w:r w:rsidRPr="00C11B7E">
        <w:rPr>
          <w:rFonts w:ascii="Arial" w:hAnsi="Arial" w:cs="Arial"/>
          <w:spacing w:val="-14"/>
          <w:sz w:val="20"/>
          <w:szCs w:val="20"/>
        </w:rPr>
        <w:t xml:space="preserve"> </w:t>
      </w:r>
      <w:r w:rsidRPr="00C11B7E">
        <w:rPr>
          <w:rFonts w:ascii="Arial" w:hAnsi="Arial" w:cs="Arial"/>
          <w:sz w:val="20"/>
          <w:szCs w:val="20"/>
        </w:rPr>
        <w:t>o servicio en un procedimiento de contratación, que se encuentren vinculadas entre</w:t>
      </w:r>
      <w:r w:rsidRPr="00C11B7E">
        <w:rPr>
          <w:rFonts w:ascii="Arial" w:hAnsi="Arial" w:cs="Arial"/>
          <w:spacing w:val="-14"/>
          <w:sz w:val="20"/>
          <w:szCs w:val="20"/>
        </w:rPr>
        <w:t xml:space="preserve"> </w:t>
      </w:r>
      <w:r w:rsidRPr="00C11B7E">
        <w:rPr>
          <w:rFonts w:ascii="Arial" w:hAnsi="Arial" w:cs="Arial"/>
          <w:sz w:val="20"/>
          <w:szCs w:val="20"/>
        </w:rPr>
        <w:t>sí</w:t>
      </w:r>
      <w:r w:rsidRPr="00C11B7E">
        <w:rPr>
          <w:rFonts w:ascii="Arial" w:hAnsi="Arial" w:cs="Arial"/>
          <w:spacing w:val="-14"/>
          <w:sz w:val="20"/>
          <w:szCs w:val="20"/>
        </w:rPr>
        <w:t xml:space="preserve"> </w:t>
      </w:r>
      <w:r w:rsidRPr="00C11B7E">
        <w:rPr>
          <w:rFonts w:ascii="Arial" w:hAnsi="Arial" w:cs="Arial"/>
          <w:sz w:val="20"/>
          <w:szCs w:val="20"/>
        </w:rPr>
        <w:t>por</w:t>
      </w:r>
      <w:r w:rsidRPr="00C11B7E">
        <w:rPr>
          <w:rFonts w:ascii="Arial" w:hAnsi="Arial" w:cs="Arial"/>
          <w:spacing w:val="-11"/>
          <w:sz w:val="20"/>
          <w:szCs w:val="20"/>
        </w:rPr>
        <w:t xml:space="preserve"> </w:t>
      </w:r>
      <w:r w:rsidRPr="00C11B7E">
        <w:rPr>
          <w:rFonts w:ascii="Arial" w:hAnsi="Arial" w:cs="Arial"/>
          <w:sz w:val="20"/>
          <w:szCs w:val="20"/>
        </w:rPr>
        <w:t>algún</w:t>
      </w:r>
      <w:r w:rsidRPr="00C11B7E">
        <w:rPr>
          <w:rFonts w:ascii="Arial" w:hAnsi="Arial" w:cs="Arial"/>
          <w:spacing w:val="-12"/>
          <w:sz w:val="20"/>
          <w:szCs w:val="20"/>
        </w:rPr>
        <w:t xml:space="preserve"> </w:t>
      </w:r>
      <w:r w:rsidRPr="00C11B7E">
        <w:rPr>
          <w:rFonts w:ascii="Arial" w:hAnsi="Arial" w:cs="Arial"/>
          <w:sz w:val="20"/>
          <w:szCs w:val="20"/>
        </w:rPr>
        <w:t>socio</w:t>
      </w:r>
      <w:r w:rsidRPr="00C11B7E">
        <w:rPr>
          <w:rFonts w:ascii="Arial" w:hAnsi="Arial" w:cs="Arial"/>
          <w:spacing w:val="-4"/>
          <w:sz w:val="20"/>
          <w:szCs w:val="20"/>
        </w:rPr>
        <w:t xml:space="preserve"> </w:t>
      </w:r>
      <w:r w:rsidRPr="00C11B7E">
        <w:rPr>
          <w:rFonts w:ascii="Arial" w:hAnsi="Arial" w:cs="Arial"/>
          <w:sz w:val="20"/>
          <w:szCs w:val="20"/>
        </w:rPr>
        <w:t>o</w:t>
      </w:r>
      <w:r w:rsidRPr="00C11B7E">
        <w:rPr>
          <w:rFonts w:ascii="Arial" w:hAnsi="Arial" w:cs="Arial"/>
          <w:spacing w:val="-7"/>
          <w:sz w:val="20"/>
          <w:szCs w:val="20"/>
        </w:rPr>
        <w:t xml:space="preserve"> </w:t>
      </w:r>
      <w:r w:rsidRPr="00C11B7E">
        <w:rPr>
          <w:rFonts w:ascii="Arial" w:hAnsi="Arial" w:cs="Arial"/>
          <w:sz w:val="20"/>
          <w:szCs w:val="20"/>
        </w:rPr>
        <w:t>asociado</w:t>
      </w:r>
      <w:r w:rsidRPr="00C11B7E">
        <w:rPr>
          <w:rFonts w:ascii="Arial" w:hAnsi="Arial" w:cs="Arial"/>
          <w:spacing w:val="1"/>
          <w:sz w:val="20"/>
          <w:szCs w:val="20"/>
        </w:rPr>
        <w:t xml:space="preserve"> </w:t>
      </w:r>
      <w:r w:rsidRPr="00C11B7E">
        <w:rPr>
          <w:rFonts w:ascii="Arial" w:hAnsi="Arial" w:cs="Arial"/>
          <w:sz w:val="20"/>
          <w:szCs w:val="20"/>
        </w:rPr>
        <w:t>común,</w:t>
      </w:r>
      <w:r w:rsidRPr="00C11B7E">
        <w:rPr>
          <w:rFonts w:ascii="Arial" w:hAnsi="Arial" w:cs="Arial"/>
          <w:spacing w:val="-7"/>
          <w:sz w:val="20"/>
          <w:szCs w:val="20"/>
        </w:rPr>
        <w:t xml:space="preserve"> </w:t>
      </w:r>
      <w:r w:rsidRPr="00C11B7E">
        <w:rPr>
          <w:rFonts w:ascii="Arial" w:hAnsi="Arial" w:cs="Arial"/>
          <w:sz w:val="20"/>
          <w:szCs w:val="20"/>
        </w:rPr>
        <w:t>excepto</w:t>
      </w:r>
      <w:r w:rsidRPr="00C11B7E">
        <w:rPr>
          <w:rFonts w:ascii="Arial" w:hAnsi="Arial" w:cs="Arial"/>
          <w:spacing w:val="-3"/>
          <w:sz w:val="20"/>
          <w:szCs w:val="20"/>
        </w:rPr>
        <w:t xml:space="preserve"> </w:t>
      </w:r>
      <w:r w:rsidRPr="00C11B7E">
        <w:rPr>
          <w:rFonts w:ascii="Arial" w:hAnsi="Arial" w:cs="Arial"/>
          <w:sz w:val="20"/>
          <w:szCs w:val="20"/>
        </w:rPr>
        <w:t>cuando</w:t>
      </w:r>
      <w:r w:rsidRPr="00C11B7E">
        <w:rPr>
          <w:rFonts w:ascii="Arial" w:hAnsi="Arial" w:cs="Arial"/>
          <w:spacing w:val="-2"/>
          <w:sz w:val="20"/>
          <w:szCs w:val="20"/>
        </w:rPr>
        <w:t xml:space="preserve"> </w:t>
      </w:r>
      <w:r w:rsidRPr="00C11B7E">
        <w:rPr>
          <w:rFonts w:ascii="Arial" w:hAnsi="Arial" w:cs="Arial"/>
          <w:sz w:val="20"/>
          <w:szCs w:val="20"/>
        </w:rPr>
        <w:t>se</w:t>
      </w:r>
      <w:r w:rsidRPr="00C11B7E">
        <w:rPr>
          <w:rFonts w:ascii="Arial" w:hAnsi="Arial" w:cs="Arial"/>
          <w:spacing w:val="-4"/>
          <w:sz w:val="20"/>
          <w:szCs w:val="20"/>
        </w:rPr>
        <w:t xml:space="preserve"> </w:t>
      </w:r>
      <w:r w:rsidRPr="00C11B7E">
        <w:rPr>
          <w:rFonts w:ascii="Arial" w:hAnsi="Arial" w:cs="Arial"/>
          <w:sz w:val="20"/>
          <w:szCs w:val="20"/>
        </w:rPr>
        <w:t>acredite</w:t>
      </w:r>
      <w:r w:rsidRPr="00C11B7E">
        <w:rPr>
          <w:rFonts w:ascii="Arial" w:hAnsi="Arial" w:cs="Arial"/>
          <w:spacing w:val="-7"/>
          <w:sz w:val="20"/>
          <w:szCs w:val="20"/>
        </w:rPr>
        <w:t xml:space="preserve"> </w:t>
      </w:r>
      <w:r w:rsidRPr="00C11B7E">
        <w:rPr>
          <w:rFonts w:ascii="Arial" w:hAnsi="Arial" w:cs="Arial"/>
          <w:sz w:val="20"/>
          <w:szCs w:val="20"/>
        </w:rPr>
        <w:t>en</w:t>
      </w:r>
      <w:r w:rsidRPr="00C11B7E">
        <w:rPr>
          <w:rFonts w:ascii="Arial" w:hAnsi="Arial" w:cs="Arial"/>
          <w:spacing w:val="-5"/>
          <w:sz w:val="20"/>
          <w:szCs w:val="20"/>
        </w:rPr>
        <w:t xml:space="preserve"> </w:t>
      </w:r>
      <w:r w:rsidRPr="00C11B7E">
        <w:rPr>
          <w:rFonts w:ascii="Arial" w:hAnsi="Arial" w:cs="Arial"/>
          <w:sz w:val="20"/>
          <w:szCs w:val="20"/>
        </w:rPr>
        <w:t xml:space="preserve">la investigación de mercado que permitiendo propuestas conjuntas se </w:t>
      </w:r>
      <w:r w:rsidRPr="00C11B7E">
        <w:rPr>
          <w:rFonts w:ascii="Arial" w:hAnsi="Arial" w:cs="Arial"/>
          <w:spacing w:val="-3"/>
          <w:sz w:val="20"/>
          <w:szCs w:val="20"/>
        </w:rPr>
        <w:t xml:space="preserve">incrementará </w:t>
      </w:r>
      <w:r w:rsidRPr="00C11B7E">
        <w:rPr>
          <w:rFonts w:ascii="Arial" w:hAnsi="Arial" w:cs="Arial"/>
          <w:sz w:val="20"/>
          <w:szCs w:val="20"/>
        </w:rPr>
        <w:t xml:space="preserve">el número de concursantes en la </w:t>
      </w:r>
      <w:r w:rsidRPr="00C11B7E">
        <w:rPr>
          <w:rFonts w:ascii="Arial" w:hAnsi="Arial" w:cs="Arial"/>
          <w:spacing w:val="-39"/>
          <w:sz w:val="20"/>
          <w:szCs w:val="20"/>
        </w:rPr>
        <w:t xml:space="preserve"> </w:t>
      </w:r>
      <w:r w:rsidRPr="00C11B7E">
        <w:rPr>
          <w:rFonts w:ascii="Arial" w:hAnsi="Arial" w:cs="Arial"/>
          <w:sz w:val="20"/>
          <w:szCs w:val="20"/>
        </w:rPr>
        <w:t>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Aquellos proveedores que por causas imputables</w:t>
      </w:r>
      <w:r>
        <w:rPr>
          <w:rFonts w:ascii="Arial" w:hAnsi="Arial" w:cs="Arial"/>
          <w:sz w:val="20"/>
          <w:szCs w:val="20"/>
        </w:rPr>
        <w:t xml:space="preserve"> a ellos mismos, la convocante, </w:t>
      </w:r>
      <w:r w:rsidRPr="00C11B7E">
        <w:rPr>
          <w:rFonts w:ascii="Arial" w:hAnsi="Arial" w:cs="Arial"/>
          <w:sz w:val="20"/>
          <w:szCs w:val="20"/>
        </w:rPr>
        <w:t>les hubiese rescindido administrativamente más de un contrato, dentro de un lapso de dos años calendario contados a partir de la notificación de la primera rescisión.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Los</w:t>
      </w:r>
      <w:r w:rsidRPr="00C11B7E">
        <w:rPr>
          <w:rFonts w:ascii="Arial" w:hAnsi="Arial" w:cs="Arial"/>
          <w:spacing w:val="-22"/>
          <w:sz w:val="20"/>
          <w:szCs w:val="20"/>
        </w:rPr>
        <w:t xml:space="preserve"> </w:t>
      </w:r>
      <w:r w:rsidRPr="00C11B7E">
        <w:rPr>
          <w:rFonts w:ascii="Arial" w:hAnsi="Arial" w:cs="Arial"/>
          <w:sz w:val="20"/>
          <w:szCs w:val="20"/>
        </w:rPr>
        <w:t>proveedores</w:t>
      </w:r>
      <w:r w:rsidRPr="00C11B7E">
        <w:rPr>
          <w:rFonts w:ascii="Arial" w:hAnsi="Arial" w:cs="Arial"/>
          <w:spacing w:val="-14"/>
          <w:sz w:val="20"/>
          <w:szCs w:val="20"/>
        </w:rPr>
        <w:t xml:space="preserve"> </w:t>
      </w:r>
      <w:r w:rsidRPr="00C11B7E">
        <w:rPr>
          <w:rFonts w:ascii="Arial" w:hAnsi="Arial" w:cs="Arial"/>
          <w:sz w:val="20"/>
          <w:szCs w:val="20"/>
        </w:rPr>
        <w:t>que</w:t>
      </w:r>
      <w:r w:rsidRPr="00C11B7E">
        <w:rPr>
          <w:rFonts w:ascii="Arial" w:hAnsi="Arial" w:cs="Arial"/>
          <w:spacing w:val="-23"/>
          <w:sz w:val="20"/>
          <w:szCs w:val="20"/>
        </w:rPr>
        <w:t xml:space="preserve"> </w:t>
      </w:r>
      <w:r w:rsidRPr="00C11B7E">
        <w:rPr>
          <w:rFonts w:ascii="Arial" w:hAnsi="Arial" w:cs="Arial"/>
          <w:sz w:val="20"/>
          <w:szCs w:val="20"/>
        </w:rPr>
        <w:t>se</w:t>
      </w:r>
      <w:r w:rsidRPr="00C11B7E">
        <w:rPr>
          <w:rFonts w:ascii="Arial" w:hAnsi="Arial" w:cs="Arial"/>
          <w:spacing w:val="-18"/>
          <w:sz w:val="20"/>
          <w:szCs w:val="20"/>
        </w:rPr>
        <w:t xml:space="preserve"> </w:t>
      </w:r>
      <w:r w:rsidRPr="00C11B7E">
        <w:rPr>
          <w:rFonts w:ascii="Arial" w:hAnsi="Arial" w:cs="Arial"/>
          <w:sz w:val="20"/>
          <w:szCs w:val="20"/>
        </w:rPr>
        <w:t>encuentren</w:t>
      </w:r>
      <w:r w:rsidRPr="00C11B7E">
        <w:rPr>
          <w:rFonts w:ascii="Arial" w:hAnsi="Arial" w:cs="Arial"/>
          <w:spacing w:val="-15"/>
          <w:sz w:val="20"/>
          <w:szCs w:val="20"/>
        </w:rPr>
        <w:t xml:space="preserve"> </w:t>
      </w:r>
      <w:r w:rsidRPr="00C11B7E">
        <w:rPr>
          <w:rFonts w:ascii="Arial" w:hAnsi="Arial" w:cs="Arial"/>
          <w:sz w:val="20"/>
          <w:szCs w:val="20"/>
        </w:rPr>
        <w:t>en</w:t>
      </w:r>
      <w:r w:rsidRPr="00C11B7E">
        <w:rPr>
          <w:rFonts w:ascii="Arial" w:hAnsi="Arial" w:cs="Arial"/>
          <w:spacing w:val="-25"/>
          <w:sz w:val="20"/>
          <w:szCs w:val="20"/>
        </w:rPr>
        <w:t xml:space="preserve"> </w:t>
      </w:r>
      <w:r w:rsidRPr="00C11B7E">
        <w:rPr>
          <w:rFonts w:ascii="Arial" w:hAnsi="Arial" w:cs="Arial"/>
          <w:sz w:val="20"/>
          <w:szCs w:val="20"/>
        </w:rPr>
        <w:t>situación</w:t>
      </w:r>
      <w:r w:rsidRPr="00C11B7E">
        <w:rPr>
          <w:rFonts w:ascii="Arial" w:hAnsi="Arial" w:cs="Arial"/>
          <w:spacing w:val="-18"/>
          <w:sz w:val="20"/>
          <w:szCs w:val="20"/>
        </w:rPr>
        <w:t xml:space="preserve"> </w:t>
      </w:r>
      <w:r w:rsidRPr="00C11B7E">
        <w:rPr>
          <w:rFonts w:ascii="Arial" w:hAnsi="Arial" w:cs="Arial"/>
          <w:sz w:val="20"/>
          <w:szCs w:val="20"/>
        </w:rPr>
        <w:t>de</w:t>
      </w:r>
      <w:r w:rsidRPr="00C11B7E">
        <w:rPr>
          <w:rFonts w:ascii="Arial" w:hAnsi="Arial" w:cs="Arial"/>
          <w:spacing w:val="-20"/>
          <w:sz w:val="20"/>
          <w:szCs w:val="20"/>
        </w:rPr>
        <w:t xml:space="preserve"> </w:t>
      </w:r>
      <w:r w:rsidRPr="00C11B7E">
        <w:rPr>
          <w:rFonts w:ascii="Arial" w:hAnsi="Arial" w:cs="Arial"/>
          <w:sz w:val="20"/>
          <w:szCs w:val="20"/>
        </w:rPr>
        <w:t>atraso</w:t>
      </w:r>
      <w:r w:rsidRPr="00C11B7E">
        <w:rPr>
          <w:rFonts w:ascii="Arial" w:hAnsi="Arial" w:cs="Arial"/>
          <w:spacing w:val="-16"/>
          <w:sz w:val="20"/>
          <w:szCs w:val="20"/>
        </w:rPr>
        <w:t xml:space="preserve"> </w:t>
      </w:r>
      <w:r w:rsidRPr="00C11B7E">
        <w:rPr>
          <w:rFonts w:ascii="Arial" w:hAnsi="Arial" w:cs="Arial"/>
          <w:sz w:val="20"/>
          <w:szCs w:val="20"/>
        </w:rPr>
        <w:t>en</w:t>
      </w:r>
      <w:r w:rsidRPr="00C11B7E">
        <w:rPr>
          <w:rFonts w:ascii="Arial" w:hAnsi="Arial" w:cs="Arial"/>
          <w:spacing w:val="-19"/>
          <w:sz w:val="20"/>
          <w:szCs w:val="20"/>
        </w:rPr>
        <w:t xml:space="preserve"> </w:t>
      </w:r>
      <w:r w:rsidRPr="00C11B7E">
        <w:rPr>
          <w:rFonts w:ascii="Arial" w:hAnsi="Arial" w:cs="Arial"/>
          <w:sz w:val="20"/>
          <w:szCs w:val="20"/>
        </w:rPr>
        <w:t>las</w:t>
      </w:r>
      <w:r w:rsidRPr="00C11B7E">
        <w:rPr>
          <w:rFonts w:ascii="Arial" w:hAnsi="Arial" w:cs="Arial"/>
          <w:spacing w:val="-21"/>
          <w:sz w:val="20"/>
          <w:szCs w:val="20"/>
        </w:rPr>
        <w:t xml:space="preserve"> </w:t>
      </w:r>
      <w:r w:rsidRPr="00C11B7E">
        <w:rPr>
          <w:rFonts w:ascii="Arial" w:hAnsi="Arial" w:cs="Arial"/>
          <w:sz w:val="20"/>
          <w:szCs w:val="20"/>
        </w:rPr>
        <w:t>entregas de</w:t>
      </w:r>
      <w:r w:rsidRPr="00C11B7E">
        <w:rPr>
          <w:rFonts w:ascii="Arial" w:hAnsi="Arial" w:cs="Arial"/>
          <w:spacing w:val="-12"/>
          <w:sz w:val="20"/>
          <w:szCs w:val="20"/>
        </w:rPr>
        <w:t xml:space="preserve"> </w:t>
      </w:r>
      <w:r w:rsidRPr="00C11B7E">
        <w:rPr>
          <w:rFonts w:ascii="Arial" w:hAnsi="Arial" w:cs="Arial"/>
          <w:sz w:val="20"/>
          <w:szCs w:val="20"/>
        </w:rPr>
        <w:t>los</w:t>
      </w:r>
      <w:r w:rsidRPr="00C11B7E">
        <w:rPr>
          <w:rFonts w:ascii="Arial" w:hAnsi="Arial" w:cs="Arial"/>
          <w:spacing w:val="-14"/>
          <w:sz w:val="20"/>
          <w:szCs w:val="20"/>
        </w:rPr>
        <w:t xml:space="preserve"> </w:t>
      </w:r>
      <w:r w:rsidRPr="00C11B7E">
        <w:rPr>
          <w:rFonts w:ascii="Arial" w:hAnsi="Arial" w:cs="Arial"/>
          <w:sz w:val="20"/>
          <w:szCs w:val="20"/>
        </w:rPr>
        <w:t>bienes</w:t>
      </w:r>
      <w:r w:rsidRPr="00C11B7E">
        <w:rPr>
          <w:rFonts w:ascii="Arial" w:hAnsi="Arial" w:cs="Arial"/>
          <w:spacing w:val="-13"/>
          <w:sz w:val="20"/>
          <w:szCs w:val="20"/>
        </w:rPr>
        <w:t xml:space="preserve"> </w:t>
      </w:r>
      <w:r w:rsidRPr="00C11B7E">
        <w:rPr>
          <w:rFonts w:ascii="Arial" w:hAnsi="Arial" w:cs="Arial"/>
          <w:sz w:val="20"/>
          <w:szCs w:val="20"/>
        </w:rPr>
        <w:t>o</w:t>
      </w:r>
      <w:r w:rsidRPr="00C11B7E">
        <w:rPr>
          <w:rFonts w:ascii="Arial" w:hAnsi="Arial" w:cs="Arial"/>
          <w:spacing w:val="-18"/>
          <w:sz w:val="20"/>
          <w:szCs w:val="20"/>
        </w:rPr>
        <w:t xml:space="preserve"> </w:t>
      </w:r>
      <w:r w:rsidRPr="00C11B7E">
        <w:rPr>
          <w:rFonts w:ascii="Arial" w:hAnsi="Arial" w:cs="Arial"/>
          <w:sz w:val="20"/>
          <w:szCs w:val="20"/>
        </w:rPr>
        <w:t>en</w:t>
      </w:r>
      <w:r w:rsidRPr="00C11B7E">
        <w:rPr>
          <w:rFonts w:ascii="Arial" w:hAnsi="Arial" w:cs="Arial"/>
          <w:spacing w:val="-17"/>
          <w:sz w:val="20"/>
          <w:szCs w:val="20"/>
        </w:rPr>
        <w:t xml:space="preserve"> </w:t>
      </w:r>
      <w:r w:rsidRPr="00C11B7E">
        <w:rPr>
          <w:rFonts w:ascii="Arial" w:hAnsi="Arial" w:cs="Arial"/>
          <w:sz w:val="20"/>
          <w:szCs w:val="20"/>
        </w:rPr>
        <w:t>la</w:t>
      </w:r>
      <w:r w:rsidRPr="00C11B7E">
        <w:rPr>
          <w:rFonts w:ascii="Arial" w:hAnsi="Arial" w:cs="Arial"/>
          <w:spacing w:val="-17"/>
          <w:sz w:val="20"/>
          <w:szCs w:val="20"/>
        </w:rPr>
        <w:t xml:space="preserve"> </w:t>
      </w:r>
      <w:r w:rsidRPr="00C11B7E">
        <w:rPr>
          <w:rFonts w:ascii="Arial" w:hAnsi="Arial" w:cs="Arial"/>
          <w:sz w:val="20"/>
          <w:szCs w:val="20"/>
        </w:rPr>
        <w:t>prestación</w:t>
      </w:r>
      <w:r w:rsidRPr="00C11B7E">
        <w:rPr>
          <w:rFonts w:ascii="Arial" w:hAnsi="Arial" w:cs="Arial"/>
          <w:spacing w:val="-17"/>
          <w:sz w:val="20"/>
          <w:szCs w:val="20"/>
        </w:rPr>
        <w:t xml:space="preserve"> </w:t>
      </w:r>
      <w:r w:rsidRPr="00C11B7E">
        <w:rPr>
          <w:rFonts w:ascii="Arial" w:hAnsi="Arial" w:cs="Arial"/>
          <w:sz w:val="20"/>
          <w:szCs w:val="20"/>
        </w:rPr>
        <w:t>de</w:t>
      </w:r>
      <w:r w:rsidRPr="00C11B7E">
        <w:rPr>
          <w:rFonts w:ascii="Arial" w:hAnsi="Arial" w:cs="Arial"/>
          <w:spacing w:val="-7"/>
          <w:sz w:val="20"/>
          <w:szCs w:val="20"/>
        </w:rPr>
        <w:t xml:space="preserve"> </w:t>
      </w:r>
      <w:r w:rsidRPr="00C11B7E">
        <w:rPr>
          <w:rFonts w:ascii="Arial" w:hAnsi="Arial" w:cs="Arial"/>
          <w:sz w:val="20"/>
          <w:szCs w:val="20"/>
        </w:rPr>
        <w:t>los</w:t>
      </w:r>
      <w:r w:rsidRPr="00C11B7E">
        <w:rPr>
          <w:rFonts w:ascii="Arial" w:hAnsi="Arial" w:cs="Arial"/>
          <w:spacing w:val="-19"/>
          <w:sz w:val="20"/>
          <w:szCs w:val="20"/>
        </w:rPr>
        <w:t xml:space="preserve"> </w:t>
      </w:r>
      <w:r w:rsidRPr="00C11B7E">
        <w:rPr>
          <w:rFonts w:ascii="Arial" w:hAnsi="Arial" w:cs="Arial"/>
          <w:sz w:val="20"/>
          <w:szCs w:val="20"/>
        </w:rPr>
        <w:t>servicios</w:t>
      </w:r>
      <w:r w:rsidRPr="00C11B7E">
        <w:rPr>
          <w:rFonts w:ascii="Arial" w:hAnsi="Arial" w:cs="Arial"/>
          <w:spacing w:val="-8"/>
          <w:sz w:val="20"/>
          <w:szCs w:val="20"/>
        </w:rPr>
        <w:t xml:space="preserve"> </w:t>
      </w:r>
      <w:r w:rsidRPr="00C11B7E">
        <w:rPr>
          <w:rFonts w:ascii="Arial" w:hAnsi="Arial" w:cs="Arial"/>
          <w:sz w:val="20"/>
          <w:szCs w:val="20"/>
        </w:rPr>
        <w:t>por</w:t>
      </w:r>
      <w:r w:rsidRPr="00C11B7E">
        <w:rPr>
          <w:rFonts w:ascii="Arial" w:hAnsi="Arial" w:cs="Arial"/>
          <w:spacing w:val="-17"/>
          <w:sz w:val="20"/>
          <w:szCs w:val="20"/>
        </w:rPr>
        <w:t xml:space="preserve"> </w:t>
      </w:r>
      <w:r w:rsidRPr="00C11B7E">
        <w:rPr>
          <w:rFonts w:ascii="Arial" w:hAnsi="Arial" w:cs="Arial"/>
          <w:sz w:val="20"/>
          <w:szCs w:val="20"/>
        </w:rPr>
        <w:t>causas</w:t>
      </w:r>
      <w:r w:rsidRPr="00C11B7E">
        <w:rPr>
          <w:rFonts w:ascii="Arial" w:hAnsi="Arial" w:cs="Arial"/>
          <w:spacing w:val="-6"/>
          <w:sz w:val="20"/>
          <w:szCs w:val="20"/>
        </w:rPr>
        <w:t xml:space="preserve"> </w:t>
      </w:r>
      <w:r w:rsidRPr="00C11B7E">
        <w:rPr>
          <w:rFonts w:ascii="Arial" w:hAnsi="Arial" w:cs="Arial"/>
          <w:spacing w:val="-3"/>
          <w:sz w:val="20"/>
          <w:szCs w:val="20"/>
        </w:rPr>
        <w:t>imputables</w:t>
      </w:r>
      <w:r w:rsidRPr="00C11B7E">
        <w:rPr>
          <w:rFonts w:ascii="Arial" w:hAnsi="Arial" w:cs="Arial"/>
          <w:spacing w:val="-10"/>
          <w:sz w:val="20"/>
          <w:szCs w:val="20"/>
        </w:rPr>
        <w:t xml:space="preserve"> </w:t>
      </w:r>
      <w:r w:rsidRPr="00C11B7E">
        <w:rPr>
          <w:rFonts w:ascii="Arial" w:hAnsi="Arial" w:cs="Arial"/>
          <w:sz w:val="20"/>
          <w:szCs w:val="20"/>
        </w:rPr>
        <w:t>a</w:t>
      </w:r>
      <w:r w:rsidRPr="00C11B7E">
        <w:rPr>
          <w:rFonts w:ascii="Arial" w:hAnsi="Arial" w:cs="Arial"/>
          <w:spacing w:val="-8"/>
          <w:sz w:val="20"/>
          <w:szCs w:val="20"/>
        </w:rPr>
        <w:t xml:space="preserve"> </w:t>
      </w:r>
      <w:r w:rsidRPr="00C11B7E">
        <w:rPr>
          <w:rFonts w:ascii="Arial" w:hAnsi="Arial" w:cs="Arial"/>
          <w:sz w:val="20"/>
          <w:szCs w:val="20"/>
        </w:rPr>
        <w:t>ellos mismos, respecto de otro u otros contratos celebrados con la propia ente público,</w:t>
      </w:r>
      <w:r w:rsidRPr="00C11B7E">
        <w:rPr>
          <w:rFonts w:ascii="Arial" w:hAnsi="Arial" w:cs="Arial"/>
          <w:spacing w:val="-25"/>
          <w:sz w:val="20"/>
          <w:szCs w:val="20"/>
        </w:rPr>
        <w:t xml:space="preserve"> </w:t>
      </w:r>
      <w:r w:rsidRPr="00C11B7E">
        <w:rPr>
          <w:rFonts w:ascii="Arial" w:hAnsi="Arial" w:cs="Arial"/>
          <w:sz w:val="20"/>
          <w:szCs w:val="20"/>
        </w:rPr>
        <w:t>siempre</w:t>
      </w:r>
      <w:r w:rsidRPr="00C11B7E">
        <w:rPr>
          <w:rFonts w:ascii="Arial" w:hAnsi="Arial" w:cs="Arial"/>
          <w:spacing w:val="-15"/>
          <w:sz w:val="20"/>
          <w:szCs w:val="20"/>
        </w:rPr>
        <w:t xml:space="preserve"> </w:t>
      </w:r>
      <w:r w:rsidRPr="00C11B7E">
        <w:rPr>
          <w:rFonts w:ascii="Arial" w:hAnsi="Arial" w:cs="Arial"/>
          <w:sz w:val="20"/>
          <w:szCs w:val="20"/>
        </w:rPr>
        <w:t>y</w:t>
      </w:r>
      <w:r w:rsidRPr="00C11B7E">
        <w:rPr>
          <w:rFonts w:ascii="Arial" w:hAnsi="Arial" w:cs="Arial"/>
          <w:spacing w:val="-14"/>
          <w:sz w:val="20"/>
          <w:szCs w:val="20"/>
        </w:rPr>
        <w:t xml:space="preserve"> </w:t>
      </w:r>
      <w:r w:rsidRPr="00C11B7E">
        <w:rPr>
          <w:rFonts w:ascii="Arial" w:hAnsi="Arial" w:cs="Arial"/>
          <w:sz w:val="20"/>
          <w:szCs w:val="20"/>
        </w:rPr>
        <w:t>cuando</w:t>
      </w:r>
      <w:r w:rsidRPr="00C11B7E">
        <w:rPr>
          <w:rFonts w:ascii="Arial" w:hAnsi="Arial" w:cs="Arial"/>
          <w:spacing w:val="-7"/>
          <w:sz w:val="20"/>
          <w:szCs w:val="20"/>
        </w:rPr>
        <w:t xml:space="preserve"> </w:t>
      </w:r>
      <w:r w:rsidRPr="00C11B7E">
        <w:rPr>
          <w:rFonts w:ascii="Arial" w:hAnsi="Arial" w:cs="Arial"/>
          <w:sz w:val="20"/>
          <w:szCs w:val="20"/>
        </w:rPr>
        <w:t>éstas</w:t>
      </w:r>
      <w:r w:rsidRPr="00C11B7E">
        <w:rPr>
          <w:rFonts w:ascii="Arial" w:hAnsi="Arial" w:cs="Arial"/>
          <w:spacing w:val="-11"/>
          <w:sz w:val="20"/>
          <w:szCs w:val="20"/>
        </w:rPr>
        <w:t xml:space="preserve"> </w:t>
      </w:r>
      <w:r w:rsidRPr="00C11B7E">
        <w:rPr>
          <w:rFonts w:ascii="Arial" w:hAnsi="Arial" w:cs="Arial"/>
          <w:sz w:val="20"/>
          <w:szCs w:val="20"/>
        </w:rPr>
        <w:t>hayan</w:t>
      </w:r>
      <w:r w:rsidRPr="00C11B7E">
        <w:rPr>
          <w:rFonts w:ascii="Arial" w:hAnsi="Arial" w:cs="Arial"/>
          <w:spacing w:val="-18"/>
          <w:sz w:val="20"/>
          <w:szCs w:val="20"/>
        </w:rPr>
        <w:t xml:space="preserve"> </w:t>
      </w:r>
      <w:r w:rsidRPr="00C11B7E">
        <w:rPr>
          <w:rFonts w:ascii="Arial" w:hAnsi="Arial" w:cs="Arial"/>
          <w:sz w:val="20"/>
          <w:szCs w:val="20"/>
        </w:rPr>
        <w:t>resultado</w:t>
      </w:r>
      <w:r w:rsidRPr="00C11B7E">
        <w:rPr>
          <w:rFonts w:ascii="Arial" w:hAnsi="Arial" w:cs="Arial"/>
          <w:spacing w:val="-16"/>
          <w:sz w:val="20"/>
          <w:szCs w:val="20"/>
        </w:rPr>
        <w:t xml:space="preserve"> </w:t>
      </w:r>
      <w:r w:rsidRPr="00C11B7E">
        <w:rPr>
          <w:rFonts w:ascii="Arial" w:hAnsi="Arial" w:cs="Arial"/>
          <w:sz w:val="20"/>
          <w:szCs w:val="20"/>
        </w:rPr>
        <w:t>gravemente perjudicadas.</w:t>
      </w:r>
    </w:p>
    <w:p w:rsidR="00330E70" w:rsidRPr="00820F9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 xml:space="preserve">Por no ofertar los servicios </w:t>
      </w:r>
      <w:r>
        <w:rPr>
          <w:rFonts w:ascii="Arial" w:hAnsi="Arial" w:cs="Arial"/>
          <w:sz w:val="20"/>
          <w:szCs w:val="20"/>
        </w:rPr>
        <w:t xml:space="preserve">o bienes </w:t>
      </w:r>
      <w:r w:rsidRPr="00C11B7E">
        <w:rPr>
          <w:rFonts w:ascii="Arial" w:hAnsi="Arial" w:cs="Arial"/>
          <w:sz w:val="20"/>
          <w:szCs w:val="20"/>
        </w:rPr>
        <w:t xml:space="preserve">con los requisitos mínimos </w:t>
      </w:r>
      <w:r>
        <w:rPr>
          <w:rFonts w:ascii="Arial" w:hAnsi="Arial" w:cs="Arial"/>
          <w:sz w:val="20"/>
          <w:szCs w:val="20"/>
        </w:rPr>
        <w:t>y/o</w:t>
      </w:r>
      <w:r w:rsidRPr="00C11B7E">
        <w:rPr>
          <w:rFonts w:ascii="Arial" w:hAnsi="Arial" w:cs="Arial"/>
          <w:sz w:val="20"/>
          <w:szCs w:val="20"/>
        </w:rPr>
        <w:t xml:space="preserve"> especificaciones de l</w:t>
      </w:r>
      <w:r>
        <w:rPr>
          <w:rFonts w:ascii="Arial" w:hAnsi="Arial" w:cs="Arial"/>
          <w:sz w:val="20"/>
          <w:szCs w:val="20"/>
        </w:rPr>
        <w:t>as presentes bases y sus anexos y/o junta de aclaraciones</w:t>
      </w:r>
      <w:r w:rsidRPr="00C11B7E">
        <w:rPr>
          <w:rFonts w:ascii="Arial" w:hAnsi="Arial" w:cs="Arial"/>
          <w:sz w:val="20"/>
          <w:szCs w:val="20"/>
        </w:rPr>
        <w:t xml:space="preserve"> ya que deberán apegarse a las necesidades planteadas por el </w:t>
      </w:r>
      <w:r w:rsidRPr="00C11B7E">
        <w:rPr>
          <w:rFonts w:ascii="Arial" w:hAnsi="Arial" w:cs="Arial"/>
          <w:b/>
          <w:sz w:val="20"/>
          <w:szCs w:val="20"/>
        </w:rPr>
        <w:t>“</w:t>
      </w:r>
      <w:r w:rsidRPr="00C11B7E">
        <w:rPr>
          <w:rFonts w:ascii="Arial" w:hAnsi="Arial" w:cs="Arial"/>
          <w:b/>
          <w:bCs/>
          <w:sz w:val="20"/>
          <w:szCs w:val="20"/>
        </w:rPr>
        <w:t>CONVOCANTE</w:t>
      </w:r>
      <w:r w:rsidRPr="00C11B7E">
        <w:rPr>
          <w:rFonts w:ascii="Arial" w:hAnsi="Arial" w:cs="Arial"/>
          <w:b/>
          <w:sz w:val="20"/>
          <w:szCs w:val="20"/>
        </w:rPr>
        <w:t>”,</w:t>
      </w:r>
      <w:r w:rsidRPr="00C11B7E">
        <w:rPr>
          <w:rFonts w:ascii="Arial" w:hAnsi="Arial" w:cs="Arial"/>
          <w:sz w:val="20"/>
          <w:szCs w:val="20"/>
        </w:rPr>
        <w:t xml:space="preserve"> de acuerdo a las características y especificaciones de los servicios y/o bienes.</w:t>
      </w:r>
    </w:p>
    <w:p w:rsidR="00330E70" w:rsidRPr="0044168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80555F">
        <w:rPr>
          <w:rFonts w:ascii="Arial" w:hAnsi="Arial" w:cs="Arial"/>
          <w:sz w:val="20"/>
          <w:szCs w:val="20"/>
        </w:rPr>
        <w:t xml:space="preserve">Por la falta de alguno de los documentos solicitados o que los presentados no tengan las características, especificaciones mínimas o requisitos de las presentes bases </w:t>
      </w:r>
      <w:r>
        <w:rPr>
          <w:rFonts w:ascii="Arial" w:hAnsi="Arial" w:cs="Arial"/>
          <w:sz w:val="20"/>
          <w:szCs w:val="20"/>
        </w:rPr>
        <w:t xml:space="preserve">y/o la omisión de la entrega de garantías. </w:t>
      </w:r>
      <w:r w:rsidRPr="0080555F">
        <w:rPr>
          <w:rFonts w:ascii="Arial" w:hAnsi="Arial" w:cs="Arial"/>
          <w:sz w:val="20"/>
          <w:szCs w:val="20"/>
        </w:rPr>
        <w:t>Si los documentos presentados tuvieran: datos falsos, textos entre líneas, raspaduras, alteraciones, tachaduras o enmendaduras.</w:t>
      </w:r>
    </w:p>
    <w:p w:rsidR="00330E70" w:rsidRPr="0080555F"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las fechas y horarios establecidos en el calendario</w:t>
      </w:r>
      <w:r>
        <w:rPr>
          <w:rFonts w:ascii="Arial" w:hAnsi="Arial" w:cs="Arial"/>
          <w:sz w:val="20"/>
          <w:szCs w:val="20"/>
        </w:rPr>
        <w:t xml:space="preserve"> o cronograma</w:t>
      </w:r>
      <w:r w:rsidRPr="00C11B7E">
        <w:rPr>
          <w:rFonts w:ascii="Arial" w:hAnsi="Arial" w:cs="Arial"/>
          <w:sz w:val="20"/>
          <w:szCs w:val="20"/>
        </w:rPr>
        <w:t xml:space="preserve"> de licitación.</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incumplimiento de cualquiera de las obligaciones</w:t>
      </w:r>
      <w:r>
        <w:rPr>
          <w:rFonts w:ascii="Arial" w:hAnsi="Arial" w:cs="Arial"/>
          <w:sz w:val="20"/>
          <w:szCs w:val="20"/>
        </w:rPr>
        <w:t xml:space="preserve"> y/o requisitos</w:t>
      </w:r>
      <w:r w:rsidRPr="00C11B7E">
        <w:rPr>
          <w:rFonts w:ascii="Arial" w:hAnsi="Arial" w:cs="Arial"/>
          <w:sz w:val="20"/>
          <w:szCs w:val="20"/>
        </w:rPr>
        <w:t xml:space="preserve"> señaladas en las Ba</w:t>
      </w:r>
      <w:r>
        <w:rPr>
          <w:rFonts w:ascii="Arial" w:hAnsi="Arial" w:cs="Arial"/>
          <w:sz w:val="20"/>
          <w:szCs w:val="20"/>
        </w:rPr>
        <w:t>ses de esta Licitación</w:t>
      </w:r>
      <w:r w:rsidRPr="007F1021">
        <w:rPr>
          <w:rFonts w:ascii="Arial" w:hAnsi="Arial" w:cs="Arial"/>
          <w:sz w:val="20"/>
          <w:szCs w:val="20"/>
        </w:rPr>
        <w:t>.</w:t>
      </w:r>
    </w:p>
    <w:p w:rsidR="00330E70" w:rsidRPr="00C11B7E"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la entrega del sobre de propuesta fuera de las fechas y horarios establecidos en las Ba</w:t>
      </w:r>
      <w:r>
        <w:rPr>
          <w:rFonts w:ascii="Arial" w:hAnsi="Arial" w:cs="Arial"/>
          <w:sz w:val="20"/>
          <w:szCs w:val="20"/>
        </w:rPr>
        <w:t>ses de esta Licitación.</w:t>
      </w:r>
    </w:p>
    <w:p w:rsidR="00330E70" w:rsidRDefault="00330E70" w:rsidP="00330E70">
      <w:pPr>
        <w:numPr>
          <w:ilvl w:val="0"/>
          <w:numId w:val="8"/>
        </w:numPr>
        <w:tabs>
          <w:tab w:val="clear" w:pos="927"/>
          <w:tab w:val="num" w:pos="360"/>
        </w:tabs>
        <w:spacing w:after="0" w:line="240" w:lineRule="auto"/>
        <w:ind w:left="360"/>
        <w:jc w:val="both"/>
        <w:rPr>
          <w:rFonts w:ascii="Arial" w:hAnsi="Arial" w:cs="Arial"/>
          <w:sz w:val="20"/>
          <w:szCs w:val="20"/>
        </w:rPr>
      </w:pPr>
      <w:r w:rsidRPr="00C11B7E">
        <w:rPr>
          <w:rFonts w:ascii="Arial" w:hAnsi="Arial" w:cs="Arial"/>
          <w:sz w:val="20"/>
          <w:szCs w:val="20"/>
        </w:rPr>
        <w:t>Por encuadrar en alguno de los supuestos contenidos en el artículo 52 de la l</w:t>
      </w:r>
      <w:r w:rsidRPr="00C11B7E">
        <w:rPr>
          <w:rFonts w:ascii="Arial" w:hAnsi="Arial" w:cs="Arial"/>
          <w:bCs/>
          <w:sz w:val="20"/>
          <w:szCs w:val="20"/>
        </w:rPr>
        <w:t xml:space="preserve"> Ley de Compras Gubernamentales, Enajenaciones y Contratación de Servicios del Estado de Jalisco</w:t>
      </w:r>
      <w:r w:rsidRPr="00C11B7E">
        <w:rPr>
          <w:rFonts w:ascii="Arial" w:hAnsi="Arial" w:cs="Arial"/>
          <w:bCs/>
          <w:sz w:val="20"/>
        </w:rPr>
        <w:t xml:space="preserve"> y sus Municipios</w:t>
      </w:r>
      <w:r w:rsidR="00815BE6">
        <w:rPr>
          <w:rFonts w:ascii="Arial" w:hAnsi="Arial" w:cs="Arial"/>
          <w:sz w:val="20"/>
          <w:szCs w:val="20"/>
        </w:rPr>
        <w:t>.</w:t>
      </w:r>
    </w:p>
    <w:p w:rsidR="00815BE6" w:rsidRPr="00815BE6" w:rsidRDefault="00815BE6" w:rsidP="00815BE6">
      <w:pPr>
        <w:numPr>
          <w:ilvl w:val="0"/>
          <w:numId w:val="8"/>
        </w:numPr>
        <w:tabs>
          <w:tab w:val="clear" w:pos="927"/>
          <w:tab w:val="num" w:pos="360"/>
        </w:tabs>
        <w:spacing w:after="0" w:line="240" w:lineRule="auto"/>
        <w:ind w:left="360"/>
        <w:jc w:val="both"/>
        <w:rPr>
          <w:rFonts w:ascii="Arial" w:hAnsi="Arial" w:cs="Arial"/>
          <w:sz w:val="20"/>
          <w:szCs w:val="20"/>
        </w:rPr>
      </w:pPr>
      <w:r w:rsidRPr="00815BE6">
        <w:rPr>
          <w:rFonts w:ascii="Arial" w:hAnsi="Arial" w:cs="Arial"/>
          <w:sz w:val="20"/>
        </w:rPr>
        <w:t>No</w:t>
      </w:r>
      <w:r w:rsidRPr="00815BE6">
        <w:rPr>
          <w:rFonts w:ascii="Arial" w:hAnsi="Arial" w:cs="Arial"/>
          <w:b/>
          <w:sz w:val="20"/>
        </w:rPr>
        <w:t xml:space="preserve"> </w:t>
      </w:r>
      <w:r w:rsidRPr="00815BE6">
        <w:rPr>
          <w:rFonts w:ascii="Arial" w:hAnsi="Arial" w:cs="Arial"/>
          <w:sz w:val="20"/>
        </w:rPr>
        <w:t>presentar el certificado de validación aprobando las muestras, emitido por la  Coordinación General de Participación  Ciudadana y Construcción de Comunidad</w:t>
      </w:r>
    </w:p>
    <w:p w:rsidR="00330E70" w:rsidRDefault="00330E70" w:rsidP="00330E70">
      <w:pPr>
        <w:spacing w:after="0" w:line="240" w:lineRule="auto"/>
        <w:ind w:left="360"/>
        <w:jc w:val="both"/>
        <w:rPr>
          <w:rFonts w:ascii="Arial" w:hAnsi="Arial" w:cs="Arial"/>
          <w:b/>
          <w:sz w:val="20"/>
        </w:rPr>
      </w:pPr>
    </w:p>
    <w:p w:rsidR="00330E70" w:rsidRPr="00070A6F" w:rsidRDefault="00330E70" w:rsidP="00330E70">
      <w:pPr>
        <w:pStyle w:val="Textoindependiente"/>
        <w:rPr>
          <w:rFonts w:ascii="Arial" w:eastAsiaTheme="minorHAnsi" w:hAnsi="Arial" w:cs="Arial"/>
          <w:b/>
          <w:sz w:val="20"/>
          <w:lang w:eastAsia="en-US"/>
        </w:rPr>
      </w:pPr>
      <w:r w:rsidRPr="00070A6F">
        <w:rPr>
          <w:rFonts w:ascii="Arial" w:eastAsiaTheme="minorHAnsi" w:hAnsi="Arial" w:cs="Arial"/>
          <w:b/>
          <w:sz w:val="20"/>
          <w:lang w:eastAsia="en-US"/>
        </w:rPr>
        <w:t>15.</w:t>
      </w:r>
      <w:r w:rsidR="00784E6D">
        <w:rPr>
          <w:rFonts w:ascii="Arial" w:eastAsiaTheme="minorHAnsi" w:hAnsi="Arial" w:cs="Arial"/>
          <w:b/>
          <w:sz w:val="20"/>
          <w:lang w:eastAsia="en-US"/>
        </w:rPr>
        <w:t>-</w:t>
      </w:r>
      <w:r w:rsidRPr="00070A6F">
        <w:rPr>
          <w:rFonts w:ascii="Arial" w:eastAsiaTheme="minorHAnsi" w:hAnsi="Arial" w:cs="Arial"/>
          <w:b/>
          <w:sz w:val="20"/>
          <w:lang w:eastAsia="en-US"/>
        </w:rPr>
        <w:t xml:space="preserve"> DECLARACIÓN D</w:t>
      </w:r>
      <w:r>
        <w:rPr>
          <w:rFonts w:ascii="Arial" w:eastAsiaTheme="minorHAnsi" w:hAnsi="Arial" w:cs="Arial"/>
          <w:b/>
          <w:sz w:val="20"/>
          <w:lang w:eastAsia="en-US"/>
        </w:rPr>
        <w:t>E LICITACIÓN O PARTIDA DESIERTA</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lastRenderedPageBreak/>
        <w:t xml:space="preserve">El </w:t>
      </w:r>
      <w:r w:rsidRPr="00C11B7E">
        <w:rPr>
          <w:rFonts w:ascii="Arial" w:hAnsi="Arial" w:cs="Arial"/>
          <w:b/>
          <w:sz w:val="20"/>
        </w:rPr>
        <w:t>“</w:t>
      </w:r>
      <w:r w:rsidRPr="00C11B7E">
        <w:rPr>
          <w:rFonts w:ascii="Arial" w:hAnsi="Arial" w:cs="Arial"/>
          <w:b/>
          <w:bCs/>
          <w:sz w:val="20"/>
        </w:rPr>
        <w:t>CONVOCANTE</w:t>
      </w:r>
      <w:r w:rsidRPr="00C11B7E">
        <w:rPr>
          <w:rFonts w:ascii="Arial" w:hAnsi="Arial" w:cs="Arial"/>
          <w:b/>
          <w:sz w:val="20"/>
        </w:rPr>
        <w:t xml:space="preserve">” </w:t>
      </w:r>
      <w:r w:rsidRPr="00C11B7E">
        <w:rPr>
          <w:rFonts w:ascii="Arial" w:hAnsi="Arial" w:cs="Arial"/>
          <w:sz w:val="20"/>
        </w:rPr>
        <w:t>con fundamento en lo dispuesto por el artículo 71</w:t>
      </w:r>
      <w:r w:rsidRPr="00C11B7E">
        <w:rPr>
          <w:rFonts w:ascii="Arial" w:hAnsi="Arial" w:cs="Arial"/>
          <w:b/>
          <w:sz w:val="20"/>
        </w:rPr>
        <w:t xml:space="preserve"> </w:t>
      </w:r>
      <w:r w:rsidRPr="00C11B7E">
        <w:rPr>
          <w:rFonts w:ascii="Arial" w:hAnsi="Arial" w:cs="Arial"/>
          <w:sz w:val="20"/>
        </w:rPr>
        <w:t xml:space="preserve">de la </w:t>
      </w:r>
      <w:r w:rsidRPr="00C11B7E">
        <w:rPr>
          <w:rFonts w:ascii="Arial" w:hAnsi="Arial" w:cs="Arial"/>
          <w:bCs/>
          <w:sz w:val="20"/>
        </w:rPr>
        <w:t>Ley de Compras Gubernamentales, Enajenaciones y Contratación de Servicios del Estado de Jalisco y sus Municipios</w:t>
      </w:r>
      <w:r w:rsidRPr="00C11B7E">
        <w:rPr>
          <w:rFonts w:ascii="Arial" w:hAnsi="Arial" w:cs="Arial"/>
          <w:sz w:val="20"/>
        </w:rPr>
        <w:t xml:space="preserve"> podrá declarar totalmente desierta la Licitación</w:t>
      </w:r>
      <w:r>
        <w:rPr>
          <w:rFonts w:ascii="Arial" w:hAnsi="Arial" w:cs="Arial"/>
          <w:sz w:val="20"/>
        </w:rPr>
        <w:t xml:space="preserve"> o cualquiera de sus partidas</w:t>
      </w:r>
      <w:r w:rsidRPr="00C11B7E">
        <w:rPr>
          <w:rFonts w:ascii="Arial" w:hAnsi="Arial" w:cs="Arial"/>
          <w:sz w:val="20"/>
        </w:rPr>
        <w:t>,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Cuando ningún </w:t>
      </w:r>
      <w:r w:rsidRPr="00C11B7E">
        <w:rPr>
          <w:rFonts w:ascii="Arial" w:hAnsi="Arial" w:cs="Arial"/>
          <w:b/>
          <w:sz w:val="20"/>
        </w:rPr>
        <w:t xml:space="preserve">“LICITANTE” </w:t>
      </w:r>
      <w:r w:rsidRPr="00C11B7E">
        <w:rPr>
          <w:rFonts w:ascii="Arial" w:hAnsi="Arial" w:cs="Arial"/>
          <w:sz w:val="20"/>
        </w:rPr>
        <w:t>se registre o no se reciba ninguna oferta.</w:t>
      </w:r>
    </w:p>
    <w:p w:rsidR="00330E70" w:rsidRPr="00C11B7E" w:rsidRDefault="00330E70" w:rsidP="00330E70">
      <w:pPr>
        <w:pStyle w:val="Textoindependiente"/>
        <w:numPr>
          <w:ilvl w:val="0"/>
          <w:numId w:val="9"/>
        </w:numPr>
        <w:ind w:left="360"/>
        <w:rPr>
          <w:rFonts w:ascii="Arial" w:hAnsi="Arial" w:cs="Arial"/>
          <w:sz w:val="20"/>
        </w:rPr>
      </w:pPr>
      <w:r>
        <w:rPr>
          <w:rFonts w:ascii="Arial" w:hAnsi="Arial" w:cs="Arial"/>
          <w:sz w:val="20"/>
        </w:rPr>
        <w:t>Cuando su propuesta o</w:t>
      </w:r>
      <w:r w:rsidRPr="00C11B7E">
        <w:rPr>
          <w:rFonts w:ascii="Arial" w:hAnsi="Arial" w:cs="Arial"/>
          <w:sz w:val="20"/>
        </w:rPr>
        <w:t xml:space="preserve"> det</w:t>
      </w:r>
      <w:r>
        <w:rPr>
          <w:rFonts w:ascii="Arial" w:hAnsi="Arial" w:cs="Arial"/>
          <w:sz w:val="20"/>
        </w:rPr>
        <w:t>erminadas partidas de ésta,</w:t>
      </w:r>
      <w:r w:rsidRPr="00C11B7E">
        <w:rPr>
          <w:rFonts w:ascii="Arial" w:hAnsi="Arial" w:cs="Arial"/>
          <w:sz w:val="20"/>
        </w:rPr>
        <w:t xml:space="preserve"> no reúnan los requisitos solicitados o cuando los precios de los bienes, arrendamientos o servicios ofertados no resulten aceptables</w:t>
      </w:r>
      <w:r>
        <w:rPr>
          <w:rFonts w:ascii="Arial" w:hAnsi="Arial" w:cs="Arial"/>
          <w:sz w:val="20"/>
        </w:rPr>
        <w:t xml:space="preserve"> para la convocante</w:t>
      </w:r>
      <w:r w:rsidRPr="00C11B7E">
        <w:rPr>
          <w:rFonts w:ascii="Arial" w:hAnsi="Arial" w:cs="Arial"/>
          <w:sz w:val="20"/>
        </w:rPr>
        <w:t>. La declaración de partida o licitación desierta producirá el efecto de que no se adquieran los bienes o servicios respectivos dentro de la licitación que corresponda.</w:t>
      </w:r>
    </w:p>
    <w:p w:rsidR="00330E70" w:rsidRPr="00293AB8" w:rsidRDefault="00330E70" w:rsidP="00330E70">
      <w:pPr>
        <w:pStyle w:val="Textoindependiente"/>
        <w:numPr>
          <w:ilvl w:val="0"/>
          <w:numId w:val="9"/>
        </w:numPr>
        <w:ind w:left="360"/>
        <w:rPr>
          <w:rFonts w:ascii="Arial" w:hAnsi="Arial" w:cs="Arial"/>
          <w:sz w:val="20"/>
        </w:rPr>
      </w:pPr>
      <w:r w:rsidRPr="00C11B7E">
        <w:rPr>
          <w:rFonts w:ascii="Arial" w:hAnsi="Arial" w:cs="Arial"/>
          <w:sz w:val="20"/>
        </w:rPr>
        <w:t xml:space="preserve">Si no se cuenta por lo menos con </w:t>
      </w:r>
      <w:r w:rsidRPr="00C11B7E">
        <w:rPr>
          <w:rFonts w:ascii="Arial" w:hAnsi="Arial" w:cs="Arial"/>
          <w:b/>
          <w:sz w:val="20"/>
        </w:rPr>
        <w:t>una</w:t>
      </w:r>
      <w:r w:rsidRPr="00C11B7E">
        <w:rPr>
          <w:rFonts w:ascii="Arial" w:hAnsi="Arial" w:cs="Arial"/>
          <w:sz w:val="20"/>
        </w:rPr>
        <w:t xml:space="preserve"> de las propuestas que cumpla con todos los requisitos solicitados en estas bases.</w:t>
      </w:r>
    </w:p>
    <w:p w:rsidR="00330E70" w:rsidRPr="00C11B7E" w:rsidRDefault="00330E70" w:rsidP="00330E70">
      <w:pPr>
        <w:pStyle w:val="Textoindependiente"/>
        <w:numPr>
          <w:ilvl w:val="0"/>
          <w:numId w:val="9"/>
        </w:numPr>
        <w:ind w:left="360"/>
        <w:rPr>
          <w:rFonts w:ascii="Arial" w:hAnsi="Arial" w:cs="Arial"/>
          <w:b/>
          <w:sz w:val="20"/>
        </w:rPr>
      </w:pPr>
      <w:r w:rsidRPr="00C11B7E">
        <w:rPr>
          <w:rFonts w:ascii="Arial" w:hAnsi="Arial" w:cs="Arial"/>
          <w:sz w:val="20"/>
        </w:rPr>
        <w:t xml:space="preserve">Si después de efectuada la evaluación técnica y económica no fuera posible adjudicar el pedido y/o contrato a ningún </w:t>
      </w:r>
      <w:r w:rsidRPr="00C11B7E">
        <w:rPr>
          <w:rFonts w:ascii="Arial" w:hAnsi="Arial" w:cs="Arial"/>
          <w:b/>
          <w:sz w:val="20"/>
        </w:rPr>
        <w:t>“LICITANTE”.</w:t>
      </w:r>
    </w:p>
    <w:p w:rsidR="00330E70" w:rsidRPr="00C11B7E" w:rsidRDefault="00330E70" w:rsidP="00330E70">
      <w:pPr>
        <w:pStyle w:val="Textoindependiente"/>
        <w:numPr>
          <w:ilvl w:val="0"/>
          <w:numId w:val="9"/>
        </w:numPr>
        <w:ind w:left="360"/>
        <w:rPr>
          <w:rFonts w:ascii="Arial" w:hAnsi="Arial" w:cs="Arial"/>
          <w:sz w:val="20"/>
        </w:rPr>
      </w:pPr>
      <w:r w:rsidRPr="00C11B7E">
        <w:rPr>
          <w:rFonts w:ascii="Arial" w:hAnsi="Arial" w:cs="Arial"/>
          <w:sz w:val="20"/>
        </w:rPr>
        <w:t>Por exceder el techo presupuestal autorizado para esta Licitación</w:t>
      </w:r>
      <w:r>
        <w:rPr>
          <w:rFonts w:ascii="Arial" w:hAnsi="Arial" w:cs="Arial"/>
          <w:sz w:val="20"/>
        </w:rPr>
        <w:t xml:space="preserve"> o partida especial</w:t>
      </w:r>
      <w:r w:rsidRPr="007F1021">
        <w:rPr>
          <w:rFonts w:ascii="Arial" w:hAnsi="Arial" w:cs="Arial"/>
          <w:sz w:val="20"/>
        </w:rPr>
        <w:t>.</w:t>
      </w:r>
    </w:p>
    <w:p w:rsidR="00330E70" w:rsidRDefault="00330E70" w:rsidP="00330E70">
      <w:pPr>
        <w:pStyle w:val="Textoindependiente"/>
        <w:numPr>
          <w:ilvl w:val="0"/>
          <w:numId w:val="9"/>
        </w:numPr>
        <w:ind w:left="360"/>
        <w:rPr>
          <w:rFonts w:ascii="Arial" w:hAnsi="Arial" w:cs="Arial"/>
          <w:sz w:val="20"/>
        </w:rPr>
      </w:pPr>
      <w:r w:rsidRPr="00C11B7E">
        <w:rPr>
          <w:rFonts w:ascii="Arial" w:hAnsi="Arial" w:cs="Arial"/>
          <w:sz w:val="20"/>
        </w:rPr>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C11B7E" w:rsidRDefault="00AC792E" w:rsidP="00AC792E">
      <w:pPr>
        <w:pStyle w:val="Textoindependiente"/>
        <w:ind w:left="360"/>
        <w:rPr>
          <w:rFonts w:ascii="Arial" w:hAnsi="Arial" w:cs="Arial"/>
          <w:sz w:val="20"/>
        </w:rPr>
      </w:pPr>
    </w:p>
    <w:p w:rsidR="00330E70" w:rsidRPr="00531617" w:rsidRDefault="00330E70" w:rsidP="00330E70">
      <w:pPr>
        <w:pStyle w:val="Textoindependiente"/>
        <w:rPr>
          <w:rFonts w:ascii="Arial" w:eastAsiaTheme="minorHAnsi" w:hAnsi="Arial" w:cs="Arial"/>
          <w:b/>
          <w:sz w:val="20"/>
          <w:lang w:eastAsia="en-US"/>
        </w:rPr>
      </w:pPr>
      <w:r w:rsidRPr="00531617">
        <w:rPr>
          <w:rFonts w:ascii="Arial" w:eastAsiaTheme="minorHAnsi" w:hAnsi="Arial" w:cs="Arial"/>
          <w:b/>
          <w:sz w:val="20"/>
          <w:lang w:eastAsia="en-US"/>
        </w:rPr>
        <w:t>16.</w:t>
      </w:r>
      <w:r w:rsidR="00784E6D">
        <w:rPr>
          <w:rFonts w:ascii="Arial" w:eastAsiaTheme="minorHAnsi" w:hAnsi="Arial" w:cs="Arial"/>
          <w:b/>
          <w:sz w:val="20"/>
          <w:lang w:eastAsia="en-US"/>
        </w:rPr>
        <w:t>-</w:t>
      </w:r>
      <w:r w:rsidRPr="00531617">
        <w:rPr>
          <w:rFonts w:ascii="Arial" w:eastAsiaTheme="minorHAnsi" w:hAnsi="Arial" w:cs="Arial"/>
          <w:b/>
          <w:sz w:val="20"/>
          <w:lang w:eastAsia="en-US"/>
        </w:rPr>
        <w:t xml:space="preserve"> SUSPENSIÓN O CANCELACIÓN DE LA LICITACIÓN</w:t>
      </w:r>
    </w:p>
    <w:p w:rsidR="00330E70" w:rsidRPr="00C11B7E"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El</w:t>
      </w:r>
      <w:r w:rsidRPr="00C11B7E">
        <w:rPr>
          <w:rFonts w:ascii="Arial" w:hAnsi="Arial" w:cs="Arial"/>
          <w:b/>
          <w:sz w:val="20"/>
        </w:rPr>
        <w:t xml:space="preserve"> “</w:t>
      </w:r>
      <w:r w:rsidRPr="00C11B7E">
        <w:rPr>
          <w:rFonts w:ascii="Arial" w:hAnsi="Arial" w:cs="Arial"/>
          <w:b/>
          <w:bCs/>
          <w:sz w:val="20"/>
        </w:rPr>
        <w:t>CONVOCANTE</w:t>
      </w:r>
      <w:r w:rsidRPr="00C11B7E">
        <w:rPr>
          <w:rFonts w:ascii="Arial" w:hAnsi="Arial" w:cs="Arial"/>
          <w:b/>
          <w:sz w:val="20"/>
        </w:rPr>
        <w:t>”</w:t>
      </w:r>
      <w:r w:rsidRPr="00C11B7E">
        <w:rPr>
          <w:rFonts w:ascii="Arial" w:hAnsi="Arial" w:cs="Arial"/>
          <w:sz w:val="20"/>
        </w:rPr>
        <w:t xml:space="preserve"> podrá suspender o cancelar la Licitación en cualquiera de los siguientes casos: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Cuando se presuma que existe arreglo entre los </w:t>
      </w:r>
      <w:r w:rsidRPr="00C11B7E">
        <w:rPr>
          <w:rFonts w:ascii="Arial" w:hAnsi="Arial" w:cs="Arial"/>
          <w:b/>
          <w:sz w:val="20"/>
        </w:rPr>
        <w:t xml:space="preserve">“LICITANTES” </w:t>
      </w:r>
      <w:r w:rsidRPr="00C11B7E">
        <w:rPr>
          <w:rFonts w:ascii="Arial" w:hAnsi="Arial" w:cs="Arial"/>
          <w:sz w:val="20"/>
        </w:rPr>
        <w:t>para presentar sus ofertas de los servicios de la presente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Por orden escrita debidamente fundada y motivada de autoridad judicial en el ejercicio de sus funciones; por la Contraloría del Estado con motivo de denuncias o inconformidades; así como por el </w:t>
      </w:r>
      <w:r w:rsidRPr="00C11B7E">
        <w:rPr>
          <w:rFonts w:ascii="Arial" w:hAnsi="Arial" w:cs="Arial"/>
          <w:b/>
          <w:sz w:val="20"/>
        </w:rPr>
        <w:t>“CONVOCANTE”,</w:t>
      </w:r>
      <w:r w:rsidRPr="00C11B7E">
        <w:rPr>
          <w:rFonts w:ascii="Arial" w:hAnsi="Arial" w:cs="Arial"/>
          <w:sz w:val="20"/>
        </w:rPr>
        <w:t xml:space="preserve"> de tener conocimiento de alguna irregularidad.</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Por exceder el techo presupuestal autorizado para esta Licitación.</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Cuando se presuma la existencia de otras irregularidades graves.</w:t>
      </w:r>
    </w:p>
    <w:p w:rsidR="00330E70" w:rsidRPr="00C11B7E" w:rsidRDefault="00330E70" w:rsidP="00330E70">
      <w:pPr>
        <w:pStyle w:val="Textoindependiente"/>
        <w:numPr>
          <w:ilvl w:val="0"/>
          <w:numId w:val="4"/>
        </w:numPr>
        <w:rPr>
          <w:rFonts w:ascii="Arial" w:hAnsi="Arial" w:cs="Arial"/>
          <w:sz w:val="20"/>
        </w:rPr>
      </w:pPr>
      <w:r w:rsidRPr="00C11B7E">
        <w:rPr>
          <w:rFonts w:ascii="Arial" w:hAnsi="Arial" w:cs="Arial"/>
          <w:sz w:val="20"/>
        </w:rPr>
        <w:t xml:space="preserve">Si los precios ofertados por los </w:t>
      </w:r>
      <w:r w:rsidRPr="00C11B7E">
        <w:rPr>
          <w:rFonts w:ascii="Arial" w:hAnsi="Arial" w:cs="Arial"/>
          <w:b/>
          <w:sz w:val="20"/>
        </w:rPr>
        <w:t>“LICITANTES”</w:t>
      </w:r>
      <w:r w:rsidRPr="00C11B7E">
        <w:rPr>
          <w:rFonts w:ascii="Arial" w:hAnsi="Arial" w:cs="Arial"/>
          <w:sz w:val="20"/>
        </w:rPr>
        <w:t xml:space="preserve"> no aseguran al </w:t>
      </w:r>
      <w:r w:rsidRPr="00C11B7E">
        <w:rPr>
          <w:rFonts w:ascii="Arial" w:hAnsi="Arial" w:cs="Arial"/>
          <w:b/>
          <w:sz w:val="20"/>
        </w:rPr>
        <w:t>“</w:t>
      </w:r>
      <w:r w:rsidRPr="00C11B7E">
        <w:rPr>
          <w:rFonts w:ascii="Arial" w:hAnsi="Arial" w:cs="Arial"/>
          <w:b/>
          <w:bCs/>
          <w:sz w:val="20"/>
        </w:rPr>
        <w:t xml:space="preserve">CONVOCANTE” </w:t>
      </w:r>
      <w:r w:rsidRPr="00C11B7E">
        <w:rPr>
          <w:rFonts w:ascii="Arial" w:hAnsi="Arial" w:cs="Arial"/>
          <w:sz w:val="20"/>
        </w:rPr>
        <w:t>las mejores condiciones disponibles para su adjudicación.</w:t>
      </w:r>
    </w:p>
    <w:p w:rsidR="00330E70" w:rsidRPr="00C11B7E" w:rsidRDefault="00330E70" w:rsidP="00330E70">
      <w:pPr>
        <w:pStyle w:val="Textoindependiente"/>
        <w:ind w:left="720"/>
        <w:rPr>
          <w:rFonts w:ascii="Arial" w:hAnsi="Arial" w:cs="Arial"/>
          <w:sz w:val="20"/>
        </w:rPr>
      </w:pPr>
    </w:p>
    <w:p w:rsidR="00330E70" w:rsidRDefault="00330E70" w:rsidP="00330E70">
      <w:pPr>
        <w:pStyle w:val="Textoindependiente"/>
        <w:jc w:val="left"/>
        <w:rPr>
          <w:rFonts w:ascii="Arial" w:hAnsi="Arial" w:cs="Arial"/>
          <w:b/>
          <w:sz w:val="20"/>
        </w:rPr>
      </w:pPr>
      <w:r w:rsidRPr="00C11B7E">
        <w:rPr>
          <w:rFonts w:ascii="Arial" w:hAnsi="Arial" w:cs="Arial"/>
          <w:sz w:val="20"/>
        </w:rPr>
        <w:t xml:space="preserve">En caso de que la Licitación sea suspendida, se notificará a todos los </w:t>
      </w:r>
      <w:r w:rsidRPr="00C11B7E">
        <w:rPr>
          <w:rFonts w:ascii="Arial" w:hAnsi="Arial" w:cs="Arial"/>
          <w:b/>
          <w:sz w:val="20"/>
        </w:rPr>
        <w:t>“LICITANTES”.</w:t>
      </w:r>
    </w:p>
    <w:p w:rsidR="008E2305" w:rsidRDefault="008E2305" w:rsidP="00330E70">
      <w:pPr>
        <w:pStyle w:val="Textoindependiente"/>
        <w:jc w:val="left"/>
        <w:rPr>
          <w:rFonts w:ascii="Arial" w:hAnsi="Arial" w:cs="Arial"/>
          <w:b/>
          <w:sz w:val="20"/>
        </w:rPr>
      </w:pPr>
    </w:p>
    <w:p w:rsidR="00330E70" w:rsidRPr="00820F90" w:rsidRDefault="00330E70" w:rsidP="00330E70">
      <w:pPr>
        <w:spacing w:after="0"/>
        <w:jc w:val="both"/>
        <w:rPr>
          <w:rFonts w:ascii="Arial" w:hAnsi="Arial" w:cs="Arial"/>
          <w:b/>
          <w:sz w:val="20"/>
          <w:szCs w:val="20"/>
        </w:rPr>
      </w:pPr>
      <w:r w:rsidRPr="00C11B7E">
        <w:rPr>
          <w:rFonts w:ascii="Arial" w:hAnsi="Arial" w:cs="Arial"/>
          <w:b/>
          <w:sz w:val="20"/>
          <w:szCs w:val="20"/>
        </w:rPr>
        <w:t>17.</w:t>
      </w:r>
      <w:r w:rsidR="00784E6D">
        <w:rPr>
          <w:rFonts w:ascii="Arial" w:hAnsi="Arial" w:cs="Arial"/>
          <w:b/>
          <w:sz w:val="20"/>
          <w:szCs w:val="20"/>
        </w:rPr>
        <w:t>-</w:t>
      </w:r>
      <w:r w:rsidRPr="00C11B7E">
        <w:rPr>
          <w:rFonts w:ascii="Arial" w:hAnsi="Arial" w:cs="Arial"/>
          <w:b/>
          <w:sz w:val="20"/>
          <w:szCs w:val="20"/>
        </w:rPr>
        <w:t xml:space="preserve"> FIRMA DEL CONTRATO</w:t>
      </w:r>
      <w:r>
        <w:rPr>
          <w:rFonts w:ascii="Arial" w:hAnsi="Arial" w:cs="Arial"/>
          <w:b/>
          <w:sz w:val="20"/>
          <w:szCs w:val="20"/>
        </w:rPr>
        <w:t xml:space="preserve"> U ORDEN DE COMPRA</w:t>
      </w:r>
    </w:p>
    <w:p w:rsidR="00330E70" w:rsidRDefault="00330E70" w:rsidP="00330E70">
      <w:pPr>
        <w:spacing w:after="0"/>
        <w:jc w:val="both"/>
        <w:rPr>
          <w:rFonts w:ascii="Arial" w:hAnsi="Arial" w:cs="Arial"/>
          <w:sz w:val="20"/>
          <w:szCs w:val="20"/>
        </w:rPr>
      </w:pPr>
    </w:p>
    <w:p w:rsidR="00330E70" w:rsidRDefault="00330E70" w:rsidP="00330E70">
      <w:pPr>
        <w:spacing w:after="0"/>
        <w:jc w:val="both"/>
        <w:rPr>
          <w:rFonts w:ascii="Arial" w:hAnsi="Arial" w:cs="Arial"/>
          <w:sz w:val="20"/>
          <w:szCs w:val="20"/>
        </w:rPr>
      </w:pPr>
      <w:r w:rsidRPr="00C11B7E">
        <w:rPr>
          <w:rFonts w:ascii="Arial" w:hAnsi="Arial" w:cs="Arial"/>
          <w:sz w:val="20"/>
          <w:szCs w:val="20"/>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w:t>
      </w:r>
      <w:r>
        <w:rPr>
          <w:rFonts w:ascii="Arial" w:hAnsi="Arial" w:cs="Arial"/>
          <w:sz w:val="20"/>
          <w:szCs w:val="20"/>
        </w:rPr>
        <w:t xml:space="preserve"> le proporcionará un ejemplar.</w:t>
      </w:r>
    </w:p>
    <w:p w:rsidR="00330E70" w:rsidRPr="00C11B7E"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Los PROVEEDORES o el Representante Legal que acuda a la firma del contrato, deberá presentar original de identificación vigente con validez oficial (Pasaporte, Credencial para Votar o Cartilla del Serv</w:t>
      </w:r>
      <w:r>
        <w:rPr>
          <w:rFonts w:ascii="Arial" w:hAnsi="Arial" w:cs="Arial"/>
          <w:sz w:val="20"/>
          <w:szCs w:val="20"/>
        </w:rPr>
        <w:t xml:space="preserve">icio Militar). </w:t>
      </w:r>
    </w:p>
    <w:p w:rsidR="00330E70" w:rsidRPr="00E22A59" w:rsidRDefault="00330E70" w:rsidP="00330E70">
      <w:pPr>
        <w:spacing w:after="0"/>
        <w:jc w:val="both"/>
        <w:rPr>
          <w:rFonts w:ascii="Arial" w:hAnsi="Arial" w:cs="Arial"/>
          <w:sz w:val="20"/>
          <w:szCs w:val="20"/>
        </w:rPr>
      </w:pPr>
      <w:r w:rsidRPr="00C11B7E">
        <w:rPr>
          <w:rFonts w:ascii="Arial" w:hAnsi="Arial" w:cs="Arial"/>
          <w:sz w:val="20"/>
          <w:szCs w:val="20"/>
        </w:rPr>
        <w:t xml:space="preserve">Si por causas imputables al PROVEEDOR, no se firma el contrato, el CONVOCANTE podrá adjudicar el contrato respectivo al PARTICIPANTE que hubiere obtenido el segundo lugar de acuerdo al resultado del cuadro </w:t>
      </w:r>
      <w:r w:rsidRPr="00C11B7E">
        <w:rPr>
          <w:rFonts w:ascii="Arial" w:hAnsi="Arial" w:cs="Arial"/>
          <w:sz w:val="20"/>
          <w:szCs w:val="20"/>
        </w:rPr>
        <w:lastRenderedPageBreak/>
        <w:t>comparativo económico que haya dado origen a la Resolución de Adjudicación o bien proceder a un nuevo PROCESO si así lo determina conveniente el CONVOCANTE.</w:t>
      </w:r>
    </w:p>
    <w:p w:rsidR="00330E70" w:rsidRDefault="00330E70" w:rsidP="00330E70">
      <w:pPr>
        <w:spacing w:after="0"/>
        <w:jc w:val="both"/>
        <w:rPr>
          <w:rFonts w:ascii="Arial" w:hAnsi="Arial" w:cs="Arial"/>
          <w:b/>
          <w:sz w:val="20"/>
          <w:szCs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18.</w:t>
      </w:r>
      <w:r w:rsidR="00784E6D">
        <w:rPr>
          <w:rFonts w:ascii="Arial" w:hAnsi="Arial" w:cs="Arial"/>
          <w:b/>
          <w:sz w:val="20"/>
          <w:szCs w:val="20"/>
        </w:rPr>
        <w:t>-</w:t>
      </w:r>
      <w:r w:rsidRPr="00070A6F">
        <w:rPr>
          <w:rFonts w:ascii="Arial" w:hAnsi="Arial" w:cs="Arial"/>
          <w:b/>
          <w:sz w:val="20"/>
          <w:szCs w:val="20"/>
        </w:rPr>
        <w:t xml:space="preserve"> SE PODRÁ RESCINDIR EL CONTRATO EN LOS SIGUIENTES CASOS:</w:t>
      </w:r>
    </w:p>
    <w:p w:rsidR="00330E70" w:rsidRPr="00C11B7E" w:rsidRDefault="00330E70" w:rsidP="00330E70">
      <w:pPr>
        <w:pStyle w:val="Textoindependiente"/>
        <w:ind w:left="709" w:hanging="709"/>
        <w:rPr>
          <w:rFonts w:ascii="Arial" w:hAnsi="Arial" w:cs="Arial"/>
          <w:b/>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 xml:space="preserve">Cuando el </w:t>
      </w:r>
      <w:r w:rsidRPr="00C11B7E">
        <w:rPr>
          <w:rFonts w:ascii="Arial" w:hAnsi="Arial" w:cs="Arial"/>
          <w:b/>
          <w:sz w:val="20"/>
        </w:rPr>
        <w:t>“PROVEEDOR”</w:t>
      </w:r>
      <w:r w:rsidRPr="00C11B7E">
        <w:rPr>
          <w:rFonts w:ascii="Arial" w:hAnsi="Arial" w:cs="Arial"/>
          <w:sz w:val="20"/>
        </w:rPr>
        <w:t xml:space="preserve"> no cumpla con cualquiera de las obligaciones del contrato.</w:t>
      </w:r>
    </w:p>
    <w:p w:rsidR="00330E70" w:rsidRPr="00C11B7E" w:rsidRDefault="00330E70" w:rsidP="00330E70">
      <w:pPr>
        <w:pStyle w:val="Textoindependiente"/>
        <w:ind w:left="360"/>
        <w:rPr>
          <w:rFonts w:ascii="Arial" w:hAnsi="Arial" w:cs="Arial"/>
          <w:sz w:val="20"/>
        </w:rPr>
      </w:pPr>
    </w:p>
    <w:p w:rsidR="00330E70" w:rsidRPr="00C11B7E" w:rsidRDefault="00330E70" w:rsidP="00330E70">
      <w:pPr>
        <w:pStyle w:val="Textoindependiente"/>
        <w:numPr>
          <w:ilvl w:val="0"/>
          <w:numId w:val="5"/>
        </w:numPr>
        <w:rPr>
          <w:rFonts w:ascii="Arial" w:hAnsi="Arial" w:cs="Arial"/>
          <w:sz w:val="20"/>
        </w:rPr>
      </w:pPr>
      <w:r w:rsidRPr="00C11B7E">
        <w:rPr>
          <w:rFonts w:ascii="Arial" w:hAnsi="Arial" w:cs="Arial"/>
          <w:sz w:val="20"/>
        </w:rPr>
        <w:t>En caso de entregar servicios con especificaciones distintas a las contratadas, 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C11B7E" w:rsidRDefault="00330E70" w:rsidP="00330E70">
      <w:pPr>
        <w:pStyle w:val="Prrafodelista"/>
        <w:rPr>
          <w:rFonts w:ascii="Arial" w:hAnsi="Arial" w:cs="Arial"/>
          <w:sz w:val="20"/>
        </w:rPr>
      </w:pPr>
    </w:p>
    <w:p w:rsidR="00330E70" w:rsidRPr="00C11B7E" w:rsidRDefault="00330E70" w:rsidP="00330E70">
      <w:pPr>
        <w:pStyle w:val="Textoindependiente"/>
        <w:ind w:left="720"/>
        <w:rPr>
          <w:rFonts w:ascii="Arial" w:hAnsi="Arial" w:cs="Arial"/>
          <w:sz w:val="20"/>
        </w:rPr>
      </w:pPr>
      <w:r w:rsidRPr="00C11B7E">
        <w:rPr>
          <w:rFonts w:ascii="Arial" w:hAnsi="Arial" w:cs="Arial"/>
          <w:sz w:val="20"/>
        </w:rPr>
        <w:t>En cualquier caso de incumplimiento por parte del Proveedor, se ejecutará la garantía señalada en el punto 6 de las Bases de esta Licit</w:t>
      </w:r>
      <w:r>
        <w:rPr>
          <w:rFonts w:ascii="Arial" w:hAnsi="Arial" w:cs="Arial"/>
          <w:sz w:val="20"/>
        </w:rPr>
        <w:t>ación Pública</w:t>
      </w:r>
      <w:r w:rsidRPr="00C11B7E">
        <w:rPr>
          <w:rFonts w:ascii="Arial" w:hAnsi="Arial" w:cs="Arial"/>
          <w:sz w:val="20"/>
        </w:rPr>
        <w:t>.</w:t>
      </w:r>
      <w:r w:rsidRPr="0080555F">
        <w:rPr>
          <w:rFonts w:ascii="Arial" w:hAnsi="Arial" w:cs="Arial"/>
          <w:sz w:val="20"/>
          <w:highlight w:val="yellow"/>
        </w:rPr>
        <w:t xml:space="preserve"> </w:t>
      </w:r>
    </w:p>
    <w:p w:rsidR="00330E70" w:rsidRPr="00E156B9" w:rsidRDefault="00330E70" w:rsidP="00330E70">
      <w:pPr>
        <w:pStyle w:val="Textoindependiente"/>
        <w:rPr>
          <w:rFonts w:ascii="Arial" w:hAnsi="Arial" w:cs="Arial"/>
          <w:b/>
          <w:sz w:val="20"/>
        </w:rPr>
      </w:pPr>
    </w:p>
    <w:p w:rsidR="00330E70" w:rsidRDefault="00330E70" w:rsidP="00330E70">
      <w:pPr>
        <w:spacing w:after="0"/>
        <w:jc w:val="both"/>
        <w:rPr>
          <w:rFonts w:ascii="Arial" w:hAnsi="Arial" w:cs="Arial"/>
          <w:b/>
          <w:sz w:val="20"/>
          <w:szCs w:val="20"/>
        </w:rPr>
      </w:pPr>
      <w:r w:rsidRPr="00070A6F">
        <w:rPr>
          <w:rFonts w:ascii="Arial" w:hAnsi="Arial" w:cs="Arial"/>
          <w:b/>
          <w:sz w:val="20"/>
          <w:szCs w:val="20"/>
        </w:rPr>
        <w:t>19.</w:t>
      </w:r>
      <w:r w:rsidR="00784E6D">
        <w:rPr>
          <w:rFonts w:ascii="Arial" w:hAnsi="Arial" w:cs="Arial"/>
          <w:b/>
          <w:sz w:val="20"/>
          <w:szCs w:val="20"/>
        </w:rPr>
        <w:t>-</w:t>
      </w:r>
      <w:r w:rsidRPr="00070A6F">
        <w:rPr>
          <w:rFonts w:ascii="Arial" w:hAnsi="Arial" w:cs="Arial"/>
          <w:b/>
          <w:sz w:val="20"/>
          <w:szCs w:val="20"/>
        </w:rPr>
        <w:t xml:space="preserve"> CESIÓN DE DERECHOS Y O</w:t>
      </w:r>
      <w:r>
        <w:rPr>
          <w:rFonts w:ascii="Arial" w:hAnsi="Arial" w:cs="Arial"/>
          <w:b/>
          <w:sz w:val="20"/>
          <w:szCs w:val="20"/>
        </w:rPr>
        <w:t>BLIGACIONES</w:t>
      </w:r>
    </w:p>
    <w:p w:rsidR="00BD3662" w:rsidRPr="00070A6F" w:rsidRDefault="00BD3662" w:rsidP="00330E70">
      <w:pPr>
        <w:spacing w:after="0"/>
        <w:jc w:val="both"/>
        <w:rPr>
          <w:rFonts w:ascii="Arial" w:hAnsi="Arial" w:cs="Arial"/>
          <w:b/>
          <w:sz w:val="20"/>
          <w:szCs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Los derechos y obligaciones que se deriven del contrato, no podrán cederse en forma parcial o total a favor de otra Persona Física o </w:t>
      </w:r>
      <w:r w:rsidR="00100C08">
        <w:rPr>
          <w:rFonts w:ascii="Arial" w:hAnsi="Arial" w:cs="Arial"/>
          <w:sz w:val="20"/>
        </w:rPr>
        <w:t>Moral</w:t>
      </w:r>
      <w:r w:rsidRPr="00C11B7E">
        <w:rPr>
          <w:rFonts w:ascii="Arial" w:hAnsi="Arial" w:cs="Arial"/>
          <w:sz w:val="20"/>
        </w:rPr>
        <w:t>, con excepción de los de cobro, en cuyo caso se deberá contar con la conformidad expresa del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sz w:val="20"/>
        </w:rPr>
        <w:t>.</w:t>
      </w:r>
    </w:p>
    <w:p w:rsidR="00330E70" w:rsidRPr="00C11B7E" w:rsidRDefault="00330E70" w:rsidP="00330E70">
      <w:pPr>
        <w:pStyle w:val="Textoindependiente"/>
        <w:rPr>
          <w:rFonts w:ascii="Arial" w:hAnsi="Arial" w:cs="Arial"/>
          <w:sz w:val="20"/>
        </w:rPr>
      </w:pPr>
    </w:p>
    <w:p w:rsidR="00330E70" w:rsidRPr="00070A6F" w:rsidRDefault="00330E70" w:rsidP="00330E70">
      <w:pPr>
        <w:spacing w:after="0"/>
        <w:jc w:val="both"/>
        <w:rPr>
          <w:rFonts w:ascii="Arial" w:hAnsi="Arial" w:cs="Arial"/>
          <w:b/>
          <w:sz w:val="20"/>
          <w:szCs w:val="20"/>
        </w:rPr>
      </w:pPr>
      <w:r w:rsidRPr="00070A6F">
        <w:rPr>
          <w:rFonts w:ascii="Arial" w:hAnsi="Arial" w:cs="Arial"/>
          <w:b/>
          <w:sz w:val="20"/>
          <w:szCs w:val="20"/>
        </w:rPr>
        <w:t>20.</w:t>
      </w:r>
      <w:r w:rsidR="00784E6D">
        <w:rPr>
          <w:rFonts w:ascii="Arial" w:hAnsi="Arial" w:cs="Arial"/>
          <w:b/>
          <w:sz w:val="20"/>
          <w:szCs w:val="20"/>
        </w:rPr>
        <w:t xml:space="preserve">- </w:t>
      </w:r>
      <w:r w:rsidRPr="00070A6F">
        <w:rPr>
          <w:rFonts w:ascii="Arial" w:hAnsi="Arial" w:cs="Arial"/>
          <w:b/>
          <w:sz w:val="20"/>
          <w:szCs w:val="20"/>
        </w:rPr>
        <w:t>PATEN</w:t>
      </w:r>
      <w:r>
        <w:rPr>
          <w:rFonts w:ascii="Arial" w:hAnsi="Arial" w:cs="Arial"/>
          <w:b/>
          <w:sz w:val="20"/>
          <w:szCs w:val="20"/>
        </w:rPr>
        <w:t>TES, MARCAS Y DERECHOS DE AUTOR</w:t>
      </w:r>
    </w:p>
    <w:p w:rsidR="00330E70" w:rsidRPr="00E22D32" w:rsidRDefault="00330E70" w:rsidP="00330E70">
      <w:pPr>
        <w:pStyle w:val="Textoindependiente"/>
        <w:rPr>
          <w:rFonts w:ascii="Arial" w:hAnsi="Arial" w:cs="Arial"/>
          <w:sz w:val="12"/>
        </w:rPr>
      </w:pPr>
    </w:p>
    <w:p w:rsidR="00330E70" w:rsidRPr="00E156B9" w:rsidRDefault="00330E70" w:rsidP="00330E70">
      <w:pPr>
        <w:pStyle w:val="Textoindependiente"/>
        <w:rPr>
          <w:rFonts w:ascii="Arial" w:hAnsi="Arial" w:cs="Arial"/>
          <w:b/>
          <w:sz w:val="20"/>
        </w:rPr>
      </w:pPr>
      <w:r w:rsidRPr="00C11B7E">
        <w:rPr>
          <w:rFonts w:ascii="Arial" w:hAnsi="Arial" w:cs="Arial"/>
          <w:sz w:val="20"/>
        </w:rPr>
        <w:t xml:space="preserve">El </w:t>
      </w:r>
      <w:r w:rsidRPr="00C11B7E">
        <w:rPr>
          <w:rFonts w:ascii="Arial" w:hAnsi="Arial" w:cs="Arial"/>
          <w:b/>
          <w:sz w:val="20"/>
        </w:rPr>
        <w:t>“PROVEEDOR”</w:t>
      </w:r>
      <w:r w:rsidRPr="00C11B7E">
        <w:rPr>
          <w:rFonts w:ascii="Arial" w:hAnsi="Arial" w:cs="Arial"/>
          <w:sz w:val="20"/>
        </w:rPr>
        <w:t xml:space="preserve"> contratado asumirá la responsabilidad total,</w:t>
      </w:r>
      <w:r w:rsidRPr="00C11B7E">
        <w:rPr>
          <w:rFonts w:ascii="Arial" w:hAnsi="Arial" w:cs="Arial"/>
          <w:color w:val="0000FF"/>
          <w:sz w:val="20"/>
        </w:rPr>
        <w:t xml:space="preserve"> </w:t>
      </w:r>
      <w:r w:rsidRPr="00C11B7E">
        <w:rPr>
          <w:rFonts w:ascii="Arial" w:hAnsi="Arial" w:cs="Arial"/>
          <w:sz w:val="20"/>
        </w:rPr>
        <w:t>en caso de que al suministrar los bienes</w:t>
      </w:r>
      <w:r w:rsidRPr="00C11B7E">
        <w:rPr>
          <w:rFonts w:ascii="Arial" w:hAnsi="Arial" w:cs="Arial"/>
          <w:color w:val="FF0000"/>
          <w:sz w:val="20"/>
        </w:rPr>
        <w:t xml:space="preserve"> </w:t>
      </w:r>
      <w:r w:rsidRPr="00C11B7E">
        <w:rPr>
          <w:rFonts w:ascii="Arial" w:hAnsi="Arial" w:cs="Arial"/>
          <w:sz w:val="20"/>
        </w:rPr>
        <w:t>al</w:t>
      </w:r>
      <w:r w:rsidRPr="00C11B7E">
        <w:rPr>
          <w:rFonts w:ascii="Arial" w:hAnsi="Arial" w:cs="Arial"/>
          <w:smallCaps/>
          <w:sz w:val="20"/>
        </w:rPr>
        <w:t xml:space="preserve"> </w:t>
      </w:r>
      <w:r w:rsidRPr="00C11B7E">
        <w:rPr>
          <w:rFonts w:ascii="Arial" w:hAnsi="Arial" w:cs="Arial"/>
          <w:b/>
          <w:sz w:val="20"/>
        </w:rPr>
        <w:t>“CONVOCANTE”</w:t>
      </w:r>
      <w:r w:rsidRPr="00C11B7E">
        <w:rPr>
          <w:rFonts w:ascii="Arial" w:hAnsi="Arial" w:cs="Arial"/>
          <w:b/>
          <w:color w:val="FF0000"/>
          <w:sz w:val="20"/>
        </w:rPr>
        <w:t xml:space="preserve"> </w:t>
      </w:r>
      <w:r w:rsidRPr="00C11B7E">
        <w:rPr>
          <w:rFonts w:ascii="Arial" w:hAnsi="Arial" w:cs="Arial"/>
          <w:sz w:val="20"/>
        </w:rPr>
        <w:t>infrinja los derechos de terceros sobre patentes, marcas o derechos de autor.</w:t>
      </w:r>
    </w:p>
    <w:p w:rsidR="00330E70" w:rsidRDefault="00330E70" w:rsidP="00330E70">
      <w:pPr>
        <w:pStyle w:val="Textoindependiente"/>
        <w:rPr>
          <w:rFonts w:ascii="Arial" w:hAnsi="Arial" w:cs="Arial"/>
          <w:b/>
          <w:sz w:val="20"/>
        </w:rPr>
      </w:pPr>
    </w:p>
    <w:p w:rsidR="00330E70" w:rsidRPr="00771C6C" w:rsidRDefault="00330E70" w:rsidP="00330E70">
      <w:pPr>
        <w:pStyle w:val="Textoindependiente"/>
        <w:rPr>
          <w:rFonts w:ascii="Arial" w:hAnsi="Arial" w:cs="Arial"/>
          <w:b/>
          <w:sz w:val="20"/>
        </w:rPr>
      </w:pPr>
      <w:r>
        <w:rPr>
          <w:rFonts w:ascii="Arial" w:hAnsi="Arial" w:cs="Arial"/>
          <w:b/>
          <w:sz w:val="20"/>
        </w:rPr>
        <w:t>21.</w:t>
      </w:r>
      <w:r w:rsidR="00784E6D">
        <w:rPr>
          <w:rFonts w:ascii="Arial" w:hAnsi="Arial" w:cs="Arial"/>
          <w:b/>
          <w:sz w:val="20"/>
        </w:rPr>
        <w:t>-</w:t>
      </w:r>
      <w:r>
        <w:rPr>
          <w:rFonts w:ascii="Arial" w:hAnsi="Arial" w:cs="Arial"/>
          <w:b/>
          <w:sz w:val="20"/>
        </w:rPr>
        <w:t xml:space="preserve"> RELACIONES LABORALES</w:t>
      </w:r>
    </w:p>
    <w:p w:rsidR="00330E70" w:rsidRPr="00E22D32" w:rsidRDefault="00330E70" w:rsidP="00330E70">
      <w:pPr>
        <w:pStyle w:val="Textoindependiente"/>
        <w:rPr>
          <w:rFonts w:ascii="Arial" w:hAnsi="Arial" w:cs="Arial"/>
          <w:sz w:val="12"/>
        </w:rPr>
      </w:pPr>
    </w:p>
    <w:p w:rsidR="00330E70" w:rsidRPr="00C11B7E" w:rsidRDefault="00330E70" w:rsidP="00330E70">
      <w:pPr>
        <w:pStyle w:val="Textoindependiente"/>
        <w:rPr>
          <w:rFonts w:ascii="Arial" w:hAnsi="Arial" w:cs="Arial"/>
          <w:b/>
          <w:sz w:val="20"/>
        </w:rPr>
      </w:pPr>
      <w:r w:rsidRPr="00C11B7E">
        <w:rPr>
          <w:rFonts w:ascii="Arial" w:hAnsi="Arial" w:cs="Arial"/>
          <w:sz w:val="20"/>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C11B7E">
        <w:rPr>
          <w:rFonts w:ascii="Arial" w:hAnsi="Arial" w:cs="Arial"/>
          <w:b/>
          <w:sz w:val="20"/>
        </w:rPr>
        <w:t>“CONVOCANTE.</w:t>
      </w:r>
    </w:p>
    <w:p w:rsidR="00330E70" w:rsidRPr="00E22D32" w:rsidRDefault="00330E70" w:rsidP="00330E70">
      <w:pPr>
        <w:spacing w:after="0"/>
        <w:jc w:val="both"/>
        <w:rPr>
          <w:rFonts w:ascii="Arial" w:hAnsi="Arial" w:cs="Arial"/>
          <w:sz w:val="16"/>
          <w:szCs w:val="20"/>
        </w:rPr>
      </w:pPr>
    </w:p>
    <w:p w:rsidR="00330E70" w:rsidRPr="00820F90" w:rsidRDefault="00330E70" w:rsidP="00330E70">
      <w:pPr>
        <w:spacing w:after="0"/>
        <w:jc w:val="both"/>
        <w:rPr>
          <w:rFonts w:ascii="Arial" w:hAnsi="Arial" w:cs="Arial"/>
          <w:b/>
          <w:sz w:val="20"/>
          <w:szCs w:val="20"/>
        </w:rPr>
      </w:pPr>
      <w:r>
        <w:rPr>
          <w:rFonts w:ascii="Arial" w:hAnsi="Arial" w:cs="Arial"/>
          <w:b/>
          <w:sz w:val="20"/>
          <w:szCs w:val="20"/>
        </w:rPr>
        <w:t>22.- SANCIONES</w:t>
      </w:r>
    </w:p>
    <w:p w:rsidR="00330E70" w:rsidRPr="00E22D32" w:rsidRDefault="00330E70" w:rsidP="00330E70">
      <w:pPr>
        <w:spacing w:after="0"/>
        <w:jc w:val="both"/>
        <w:rPr>
          <w:rFonts w:ascii="Arial" w:hAnsi="Arial" w:cs="Arial"/>
          <w:sz w:val="12"/>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22.1.</w:t>
      </w:r>
      <w:r w:rsidRPr="00C11B7E">
        <w:rPr>
          <w:rFonts w:ascii="Arial" w:hAnsi="Arial" w:cs="Arial"/>
          <w:sz w:val="20"/>
          <w:szCs w:val="20"/>
        </w:rPr>
        <w:tab/>
        <w:t>El CONVOCANTE podrá rescindir el contrato y en los siguie</w:t>
      </w:r>
      <w:r>
        <w:rPr>
          <w:rFonts w:ascii="Arial" w:hAnsi="Arial" w:cs="Arial"/>
          <w:sz w:val="20"/>
          <w:szCs w:val="20"/>
        </w:rPr>
        <w:t>ntes casos:</w:t>
      </w:r>
    </w:p>
    <w:p w:rsidR="00330E70" w:rsidRDefault="00330E70" w:rsidP="00330E70">
      <w:pPr>
        <w:spacing w:after="0"/>
        <w:jc w:val="both"/>
        <w:rPr>
          <w:rFonts w:ascii="Arial" w:hAnsi="Arial" w:cs="Arial"/>
          <w:sz w:val="20"/>
          <w:szCs w:val="20"/>
        </w:rPr>
      </w:pPr>
      <w:r w:rsidRPr="00C11B7E">
        <w:rPr>
          <w:rFonts w:ascii="Arial" w:hAnsi="Arial" w:cs="Arial"/>
          <w:sz w:val="20"/>
          <w:szCs w:val="20"/>
        </w:rPr>
        <w:t>a)</w:t>
      </w:r>
      <w:r w:rsidRPr="00C11B7E">
        <w:rPr>
          <w:rFonts w:ascii="Arial" w:hAnsi="Arial" w:cs="Arial"/>
          <w:sz w:val="20"/>
          <w:szCs w:val="20"/>
        </w:rPr>
        <w:tab/>
        <w:t>Cuando el PROVEEDOR no cumpla con cualquiera de las obligaciones del contrato.</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b)</w:t>
      </w:r>
      <w:r w:rsidRPr="00C11B7E">
        <w:rPr>
          <w:rFonts w:ascii="Arial" w:hAnsi="Arial" w:cs="Arial"/>
          <w:sz w:val="20"/>
          <w:szCs w:val="20"/>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C11B7E">
        <w:rPr>
          <w:rFonts w:ascii="Arial" w:hAnsi="Arial" w:cs="Arial"/>
          <w:b/>
          <w:sz w:val="20"/>
          <w:szCs w:val="20"/>
          <w:u w:val="single"/>
        </w:rPr>
        <w:t>22.2</w:t>
      </w:r>
      <w:r>
        <w:rPr>
          <w:rFonts w:ascii="Arial" w:hAnsi="Arial" w:cs="Arial"/>
          <w:sz w:val="20"/>
          <w:szCs w:val="20"/>
        </w:rPr>
        <w:t>.</w:t>
      </w: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c)</w:t>
      </w:r>
      <w:r w:rsidRPr="00C11B7E">
        <w:rPr>
          <w:rFonts w:ascii="Arial" w:hAnsi="Arial" w:cs="Arial"/>
          <w:sz w:val="20"/>
          <w:szCs w:val="20"/>
        </w:rPr>
        <w:tab/>
        <w:t>En caso de entregar servicio o los bienes muebles con especificaciones distintas a las contratadas, el CONVOCANTE considerará estas variaciones como un acto doloso y será razón suficiente para la rescisión del contrato, aun cuando el incumplimiento sea parcial e independientemente de los pr</w:t>
      </w:r>
      <w:r>
        <w:rPr>
          <w:rFonts w:ascii="Arial" w:hAnsi="Arial" w:cs="Arial"/>
          <w:sz w:val="20"/>
          <w:szCs w:val="20"/>
        </w:rPr>
        <w:t>ocesos legales que se originen</w:t>
      </w:r>
    </w:p>
    <w:p w:rsidR="00330E70" w:rsidRPr="00E22D32" w:rsidRDefault="00330E70" w:rsidP="00330E70">
      <w:pPr>
        <w:spacing w:after="0"/>
        <w:jc w:val="both"/>
        <w:rPr>
          <w:rFonts w:ascii="Arial" w:hAnsi="Arial" w:cs="Arial"/>
          <w:sz w:val="16"/>
          <w:szCs w:val="20"/>
          <w:u w:val="single"/>
        </w:rPr>
      </w:pPr>
    </w:p>
    <w:p w:rsidR="00330E70" w:rsidRPr="00531617" w:rsidRDefault="00330E70" w:rsidP="00330E70">
      <w:pPr>
        <w:spacing w:after="0"/>
        <w:jc w:val="both"/>
        <w:rPr>
          <w:rFonts w:ascii="Arial" w:hAnsi="Arial" w:cs="Arial"/>
          <w:sz w:val="20"/>
          <w:szCs w:val="20"/>
        </w:rPr>
      </w:pPr>
      <w:r w:rsidRPr="00531617">
        <w:rPr>
          <w:rFonts w:ascii="Arial" w:hAnsi="Arial" w:cs="Arial"/>
          <w:sz w:val="20"/>
          <w:szCs w:val="20"/>
        </w:rPr>
        <w:t>22.2.</w:t>
      </w:r>
      <w:r w:rsidRPr="00531617">
        <w:rPr>
          <w:rFonts w:ascii="Arial" w:hAnsi="Arial" w:cs="Arial"/>
          <w:sz w:val="20"/>
          <w:szCs w:val="20"/>
        </w:rPr>
        <w:tab/>
        <w:t>Penas Convencionales.</w:t>
      </w: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Se aplicará una pena convencional, sob</w:t>
      </w:r>
      <w:r>
        <w:rPr>
          <w:rFonts w:ascii="Arial" w:hAnsi="Arial" w:cs="Arial"/>
          <w:sz w:val="20"/>
          <w:szCs w:val="20"/>
        </w:rPr>
        <w:t>re el importe total</w:t>
      </w:r>
      <w:r w:rsidRPr="00C11B7E">
        <w:rPr>
          <w:rFonts w:ascii="Arial" w:hAnsi="Arial" w:cs="Arial"/>
          <w:sz w:val="20"/>
          <w:szCs w:val="20"/>
        </w:rPr>
        <w:t xml:space="preserve"> que no hayan sido recibidos o suministrados dentro del plazo establecido en el contrato, conforme a la siguiente tabla:</w:t>
      </w:r>
    </w:p>
    <w:p w:rsidR="00330E70" w:rsidRPr="00C11B7E" w:rsidRDefault="00330E70" w:rsidP="00330E70">
      <w:pPr>
        <w:spacing w:after="0"/>
        <w:jc w:val="both"/>
        <w:rPr>
          <w:rFonts w:ascii="Arial" w:hAnsi="Arial" w:cs="Arial"/>
          <w:sz w:val="20"/>
          <w:szCs w:val="20"/>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C11B7E" w:rsidTr="00330E70">
        <w:trPr>
          <w:trHeight w:val="489"/>
        </w:trPr>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lastRenderedPageBreak/>
              <w:t xml:space="preserve">DÍAS DE ATRASO </w:t>
            </w:r>
          </w:p>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(HÁBILES)</w:t>
            </w:r>
          </w:p>
        </w:tc>
        <w:tc>
          <w:tcPr>
            <w:tcW w:w="2781" w:type="dxa"/>
            <w:tcBorders>
              <w:bottom w:val="single" w:sz="12" w:space="0" w:color="008000"/>
            </w:tcBorders>
            <w:shd w:val="solid" w:color="C0C0C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 xml:space="preserve">% DE LA SANCIÓN SOBRE EL MONTO DE LA ADJUDICACIÓN </w:t>
            </w:r>
          </w:p>
        </w:tc>
      </w:tr>
      <w:tr w:rsidR="00330E70" w:rsidRPr="00C11B7E" w:rsidTr="00330E70">
        <w:trPr>
          <w:trHeight w:val="69"/>
        </w:trPr>
        <w:tc>
          <w:tcPr>
            <w:tcW w:w="2781" w:type="dxa"/>
            <w:tcBorders>
              <w:top w:val="nil"/>
            </w:tcBorders>
            <w:shd w:val="pct20" w:color="000000" w:fill="FFFFFF"/>
          </w:tcPr>
          <w:p w:rsidR="00330E70" w:rsidRPr="00C11B7E" w:rsidRDefault="00330E70" w:rsidP="00330E70">
            <w:pPr>
              <w:spacing w:after="0"/>
              <w:jc w:val="both"/>
              <w:rPr>
                <w:rFonts w:ascii="Arial" w:hAnsi="Arial" w:cs="Arial"/>
                <w:b/>
                <w:sz w:val="20"/>
                <w:szCs w:val="20"/>
              </w:rPr>
            </w:pPr>
          </w:p>
        </w:tc>
        <w:tc>
          <w:tcPr>
            <w:tcW w:w="2781" w:type="dxa"/>
            <w:tcBorders>
              <w:top w:val="nil"/>
            </w:tcBorders>
            <w:shd w:val="pct20" w:color="000000" w:fill="FFFFFF"/>
          </w:tcPr>
          <w:p w:rsidR="00330E70" w:rsidRPr="00C11B7E" w:rsidRDefault="00330E70" w:rsidP="00330E70">
            <w:pPr>
              <w:spacing w:after="0"/>
              <w:jc w:val="both"/>
              <w:rPr>
                <w:rFonts w:ascii="Arial" w:hAnsi="Arial" w:cs="Arial"/>
                <w:sz w:val="20"/>
                <w:szCs w:val="20"/>
              </w:rPr>
            </w:pP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01  HASTA 05</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3%</w:t>
            </w:r>
          </w:p>
        </w:tc>
      </w:tr>
      <w:tr w:rsidR="00330E70" w:rsidRPr="00C11B7E" w:rsidTr="00330E70">
        <w:trPr>
          <w:trHeight w:val="201"/>
        </w:trPr>
        <w:tc>
          <w:tcPr>
            <w:tcW w:w="2781" w:type="dxa"/>
            <w:shd w:val="pct20" w:color="000000" w:fill="FFFFFF"/>
            <w:vAlign w:val="center"/>
          </w:tcPr>
          <w:p w:rsidR="00330E70" w:rsidRPr="00C11B7E" w:rsidRDefault="00330E70" w:rsidP="00330E70">
            <w:pPr>
              <w:spacing w:after="0"/>
              <w:jc w:val="both"/>
              <w:rPr>
                <w:rFonts w:ascii="Arial" w:hAnsi="Arial" w:cs="Arial"/>
                <w:b/>
                <w:sz w:val="20"/>
                <w:szCs w:val="20"/>
              </w:rPr>
            </w:pPr>
            <w:r w:rsidRPr="00C11B7E">
              <w:rPr>
                <w:rFonts w:ascii="Arial" w:hAnsi="Arial" w:cs="Arial"/>
                <w:b/>
                <w:sz w:val="20"/>
                <w:szCs w:val="20"/>
              </w:rPr>
              <w:t>DE 06  HASTA 10</w:t>
            </w:r>
          </w:p>
        </w:tc>
        <w:tc>
          <w:tcPr>
            <w:tcW w:w="2781" w:type="dxa"/>
            <w:shd w:val="pct20" w:color="0000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6%</w:t>
            </w:r>
          </w:p>
        </w:tc>
      </w:tr>
      <w:tr w:rsidR="00330E70" w:rsidRPr="00C11B7E" w:rsidTr="00330E70">
        <w:trPr>
          <w:trHeight w:val="201"/>
        </w:trPr>
        <w:tc>
          <w:tcPr>
            <w:tcW w:w="2781" w:type="dxa"/>
            <w:shd w:val="pct25" w:color="FFFF00" w:fill="FFFFFF"/>
            <w:vAlign w:val="center"/>
          </w:tcPr>
          <w:p w:rsidR="00330E70" w:rsidRPr="00C11B7E" w:rsidRDefault="00330E70" w:rsidP="00330E70">
            <w:pPr>
              <w:spacing w:after="0"/>
              <w:jc w:val="both"/>
              <w:rPr>
                <w:rFonts w:ascii="Arial" w:hAnsi="Arial" w:cs="Arial"/>
                <w:b/>
                <w:sz w:val="20"/>
                <w:szCs w:val="20"/>
              </w:rPr>
            </w:pPr>
            <w:r>
              <w:rPr>
                <w:rFonts w:ascii="Arial" w:hAnsi="Arial" w:cs="Arial"/>
                <w:b/>
                <w:sz w:val="20"/>
                <w:szCs w:val="20"/>
              </w:rPr>
              <w:t xml:space="preserve">DE 11 hasta </w:t>
            </w:r>
            <w:r w:rsidRPr="007F1021">
              <w:rPr>
                <w:rFonts w:ascii="Arial" w:hAnsi="Arial" w:cs="Arial"/>
                <w:b/>
                <w:sz w:val="20"/>
                <w:szCs w:val="20"/>
              </w:rPr>
              <w:t>20</w:t>
            </w:r>
          </w:p>
        </w:tc>
        <w:tc>
          <w:tcPr>
            <w:tcW w:w="2781" w:type="dxa"/>
            <w:shd w:val="pct25" w:color="FFFF00" w:fill="FFFFFF"/>
            <w:vAlign w:val="center"/>
          </w:tcPr>
          <w:p w:rsidR="00330E70" w:rsidRPr="00C11B7E" w:rsidRDefault="00330E70" w:rsidP="00330E70">
            <w:pPr>
              <w:spacing w:after="0"/>
              <w:jc w:val="both"/>
              <w:rPr>
                <w:rFonts w:ascii="Arial" w:hAnsi="Arial" w:cs="Arial"/>
                <w:sz w:val="20"/>
                <w:szCs w:val="20"/>
                <w:u w:val="single"/>
              </w:rPr>
            </w:pPr>
            <w:r w:rsidRPr="00C11B7E">
              <w:rPr>
                <w:rFonts w:ascii="Arial" w:hAnsi="Arial" w:cs="Arial"/>
                <w:sz w:val="20"/>
                <w:szCs w:val="20"/>
                <w:u w:val="single"/>
              </w:rPr>
              <w:t>10%</w:t>
            </w:r>
          </w:p>
        </w:tc>
      </w:tr>
      <w:tr w:rsidR="00330E70" w:rsidRPr="00C11B7E" w:rsidTr="00330E70">
        <w:trPr>
          <w:cantSplit/>
          <w:trHeight w:val="201"/>
        </w:trPr>
        <w:tc>
          <w:tcPr>
            <w:tcW w:w="5563" w:type="dxa"/>
            <w:gridSpan w:val="2"/>
            <w:shd w:val="pct20" w:color="000000" w:fill="FFFFFF"/>
            <w:vAlign w:val="center"/>
          </w:tcPr>
          <w:p w:rsidR="00330E70" w:rsidRPr="00C11B7E" w:rsidRDefault="00330E70" w:rsidP="00330E70">
            <w:pPr>
              <w:spacing w:after="0"/>
              <w:jc w:val="both"/>
              <w:rPr>
                <w:rFonts w:ascii="Arial" w:hAnsi="Arial" w:cs="Arial"/>
                <w:sz w:val="20"/>
                <w:szCs w:val="20"/>
              </w:rPr>
            </w:pPr>
            <w:r w:rsidRPr="00C11B7E">
              <w:rPr>
                <w:rFonts w:ascii="Arial" w:hAnsi="Arial" w:cs="Arial"/>
                <w:b/>
                <w:sz w:val="20"/>
                <w:szCs w:val="20"/>
              </w:rPr>
              <w:t xml:space="preserve">De </w:t>
            </w:r>
            <w:r w:rsidRPr="007F1021">
              <w:rPr>
                <w:rFonts w:ascii="Arial" w:hAnsi="Arial" w:cs="Arial"/>
                <w:b/>
                <w:sz w:val="20"/>
                <w:szCs w:val="20"/>
              </w:rPr>
              <w:t>21</w:t>
            </w:r>
            <w:r w:rsidRPr="00C11B7E">
              <w:rPr>
                <w:rFonts w:ascii="Arial" w:hAnsi="Arial" w:cs="Arial"/>
                <w:b/>
                <w:sz w:val="20"/>
                <w:szCs w:val="20"/>
              </w:rPr>
              <w:t xml:space="preserve"> en adelante se podrá rescindir el contrato a criterio del CONVOCANTE</w:t>
            </w:r>
          </w:p>
        </w:tc>
      </w:tr>
    </w:tbl>
    <w:p w:rsidR="00330E70" w:rsidRPr="00531617" w:rsidRDefault="00330E70" w:rsidP="00330E70">
      <w:pPr>
        <w:spacing w:after="0"/>
        <w:jc w:val="both"/>
        <w:rPr>
          <w:rFonts w:ascii="Arial" w:hAnsi="Arial" w:cs="Arial"/>
          <w:sz w:val="14"/>
          <w:szCs w:val="20"/>
        </w:rPr>
      </w:pPr>
    </w:p>
    <w:p w:rsidR="00330E70" w:rsidRPr="00771C6C" w:rsidRDefault="00330E70" w:rsidP="00330E70">
      <w:pPr>
        <w:spacing w:after="0"/>
        <w:jc w:val="both"/>
        <w:rPr>
          <w:rFonts w:ascii="Arial" w:hAnsi="Arial" w:cs="Arial"/>
          <w:sz w:val="20"/>
          <w:szCs w:val="20"/>
        </w:rPr>
      </w:pPr>
      <w:r w:rsidRPr="00C11B7E">
        <w:rPr>
          <w:rFonts w:ascii="Arial" w:hAnsi="Arial" w:cs="Arial"/>
          <w:sz w:val="20"/>
          <w:szCs w:val="20"/>
        </w:rPr>
        <w:t>Nota: Los porcentajes de la sanción mencionados en la tabla que antecede, no deberán ser acumulables.</w:t>
      </w:r>
    </w:p>
    <w:p w:rsidR="00330E70" w:rsidRDefault="00330E70" w:rsidP="00330E70">
      <w:pPr>
        <w:pStyle w:val="Textoindependiente"/>
        <w:rPr>
          <w:rFonts w:ascii="Arial" w:hAnsi="Arial" w:cs="Arial"/>
          <w:b/>
          <w:sz w:val="20"/>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23.</w:t>
      </w:r>
      <w:r w:rsidR="00784E6D">
        <w:rPr>
          <w:rFonts w:ascii="Arial" w:hAnsi="Arial" w:cs="Arial"/>
          <w:b/>
          <w:sz w:val="20"/>
        </w:rPr>
        <w:t>-</w:t>
      </w:r>
      <w:r w:rsidRPr="00C11B7E">
        <w:rPr>
          <w:rFonts w:ascii="Arial" w:hAnsi="Arial" w:cs="Arial"/>
          <w:b/>
          <w:sz w:val="20"/>
        </w:rPr>
        <w:t xml:space="preserve"> CUMPLI</w:t>
      </w:r>
      <w:r>
        <w:rPr>
          <w:rFonts w:ascii="Arial" w:hAnsi="Arial" w:cs="Arial"/>
          <w:b/>
          <w:sz w:val="20"/>
        </w:rPr>
        <w:t>MIENTO DE OBLIGACIONES FISCALES</w:t>
      </w:r>
    </w:p>
    <w:p w:rsidR="00330E70" w:rsidRPr="00531617" w:rsidRDefault="00330E70" w:rsidP="00330E70">
      <w:pPr>
        <w:pStyle w:val="Textoindependiente"/>
        <w:rPr>
          <w:rFonts w:ascii="Arial" w:hAnsi="Arial" w:cs="Arial"/>
          <w:b/>
          <w:sz w:val="14"/>
        </w:rPr>
      </w:pPr>
    </w:p>
    <w:p w:rsidR="00330E70" w:rsidRPr="00C11B7E" w:rsidRDefault="00330E70" w:rsidP="00330E70">
      <w:pPr>
        <w:pStyle w:val="Texto"/>
        <w:spacing w:after="0" w:line="240" w:lineRule="auto"/>
        <w:ind w:firstLine="0"/>
        <w:rPr>
          <w:sz w:val="20"/>
          <w:lang w:val="es-MX"/>
        </w:rPr>
      </w:pPr>
      <w:r w:rsidRPr="00C11B7E">
        <w:rPr>
          <w:sz w:val="20"/>
          <w:lang w:val="es-MX"/>
        </w:rPr>
        <w:t xml:space="preserve">En cumplimiento a lo dispuesto por el Artículo 32-D primero, segundo, tercero y cuarto párrafo del Código Fiscal de la Federación, y de conformidad a la regla 2.1.31. </w:t>
      </w:r>
      <w:proofErr w:type="gramStart"/>
      <w:r w:rsidRPr="00C11B7E">
        <w:rPr>
          <w:sz w:val="20"/>
          <w:lang w:val="es-MX"/>
        </w:rPr>
        <w:t>de</w:t>
      </w:r>
      <w:proofErr w:type="gramEnd"/>
      <w:r w:rsidRPr="00C11B7E">
        <w:rPr>
          <w:sz w:val="20"/>
          <w:lang w:val="es-MX"/>
        </w:rPr>
        <w:t xml:space="preserve"> la Re</w:t>
      </w:r>
      <w:r>
        <w:rPr>
          <w:sz w:val="20"/>
          <w:lang w:val="es-MX"/>
        </w:rPr>
        <w:t>solución Miscelánea Fiscal correspondiente al año en curso</w:t>
      </w:r>
      <w:r w:rsidRPr="00C11B7E">
        <w:rPr>
          <w:sz w:val="20"/>
          <w:lang w:val="es-MX"/>
        </w:rPr>
        <w:t xml:space="preserve">, publicada en el </w:t>
      </w:r>
      <w:proofErr w:type="spellStart"/>
      <w:r w:rsidRPr="00C11B7E">
        <w:rPr>
          <w:sz w:val="20"/>
          <w:lang w:val="es-MX"/>
        </w:rPr>
        <w:t>DOF</w:t>
      </w:r>
      <w:proofErr w:type="spellEnd"/>
      <w:r w:rsidRPr="00C11B7E">
        <w:rPr>
          <w:sz w:val="20"/>
          <w:lang w:val="es-MX"/>
        </w:rPr>
        <w:t xml:space="preserve"> el 23 de diciembre de 2015, el proveedor con quienes se celebre contrato cuyo monto exceda de $300,000.00 (trescientos mil pesos 00/100 M.N.) sin incluir el IVA, deberá entregar a la firma del contrato la </w:t>
      </w:r>
      <w:r w:rsidRPr="00C11B7E">
        <w:rPr>
          <w:b/>
          <w:sz w:val="20"/>
          <w:lang w:val="es-MX"/>
        </w:rPr>
        <w:t>“Opinión del Cumplimiento de Obligaciones Fiscales” vigente y en sentido positivo</w:t>
      </w:r>
      <w:r w:rsidRPr="00C11B7E">
        <w:rPr>
          <w:sz w:val="20"/>
          <w:lang w:val="es-MX"/>
        </w:rPr>
        <w:t xml:space="preserve"> expedido por el </w:t>
      </w:r>
      <w:proofErr w:type="spellStart"/>
      <w:r w:rsidRPr="00C11B7E">
        <w:rPr>
          <w:sz w:val="20"/>
          <w:lang w:val="es-MX"/>
        </w:rPr>
        <w:t>SAT</w:t>
      </w:r>
      <w:proofErr w:type="spellEnd"/>
    </w:p>
    <w:p w:rsidR="00330E70" w:rsidRPr="00C11B7E" w:rsidRDefault="00330E70" w:rsidP="00330E70">
      <w:pPr>
        <w:pStyle w:val="Texto"/>
        <w:spacing w:after="0" w:line="240" w:lineRule="auto"/>
        <w:ind w:firstLine="0"/>
        <w:rPr>
          <w:sz w:val="20"/>
          <w:lang w:val="es-MX"/>
        </w:rPr>
      </w:pPr>
    </w:p>
    <w:p w:rsidR="00330E70" w:rsidRPr="00C11B7E" w:rsidRDefault="00330E70" w:rsidP="00330E70">
      <w:pPr>
        <w:tabs>
          <w:tab w:val="left" w:pos="0"/>
        </w:tabs>
        <w:spacing w:after="0"/>
        <w:rPr>
          <w:rFonts w:ascii="Arial" w:hAnsi="Arial" w:cs="Arial"/>
          <w:sz w:val="20"/>
          <w:szCs w:val="20"/>
        </w:rPr>
      </w:pPr>
      <w:r w:rsidRPr="00C11B7E">
        <w:rPr>
          <w:rFonts w:ascii="Arial" w:hAnsi="Arial" w:cs="Arial"/>
          <w:sz w:val="20"/>
          <w:szCs w:val="20"/>
        </w:rPr>
        <w:t>Para obtener la opinión del cumplimiento de obligaciones fiscales, deberán realiz</w:t>
      </w:r>
      <w:r>
        <w:rPr>
          <w:rFonts w:ascii="Arial" w:hAnsi="Arial" w:cs="Arial"/>
          <w:sz w:val="20"/>
          <w:szCs w:val="20"/>
        </w:rPr>
        <w:t xml:space="preserve">ar el siguiente procedimiento: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con su clave en el </w:t>
      </w:r>
      <w:proofErr w:type="spellStart"/>
      <w:r w:rsidRPr="00C11B7E">
        <w:rPr>
          <w:rFonts w:ascii="Arial" w:hAnsi="Arial" w:cs="Arial"/>
          <w:sz w:val="20"/>
          <w:szCs w:val="20"/>
        </w:rPr>
        <w:t>RFC</w:t>
      </w:r>
      <w:proofErr w:type="spellEnd"/>
      <w:r w:rsidRPr="00C11B7E">
        <w:rPr>
          <w:rFonts w:ascii="Arial" w:hAnsi="Arial" w:cs="Arial"/>
          <w:sz w:val="20"/>
          <w:szCs w:val="20"/>
        </w:rPr>
        <w:t xml:space="preserve"> y Contraseña o FIEL.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Una vez elegida la opción del cumplimiento de obligaciones fiscales, el contribuyente podrá imprimir el acuse de respuesta. </w:t>
      </w:r>
    </w:p>
    <w:p w:rsidR="00330E70" w:rsidRPr="00C11B7E"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Dicha opinión también podrá solicitarse a través del número telefónico de </w:t>
      </w:r>
      <w:proofErr w:type="spellStart"/>
      <w:r w:rsidRPr="00C11B7E">
        <w:rPr>
          <w:rFonts w:ascii="Arial" w:hAnsi="Arial" w:cs="Arial"/>
          <w:sz w:val="20"/>
          <w:szCs w:val="20"/>
        </w:rPr>
        <w:t>INFOSAT</w:t>
      </w:r>
      <w:proofErr w:type="spellEnd"/>
      <w:r w:rsidRPr="00C11B7E">
        <w:rPr>
          <w:rFonts w:ascii="Arial" w:hAnsi="Arial" w:cs="Arial"/>
          <w:sz w:val="20"/>
          <w:szCs w:val="20"/>
        </w:rPr>
        <w:t xml:space="preserve">, o bien, por correo electrónico a la Unidad Centralizada de Compras opinioncumplimiento@sat.gob.mx la cual será generada por 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y se enviará dentro de las siguientes 24 horas al correo electrónico que el contribuyente proporcionó al citado órgano desconcentrado para efectos de la FIEL. </w:t>
      </w:r>
    </w:p>
    <w:p w:rsidR="00330E70" w:rsidRPr="00D83DF5" w:rsidRDefault="00330E70" w:rsidP="00330E70">
      <w:pPr>
        <w:numPr>
          <w:ilvl w:val="0"/>
          <w:numId w:val="11"/>
        </w:numPr>
        <w:spacing w:after="0" w:line="249" w:lineRule="auto"/>
        <w:ind w:left="284" w:hanging="284"/>
        <w:jc w:val="both"/>
        <w:rPr>
          <w:rFonts w:ascii="Arial" w:hAnsi="Arial" w:cs="Arial"/>
          <w:sz w:val="20"/>
          <w:szCs w:val="20"/>
        </w:rPr>
      </w:pPr>
      <w:r w:rsidRPr="00C11B7E">
        <w:rPr>
          <w:rFonts w:ascii="Arial" w:hAnsi="Arial" w:cs="Arial"/>
          <w:sz w:val="20"/>
          <w:szCs w:val="20"/>
        </w:rPr>
        <w:t xml:space="preserve">Asimismo, podrá consultarse por un tercero que el propio contribuyente haya autorizado, para lo cual ingresarán al Portal del </w:t>
      </w:r>
      <w:proofErr w:type="spellStart"/>
      <w:r w:rsidRPr="00C11B7E">
        <w:rPr>
          <w:rFonts w:ascii="Arial" w:hAnsi="Arial" w:cs="Arial"/>
          <w:sz w:val="20"/>
          <w:szCs w:val="20"/>
        </w:rPr>
        <w:t>SAT</w:t>
      </w:r>
      <w:proofErr w:type="spellEnd"/>
      <w:r w:rsidRPr="00C11B7E">
        <w:rPr>
          <w:rFonts w:ascii="Arial" w:hAnsi="Arial" w:cs="Arial"/>
          <w:sz w:val="20"/>
          <w:szCs w:val="20"/>
        </w:rPr>
        <w:t xml:space="preserve">, en el que autorizará al tercero para que este último utilizando su FIEL, consulte la opinión del cumplimiento del contribuyente quien lo autorizó. </w:t>
      </w:r>
    </w:p>
    <w:p w:rsidR="00330E70" w:rsidRDefault="00330E70" w:rsidP="00330E70">
      <w:pPr>
        <w:spacing w:after="0"/>
        <w:jc w:val="both"/>
        <w:rPr>
          <w:rFonts w:ascii="Arial" w:hAnsi="Arial" w:cs="Arial"/>
          <w:b/>
          <w:sz w:val="20"/>
          <w:szCs w:val="20"/>
        </w:rPr>
      </w:pPr>
    </w:p>
    <w:p w:rsidR="00330E70" w:rsidRPr="00771C6C" w:rsidRDefault="00330E70" w:rsidP="00330E70">
      <w:pPr>
        <w:spacing w:after="0"/>
        <w:jc w:val="both"/>
        <w:rPr>
          <w:rFonts w:ascii="Arial" w:hAnsi="Arial" w:cs="Arial"/>
          <w:b/>
          <w:sz w:val="20"/>
          <w:szCs w:val="20"/>
        </w:rPr>
      </w:pPr>
      <w:r w:rsidRPr="00C11B7E">
        <w:rPr>
          <w:rFonts w:ascii="Arial" w:hAnsi="Arial" w:cs="Arial"/>
          <w:b/>
          <w:sz w:val="20"/>
          <w:szCs w:val="20"/>
        </w:rPr>
        <w:t>24.- DEFECTOS Y VICI</w:t>
      </w:r>
      <w:r>
        <w:rPr>
          <w:rFonts w:ascii="Arial" w:hAnsi="Arial" w:cs="Arial"/>
          <w:b/>
          <w:sz w:val="20"/>
          <w:szCs w:val="20"/>
        </w:rPr>
        <w:t>OS OCULTOS</w:t>
      </w:r>
    </w:p>
    <w:p w:rsidR="00330E70" w:rsidRDefault="00330E70" w:rsidP="00330E70">
      <w:pPr>
        <w:spacing w:after="0"/>
        <w:jc w:val="both"/>
        <w:rPr>
          <w:rFonts w:ascii="Arial" w:hAnsi="Arial" w:cs="Arial"/>
          <w:sz w:val="20"/>
          <w:szCs w:val="20"/>
        </w:rPr>
      </w:pPr>
    </w:p>
    <w:p w:rsidR="00330E70" w:rsidRPr="00C11B7E" w:rsidRDefault="00330E70" w:rsidP="00330E70">
      <w:pPr>
        <w:spacing w:after="0"/>
        <w:jc w:val="both"/>
        <w:rPr>
          <w:rFonts w:ascii="Arial" w:hAnsi="Arial" w:cs="Arial"/>
          <w:sz w:val="20"/>
          <w:szCs w:val="20"/>
        </w:rPr>
      </w:pPr>
      <w:r w:rsidRPr="00C11B7E">
        <w:rPr>
          <w:rFonts w:ascii="Arial" w:hAnsi="Arial" w:cs="Arial"/>
          <w:sz w:val="20"/>
          <w:szCs w:val="20"/>
        </w:rPr>
        <w:t>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w:t>
      </w:r>
      <w:r>
        <w:rPr>
          <w:rFonts w:ascii="Arial" w:hAnsi="Arial" w:cs="Arial"/>
          <w:sz w:val="20"/>
          <w:szCs w:val="20"/>
        </w:rPr>
        <w:t xml:space="preserve"> </w:t>
      </w:r>
    </w:p>
    <w:p w:rsidR="00330E70" w:rsidRDefault="00330E70" w:rsidP="00330E70">
      <w:pPr>
        <w:spacing w:after="0"/>
        <w:jc w:val="both"/>
        <w:rPr>
          <w:rFonts w:ascii="Arial" w:hAnsi="Arial" w:cs="Arial"/>
          <w:b/>
          <w:sz w:val="20"/>
          <w:szCs w:val="20"/>
        </w:rPr>
      </w:pPr>
    </w:p>
    <w:p w:rsidR="00330E70" w:rsidRPr="006D5FCB" w:rsidRDefault="00330E70" w:rsidP="00330E70">
      <w:pPr>
        <w:spacing w:after="0"/>
        <w:jc w:val="both"/>
        <w:rPr>
          <w:rFonts w:ascii="Arial" w:hAnsi="Arial" w:cs="Arial"/>
          <w:b/>
          <w:sz w:val="20"/>
          <w:szCs w:val="20"/>
        </w:rPr>
      </w:pPr>
      <w:r>
        <w:rPr>
          <w:rFonts w:ascii="Arial" w:hAnsi="Arial" w:cs="Arial"/>
          <w:b/>
          <w:sz w:val="20"/>
          <w:szCs w:val="20"/>
        </w:rPr>
        <w:t>25.- INCONFORMIDADES</w:t>
      </w:r>
    </w:p>
    <w:p w:rsidR="00330E70" w:rsidRDefault="00330E70" w:rsidP="00330E70">
      <w:pPr>
        <w:spacing w:after="0"/>
        <w:jc w:val="both"/>
        <w:rPr>
          <w:rFonts w:ascii="Arial" w:hAnsi="Arial" w:cs="Arial"/>
          <w:sz w:val="20"/>
          <w:szCs w:val="20"/>
        </w:rPr>
      </w:pPr>
    </w:p>
    <w:p w:rsidR="00330E70" w:rsidRDefault="00BA6EAC" w:rsidP="00330E70">
      <w:pPr>
        <w:pStyle w:val="Textoindependiente"/>
        <w:rPr>
          <w:rFonts w:ascii="Arial" w:eastAsiaTheme="minorHAnsi" w:hAnsi="Arial" w:cs="Arial"/>
          <w:sz w:val="20"/>
          <w:lang w:eastAsia="en-US"/>
        </w:rPr>
      </w:pPr>
      <w:r w:rsidRPr="00BA6EAC">
        <w:rPr>
          <w:rFonts w:ascii="Arial" w:eastAsiaTheme="minorHAnsi" w:hAnsi="Arial" w:cs="Arial"/>
          <w:sz w:val="20"/>
          <w:lang w:eastAsia="en-US"/>
        </w:rPr>
        <w:t>Las inconformidades se presentarán en el domicilio de la Contraloría Municipal ubicado en Independencia 105 Sur colonia centro en Tlajomulco de Zúñiga, Jalisco de acuerdo con lo establecido en el capítulo V de la Ley de Compras Gubernamentales, Enajenaciones y Contratación de Servicios del Estado de Jalisco y sus Municipios.</w:t>
      </w:r>
    </w:p>
    <w:p w:rsidR="00BA6EAC" w:rsidRDefault="00BA6EAC" w:rsidP="00330E70">
      <w:pPr>
        <w:pStyle w:val="Textoindependiente"/>
        <w:rPr>
          <w:rFonts w:ascii="Arial" w:eastAsiaTheme="minorHAnsi" w:hAnsi="Arial" w:cs="Arial"/>
          <w:sz w:val="20"/>
          <w:lang w:eastAsia="en-US"/>
        </w:rPr>
      </w:pPr>
    </w:p>
    <w:p w:rsidR="00330E70" w:rsidRPr="00C11B7E" w:rsidRDefault="00330E70" w:rsidP="00330E70">
      <w:pPr>
        <w:pStyle w:val="Textoindependiente"/>
        <w:rPr>
          <w:rFonts w:ascii="Arial" w:hAnsi="Arial" w:cs="Arial"/>
          <w:b/>
          <w:sz w:val="20"/>
        </w:rPr>
      </w:pPr>
      <w:r w:rsidRPr="00C11B7E">
        <w:rPr>
          <w:rFonts w:ascii="Arial" w:hAnsi="Arial" w:cs="Arial"/>
          <w:b/>
          <w:sz w:val="20"/>
        </w:rPr>
        <w:t>26.- VISITAS A LAS INSTALACIONES DEL PARTICIPANTE</w:t>
      </w:r>
    </w:p>
    <w:p w:rsidR="00330E70" w:rsidRPr="00C11B7E" w:rsidRDefault="00330E70" w:rsidP="00330E70">
      <w:pPr>
        <w:pStyle w:val="Textoindependiente"/>
        <w:rPr>
          <w:rFonts w:ascii="Arial" w:hAnsi="Arial" w:cs="Arial"/>
          <w:sz w:val="20"/>
        </w:rPr>
      </w:pPr>
    </w:p>
    <w:p w:rsidR="00330E70" w:rsidRDefault="00330E70" w:rsidP="00330E70">
      <w:pPr>
        <w:pStyle w:val="Textoindependiente"/>
        <w:rPr>
          <w:rFonts w:ascii="Arial" w:hAnsi="Arial" w:cs="Arial"/>
          <w:sz w:val="20"/>
        </w:rPr>
      </w:pPr>
      <w:r w:rsidRPr="00C11B7E">
        <w:rPr>
          <w:rFonts w:ascii="Arial" w:hAnsi="Arial" w:cs="Arial"/>
          <w:sz w:val="20"/>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C11B7E" w:rsidRDefault="00330E70" w:rsidP="00330E70">
      <w:pPr>
        <w:pStyle w:val="Textoindependiente"/>
        <w:rPr>
          <w:rFonts w:ascii="Arial" w:hAnsi="Arial" w:cs="Arial"/>
          <w:sz w:val="20"/>
        </w:rPr>
      </w:pPr>
    </w:p>
    <w:p w:rsidR="00330E70" w:rsidRPr="00C11B7E" w:rsidRDefault="00330E70" w:rsidP="00330E70">
      <w:pPr>
        <w:pStyle w:val="Textoindependiente"/>
        <w:rPr>
          <w:rFonts w:ascii="Arial" w:hAnsi="Arial" w:cs="Arial"/>
          <w:sz w:val="20"/>
        </w:rPr>
      </w:pPr>
      <w:r w:rsidRPr="00C11B7E">
        <w:rPr>
          <w:rFonts w:ascii="Arial" w:hAnsi="Arial" w:cs="Arial"/>
          <w:sz w:val="20"/>
        </w:rPr>
        <w:t xml:space="preserve">Para la ejecución de las visitas, el personal asignado se presentará con un oficio del CONVOCANTE, solicitando que se le presten todas las facilidades para la misma, los </w:t>
      </w:r>
      <w:r w:rsidRPr="00C11B7E">
        <w:rPr>
          <w:rFonts w:ascii="Arial" w:hAnsi="Arial" w:cs="Arial"/>
          <w:b/>
          <w:sz w:val="20"/>
        </w:rPr>
        <w:t xml:space="preserve">LICITANTES </w:t>
      </w:r>
      <w:r w:rsidRPr="00C11B7E">
        <w:rPr>
          <w:rFonts w:ascii="Arial" w:hAnsi="Arial" w:cs="Arial"/>
          <w:sz w:val="20"/>
        </w:rPr>
        <w:t xml:space="preserve">que nieguen el acceso a sus instalaciones podrán ser descalificados del </w:t>
      </w:r>
      <w:r w:rsidRPr="00C11B7E">
        <w:rPr>
          <w:rFonts w:ascii="Arial" w:hAnsi="Arial" w:cs="Arial"/>
          <w:b/>
          <w:sz w:val="20"/>
        </w:rPr>
        <w:t>PROCESO</w:t>
      </w:r>
      <w:r w:rsidRPr="00C11B7E">
        <w:rPr>
          <w:rFonts w:ascii="Arial" w:hAnsi="Arial" w:cs="Arial"/>
          <w:sz w:val="20"/>
        </w:rPr>
        <w:t xml:space="preserve"> si la Comisión así lo determinara bajo causas justificadas.</w:t>
      </w:r>
    </w:p>
    <w:p w:rsidR="00330E70" w:rsidRPr="00C11B7E" w:rsidRDefault="00330E70" w:rsidP="00330E70">
      <w:pPr>
        <w:pStyle w:val="Textoindependiente"/>
        <w:rPr>
          <w:rFonts w:ascii="Arial" w:hAnsi="Arial" w:cs="Arial"/>
          <w:b/>
          <w:sz w:val="20"/>
          <w:lang w:val="es-ES"/>
        </w:rPr>
      </w:pPr>
    </w:p>
    <w:p w:rsidR="00330E70" w:rsidRDefault="00330E70" w:rsidP="00330E70">
      <w:pPr>
        <w:spacing w:after="0"/>
        <w:jc w:val="center"/>
        <w:rPr>
          <w:rFonts w:ascii="Arial" w:hAnsi="Arial" w:cs="Arial"/>
        </w:rPr>
      </w:pPr>
      <w:r>
        <w:rPr>
          <w:rFonts w:ascii="Arial" w:hAnsi="Arial" w:cs="Arial"/>
        </w:rPr>
        <w:t>A t e n t a m e n t e</w:t>
      </w:r>
    </w:p>
    <w:p w:rsidR="00330E70" w:rsidRDefault="00330E70" w:rsidP="00330E70">
      <w:pPr>
        <w:spacing w:after="0"/>
        <w:jc w:val="center"/>
        <w:rPr>
          <w:rFonts w:ascii="Arial" w:hAnsi="Arial" w:cs="Arial"/>
        </w:rPr>
      </w:pPr>
    </w:p>
    <w:p w:rsidR="00E24194" w:rsidRDefault="00E24194" w:rsidP="00330E70">
      <w:pPr>
        <w:spacing w:after="0"/>
        <w:jc w:val="center"/>
        <w:rPr>
          <w:rFonts w:ascii="Arial" w:hAnsi="Arial" w:cs="Arial"/>
        </w:rPr>
      </w:pPr>
    </w:p>
    <w:p w:rsidR="00E24194" w:rsidRDefault="00107631" w:rsidP="00330E70">
      <w:pPr>
        <w:spacing w:after="0"/>
        <w:jc w:val="center"/>
        <w:rPr>
          <w:rFonts w:ascii="Arial" w:hAnsi="Arial" w:cs="Arial"/>
        </w:rPr>
      </w:pPr>
      <w:proofErr w:type="spellStart"/>
      <w:r w:rsidRPr="00107631">
        <w:rPr>
          <w:rFonts w:ascii="Arial" w:hAnsi="Arial" w:cs="Arial"/>
        </w:rPr>
        <w:t>LCP</w:t>
      </w:r>
      <w:proofErr w:type="spellEnd"/>
      <w:r w:rsidRPr="00107631">
        <w:rPr>
          <w:rFonts w:ascii="Arial" w:hAnsi="Arial" w:cs="Arial"/>
        </w:rPr>
        <w:t>. Raúl Cuevas Landeros</w:t>
      </w:r>
    </w:p>
    <w:p w:rsidR="0004303A" w:rsidRPr="0004303A" w:rsidRDefault="00403E54" w:rsidP="0004303A">
      <w:pPr>
        <w:spacing w:after="0"/>
        <w:jc w:val="center"/>
        <w:rPr>
          <w:rFonts w:ascii="Arial" w:hAnsi="Arial" w:cs="Arial"/>
        </w:rPr>
      </w:pPr>
      <w:r>
        <w:rPr>
          <w:rFonts w:ascii="Arial" w:hAnsi="Arial" w:cs="Arial"/>
        </w:rPr>
        <w:t xml:space="preserve">Secretario Ejecutivo </w:t>
      </w:r>
      <w:r w:rsidR="0004303A" w:rsidRPr="0004303A">
        <w:rPr>
          <w:rFonts w:ascii="Arial" w:hAnsi="Arial" w:cs="Arial"/>
        </w:rPr>
        <w:t xml:space="preserve">del Comité de Adquisiciones </w:t>
      </w:r>
    </w:p>
    <w:p w:rsidR="00416A39" w:rsidRDefault="0004303A" w:rsidP="0004303A">
      <w:pPr>
        <w:spacing w:after="0"/>
        <w:jc w:val="center"/>
        <w:rPr>
          <w:rFonts w:ascii="Arial" w:hAnsi="Arial" w:cs="Arial"/>
        </w:rPr>
      </w:pPr>
      <w:proofErr w:type="gramStart"/>
      <w:r w:rsidRPr="0004303A">
        <w:rPr>
          <w:rFonts w:ascii="Arial" w:hAnsi="Arial" w:cs="Arial"/>
        </w:rPr>
        <w:t>del</w:t>
      </w:r>
      <w:proofErr w:type="gramEnd"/>
      <w:r w:rsidRPr="0004303A">
        <w:rPr>
          <w:rFonts w:ascii="Arial" w:hAnsi="Arial" w:cs="Arial"/>
        </w:rPr>
        <w:t xml:space="preserve"> Municipio de Tlajomulco de Zúñiga, Jalisco</w:t>
      </w:r>
    </w:p>
    <w:p w:rsidR="00C75014" w:rsidRDefault="00C75014" w:rsidP="00330E70">
      <w:pPr>
        <w:spacing w:after="0"/>
        <w:jc w:val="center"/>
        <w:rPr>
          <w:rFonts w:ascii="Arial" w:hAnsi="Arial" w:cs="Arial"/>
        </w:rPr>
      </w:pPr>
    </w:p>
    <w:p w:rsidR="00403E54" w:rsidRDefault="00403E54"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5329A8" w:rsidRDefault="005329A8" w:rsidP="00330E70">
      <w:pPr>
        <w:spacing w:after="0"/>
        <w:jc w:val="center"/>
        <w:rPr>
          <w:rFonts w:ascii="Arial" w:hAnsi="Arial" w:cs="Arial"/>
        </w:rPr>
      </w:pPr>
    </w:p>
    <w:p w:rsidR="00217F1A" w:rsidRPr="00C11B7E" w:rsidRDefault="00217F1A" w:rsidP="00FE6638">
      <w:pPr>
        <w:spacing w:after="0"/>
        <w:jc w:val="center"/>
        <w:rPr>
          <w:rFonts w:ascii="Arial" w:hAnsi="Arial" w:cs="Arial"/>
          <w:b/>
        </w:rPr>
      </w:pPr>
      <w:r w:rsidRPr="00C11B7E">
        <w:rPr>
          <w:rFonts w:ascii="Arial" w:hAnsi="Arial" w:cs="Arial"/>
          <w:b/>
        </w:rPr>
        <w:lastRenderedPageBreak/>
        <w:t>ANEXO A</w:t>
      </w:r>
    </w:p>
    <w:p w:rsidR="00217F1A" w:rsidRPr="0080352C" w:rsidRDefault="00217F1A" w:rsidP="00FE6638">
      <w:pPr>
        <w:spacing w:after="0"/>
        <w:jc w:val="center"/>
        <w:rPr>
          <w:rFonts w:ascii="Arial" w:hAnsi="Arial" w:cs="Arial"/>
          <w:b/>
        </w:rPr>
      </w:pPr>
      <w:r w:rsidRPr="0080352C">
        <w:rPr>
          <w:rFonts w:ascii="Arial" w:hAnsi="Arial" w:cs="Arial"/>
          <w:b/>
        </w:rPr>
        <w:t xml:space="preserve">JUNTA ACLARATORIA </w:t>
      </w:r>
    </w:p>
    <w:p w:rsidR="00E22D32" w:rsidRDefault="00C92797" w:rsidP="00E22D32">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-114/2018</w:t>
      </w:r>
    </w:p>
    <w:p w:rsidR="00A83367" w:rsidRDefault="00A83367" w:rsidP="00E22D32">
      <w:pPr>
        <w:spacing w:after="0" w:line="240" w:lineRule="auto"/>
        <w:jc w:val="center"/>
        <w:rPr>
          <w:rFonts w:ascii="Arial" w:hAnsi="Arial" w:cs="Arial"/>
          <w:b/>
        </w:rPr>
      </w:pPr>
    </w:p>
    <w:p w:rsidR="00E22D32" w:rsidRPr="00235049" w:rsidRDefault="006E60FA" w:rsidP="00E22D32">
      <w:pPr>
        <w:spacing w:after="0" w:line="240" w:lineRule="auto"/>
        <w:jc w:val="center"/>
        <w:rPr>
          <w:rFonts w:ascii="Arial" w:hAnsi="Arial" w:cs="Arial"/>
          <w:b/>
          <w:iCs/>
        </w:rPr>
      </w:pPr>
      <w:r>
        <w:rPr>
          <w:rFonts w:ascii="Arial" w:hAnsi="Arial" w:cs="Arial"/>
          <w:b/>
          <w:iCs/>
        </w:rPr>
        <w:t>SERVICIO DE ARRENDAMIENTO DE CAMIONES PARA TRASLADO DE PAQUETES DE ÚTILES ESCOLARES PARA EL GOBIERNO MUNICIPAL DE TLAJOMULCO DE ZÚÑIGA, JALISCO</w:t>
      </w:r>
    </w:p>
    <w:p w:rsidR="00217F1A" w:rsidRPr="00C11B7E" w:rsidRDefault="00217F1A" w:rsidP="00FE6638">
      <w:pPr>
        <w:spacing w:after="0"/>
        <w:jc w:val="center"/>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C11B7E"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C11B7E" w:rsidRDefault="00217F1A" w:rsidP="00FE6638">
            <w:pPr>
              <w:spacing w:after="0"/>
              <w:jc w:val="center"/>
              <w:rPr>
                <w:rFonts w:ascii="Arial" w:hAnsi="Arial" w:cs="Arial"/>
                <w:b/>
              </w:rPr>
            </w:pPr>
          </w:p>
          <w:p w:rsidR="00217F1A" w:rsidRPr="00C11B7E" w:rsidRDefault="00217F1A" w:rsidP="00FE6638">
            <w:pPr>
              <w:spacing w:after="0"/>
              <w:jc w:val="center"/>
              <w:rPr>
                <w:rFonts w:ascii="Arial" w:hAnsi="Arial" w:cs="Arial"/>
                <w:b/>
              </w:rPr>
            </w:pPr>
            <w:r w:rsidRPr="00C11B7E">
              <w:rPr>
                <w:rFonts w:ascii="Arial" w:hAnsi="Arial" w:cs="Arial"/>
                <w:b/>
              </w:rPr>
              <w:t>NOTAS  ACLARATORIAS</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1</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Solo se aceptarán preguntas presentadas con este formato.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2</w:t>
            </w:r>
          </w:p>
        </w:tc>
        <w:tc>
          <w:tcPr>
            <w:tcW w:w="10135" w:type="dxa"/>
            <w:tcBorders>
              <w:right w:val="double" w:sz="4" w:space="0" w:color="auto"/>
            </w:tcBorders>
          </w:tcPr>
          <w:p w:rsidR="00217F1A" w:rsidRPr="00C11B7E" w:rsidRDefault="00217F1A" w:rsidP="00FE6638">
            <w:pPr>
              <w:spacing w:after="0"/>
              <w:jc w:val="both"/>
              <w:rPr>
                <w:rFonts w:ascii="Arial" w:hAnsi="Arial" w:cs="Arial"/>
              </w:rPr>
            </w:pPr>
            <w:r w:rsidRPr="00C11B7E">
              <w:rPr>
                <w:rFonts w:ascii="Arial" w:hAnsi="Arial" w:cs="Arial"/>
              </w:rPr>
              <w:t xml:space="preserve">Las bases no estarán a discusión en la junta, el objetivo es </w:t>
            </w:r>
            <w:r w:rsidRPr="00C11B7E">
              <w:rPr>
                <w:rFonts w:ascii="Arial" w:hAnsi="Arial" w:cs="Arial"/>
                <w:b/>
                <w:u w:val="single"/>
              </w:rPr>
              <w:t>exclusivamente</w:t>
            </w:r>
            <w:r w:rsidRPr="00C11B7E">
              <w:rPr>
                <w:rFonts w:ascii="Arial" w:hAnsi="Arial" w:cs="Arial"/>
              </w:rPr>
              <w:t xml:space="preserve">  la aclaración de las dudas formuladas en este documento.</w:t>
            </w:r>
          </w:p>
        </w:tc>
      </w:tr>
      <w:tr w:rsidR="00217F1A" w:rsidRPr="00C11B7E" w:rsidTr="0080352C">
        <w:tc>
          <w:tcPr>
            <w:tcW w:w="283" w:type="dxa"/>
            <w:tcBorders>
              <w:lef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3</w:t>
            </w:r>
          </w:p>
        </w:tc>
        <w:tc>
          <w:tcPr>
            <w:tcW w:w="10135" w:type="dxa"/>
            <w:tcBorders>
              <w:right w:val="double" w:sz="4" w:space="0" w:color="auto"/>
            </w:tcBorders>
          </w:tcPr>
          <w:p w:rsidR="00217F1A" w:rsidRPr="00C11B7E" w:rsidRDefault="00217F1A" w:rsidP="00FE6638">
            <w:pPr>
              <w:spacing w:after="0"/>
              <w:jc w:val="both"/>
              <w:rPr>
                <w:rFonts w:ascii="Arial" w:hAnsi="Arial" w:cs="Arial"/>
                <w:b/>
              </w:rPr>
            </w:pPr>
            <w:r w:rsidRPr="00C11B7E">
              <w:rPr>
                <w:rFonts w:ascii="Arial" w:hAnsi="Arial" w:cs="Arial"/>
              </w:rPr>
              <w:t xml:space="preserve">Este documento deberá ser entregado a través del correo electrónico </w:t>
            </w:r>
            <w:hyperlink r:id="rId11" w:history="1">
              <w:r>
                <w:rPr>
                  <w:rStyle w:val="Hipervnculo"/>
                  <w:rFonts w:ascii="Arial" w:hAnsi="Arial" w:cs="Arial"/>
                </w:rPr>
                <w:t>licitaciones@tlajomulco.gob.mx</w:t>
              </w:r>
            </w:hyperlink>
            <w:r w:rsidR="008D3F83">
              <w:rPr>
                <w:rStyle w:val="Hipervnculo"/>
                <w:rFonts w:ascii="Arial" w:hAnsi="Arial" w:cs="Arial"/>
              </w:rPr>
              <w:t xml:space="preserve"> </w:t>
            </w:r>
            <w:r w:rsidRPr="00C11B7E">
              <w:rPr>
                <w:rFonts w:ascii="Arial" w:hAnsi="Arial" w:cs="Arial"/>
              </w:rPr>
              <w:t xml:space="preserve">con atención al </w:t>
            </w:r>
            <w:r w:rsidR="00B41DC7">
              <w:rPr>
                <w:rFonts w:ascii="Arial" w:hAnsi="Arial" w:cs="Arial"/>
              </w:rPr>
              <w:t>Secretario Ejecutivo del Comité</w:t>
            </w:r>
            <w:r w:rsidRPr="00C11B7E">
              <w:rPr>
                <w:rFonts w:ascii="Arial" w:hAnsi="Arial" w:cs="Arial"/>
              </w:rPr>
              <w:t xml:space="preserve">, </w:t>
            </w:r>
            <w:r w:rsidRPr="00C11B7E">
              <w:rPr>
                <w:rFonts w:ascii="Arial" w:hAnsi="Arial" w:cs="Arial"/>
                <w:b/>
              </w:rPr>
              <w:t>antes</w:t>
            </w:r>
            <w:r w:rsidRPr="00C11B7E">
              <w:rPr>
                <w:rFonts w:ascii="Arial" w:hAnsi="Arial" w:cs="Arial"/>
              </w:rPr>
              <w:t xml:space="preserve"> de </w:t>
            </w:r>
            <w:r w:rsidR="00FC4CE6">
              <w:rPr>
                <w:rFonts w:ascii="Arial" w:hAnsi="Arial" w:cs="Arial"/>
                <w:b/>
              </w:rPr>
              <w:t>las 15:00</w:t>
            </w:r>
            <w:r w:rsidRPr="00C11B7E">
              <w:rPr>
                <w:rFonts w:ascii="Arial" w:hAnsi="Arial" w:cs="Arial"/>
                <w:b/>
              </w:rPr>
              <w:t xml:space="preserve"> horas del día señalado para tal efecto en las bases de licitación.</w:t>
            </w:r>
          </w:p>
          <w:p w:rsidR="00217F1A" w:rsidRPr="00C11B7E" w:rsidRDefault="00217F1A" w:rsidP="00FE6638">
            <w:pPr>
              <w:spacing w:after="0"/>
              <w:jc w:val="both"/>
              <w:rPr>
                <w:rFonts w:ascii="Arial" w:hAnsi="Arial" w:cs="Arial"/>
              </w:rPr>
            </w:pPr>
          </w:p>
        </w:tc>
      </w:tr>
      <w:tr w:rsidR="00217F1A" w:rsidRPr="00C11B7E" w:rsidTr="0080352C">
        <w:trPr>
          <w:cantSplit/>
        </w:trPr>
        <w:tc>
          <w:tcPr>
            <w:tcW w:w="10418" w:type="dxa"/>
            <w:gridSpan w:val="2"/>
            <w:tcBorders>
              <w:left w:val="double" w:sz="4" w:space="0" w:color="auto"/>
              <w:bottom w:val="double" w:sz="4" w:space="0" w:color="auto"/>
              <w:right w:val="double" w:sz="4" w:space="0" w:color="auto"/>
            </w:tcBorders>
          </w:tcPr>
          <w:p w:rsidR="00217F1A" w:rsidRPr="00C11B7E" w:rsidRDefault="00217F1A" w:rsidP="00FE6638">
            <w:pPr>
              <w:spacing w:after="0"/>
              <w:jc w:val="center"/>
              <w:rPr>
                <w:rFonts w:ascii="Arial" w:hAnsi="Arial" w:cs="Arial"/>
              </w:rPr>
            </w:pPr>
            <w:r w:rsidRPr="00C11B7E">
              <w:rPr>
                <w:rFonts w:ascii="Arial" w:hAnsi="Arial" w:cs="Arial"/>
              </w:rPr>
              <w:t>Se recomienda confirmar la recepción del formato, ya que no nos haremos responsables por lo recibido fuera de tiempo</w:t>
            </w:r>
          </w:p>
        </w:tc>
      </w:tr>
      <w:tr w:rsidR="00217F1A" w:rsidRPr="00C11B7E" w:rsidTr="0080352C">
        <w:trPr>
          <w:cantSplit/>
          <w:trHeight w:val="140"/>
        </w:trPr>
        <w:tc>
          <w:tcPr>
            <w:tcW w:w="10418" w:type="dxa"/>
            <w:gridSpan w:val="2"/>
            <w:tcBorders>
              <w:bottom w:val="double" w:sz="4" w:space="0" w:color="auto"/>
            </w:tcBorders>
          </w:tcPr>
          <w:p w:rsidR="00217F1A" w:rsidRDefault="00217F1A" w:rsidP="00FE6638">
            <w:pPr>
              <w:spacing w:after="0"/>
              <w:rPr>
                <w:rFonts w:ascii="Arial" w:hAnsi="Arial" w:cs="Arial"/>
              </w:rPr>
            </w:pPr>
          </w:p>
          <w:p w:rsidR="00B41DC7" w:rsidRDefault="00B41DC7" w:rsidP="00FE6638">
            <w:pPr>
              <w:spacing w:after="0"/>
              <w:rPr>
                <w:rFonts w:ascii="Arial" w:hAnsi="Arial" w:cs="Arial"/>
              </w:rPr>
            </w:pPr>
            <w:r>
              <w:rPr>
                <w:rFonts w:ascii="Arial" w:hAnsi="Arial" w:cs="Arial"/>
              </w:rPr>
              <w:t>Nombre del Licitante      _______________________________________________________________</w:t>
            </w:r>
          </w:p>
          <w:p w:rsidR="00B41DC7" w:rsidRDefault="00B41DC7" w:rsidP="00FE6638">
            <w:pPr>
              <w:spacing w:after="0"/>
              <w:rPr>
                <w:rFonts w:ascii="Arial" w:hAnsi="Arial" w:cs="Arial"/>
              </w:rPr>
            </w:pPr>
            <w:r>
              <w:rPr>
                <w:rFonts w:ascii="Arial" w:hAnsi="Arial" w:cs="Arial"/>
              </w:rPr>
              <w:t>Representante Legal     ________________________________________________________________</w:t>
            </w:r>
          </w:p>
          <w:p w:rsidR="00B41DC7" w:rsidRDefault="00B41DC7" w:rsidP="00FE6638">
            <w:pPr>
              <w:spacing w:after="0"/>
              <w:rPr>
                <w:rFonts w:ascii="Arial" w:hAnsi="Arial" w:cs="Arial"/>
              </w:rPr>
            </w:pPr>
            <w:r>
              <w:rPr>
                <w:rFonts w:ascii="Arial" w:hAnsi="Arial" w:cs="Arial"/>
              </w:rPr>
              <w:t>Teléfono y correo Electrónico ____________________________________________________________</w:t>
            </w:r>
          </w:p>
          <w:p w:rsidR="00B41DC7" w:rsidRDefault="00B41DC7" w:rsidP="00FE6638">
            <w:pPr>
              <w:spacing w:after="0"/>
              <w:jc w:val="center"/>
              <w:rPr>
                <w:rFonts w:ascii="Arial" w:eastAsia="Times New Roman" w:hAnsi="Arial" w:cs="Arial"/>
                <w:sz w:val="20"/>
                <w:szCs w:val="20"/>
                <w:lang w:eastAsia="es-MX"/>
              </w:rPr>
            </w:pPr>
            <w:r w:rsidRPr="002E51C9">
              <w:rPr>
                <w:rFonts w:ascii="Arial" w:eastAsia="Times New Roman" w:hAnsi="Arial" w:cs="Arial"/>
                <w:sz w:val="20"/>
                <w:szCs w:val="20"/>
                <w:lang w:eastAsia="es-MX"/>
              </w:rPr>
              <w:t>Manif</w:t>
            </w:r>
            <w:r>
              <w:rPr>
                <w:rFonts w:ascii="Arial" w:eastAsia="Times New Roman" w:hAnsi="Arial" w:cs="Arial"/>
                <w:sz w:val="20"/>
                <w:szCs w:val="20"/>
                <w:lang w:eastAsia="es-MX"/>
              </w:rPr>
              <w:t xml:space="preserve">iesto que tengo </w:t>
            </w:r>
            <w:r w:rsidRPr="002E51C9">
              <w:rPr>
                <w:rFonts w:ascii="Arial" w:eastAsia="Times New Roman" w:hAnsi="Arial" w:cs="Arial"/>
                <w:sz w:val="20"/>
                <w:szCs w:val="20"/>
                <w:lang w:eastAsia="es-MX"/>
              </w:rPr>
              <w:t>interés en participar en el</w:t>
            </w:r>
            <w:r>
              <w:rPr>
                <w:rFonts w:ascii="Arial" w:eastAsia="Times New Roman" w:hAnsi="Arial" w:cs="Arial"/>
                <w:sz w:val="20"/>
                <w:szCs w:val="20"/>
                <w:lang w:eastAsia="es-MX"/>
              </w:rPr>
              <w:t xml:space="preserve"> presente procedimiento licitatorio</w:t>
            </w:r>
          </w:p>
          <w:p w:rsidR="00B41DC7" w:rsidRPr="00C11B7E" w:rsidRDefault="00B41DC7" w:rsidP="00FE6638">
            <w:pPr>
              <w:spacing w:after="0"/>
              <w:rPr>
                <w:rFonts w:ascii="Arial" w:hAnsi="Arial" w:cs="Arial"/>
              </w:rPr>
            </w:pPr>
            <w:r>
              <w:rPr>
                <w:rFonts w:ascii="Arial" w:eastAsia="Times New Roman" w:hAnsi="Arial" w:cs="Arial"/>
                <w:sz w:val="20"/>
                <w:szCs w:val="20"/>
                <w:lang w:eastAsia="es-MX"/>
              </w:rPr>
              <w:t xml:space="preserve">Firma                                 _______________________________________________________________________  </w:t>
            </w:r>
          </w:p>
        </w:tc>
      </w:tr>
      <w:tr w:rsidR="00217F1A" w:rsidRPr="00C11B7E"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r w:rsidR="00217F1A" w:rsidRPr="00C11B7E"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C11B7E" w:rsidRDefault="00217F1A" w:rsidP="00FE6638">
            <w:pPr>
              <w:spacing w:after="0"/>
              <w:jc w:val="center"/>
              <w:rPr>
                <w:rFonts w:ascii="Arial" w:hAnsi="Arial" w:cs="Arial"/>
              </w:rPr>
            </w:pPr>
          </w:p>
        </w:tc>
      </w:tr>
    </w:tbl>
    <w:p w:rsidR="00A43D39" w:rsidRDefault="00A43D39" w:rsidP="0013137D">
      <w:pPr>
        <w:spacing w:after="0" w:line="240" w:lineRule="auto"/>
        <w:jc w:val="center"/>
        <w:rPr>
          <w:rFonts w:ascii="Arial" w:eastAsia="Times New Roman" w:hAnsi="Arial" w:cs="Arial"/>
          <w:b/>
          <w:spacing w:val="60"/>
          <w:lang w:eastAsia="es-ES"/>
        </w:rPr>
      </w:pPr>
    </w:p>
    <w:p w:rsidR="00A43D39" w:rsidRDefault="00A43D39" w:rsidP="0013137D">
      <w:pPr>
        <w:spacing w:after="0" w:line="240" w:lineRule="auto"/>
        <w:jc w:val="center"/>
        <w:rPr>
          <w:rFonts w:ascii="Arial" w:eastAsia="Times New Roman" w:hAnsi="Arial" w:cs="Arial"/>
          <w:b/>
          <w:spacing w:val="60"/>
          <w:lang w:eastAsia="es-ES"/>
        </w:rPr>
      </w:pPr>
    </w:p>
    <w:p w:rsidR="005913C5" w:rsidRDefault="005913C5" w:rsidP="0013137D">
      <w:pPr>
        <w:spacing w:after="0" w:line="240" w:lineRule="auto"/>
        <w:jc w:val="center"/>
        <w:rPr>
          <w:rFonts w:ascii="Arial" w:eastAsia="Times New Roman" w:hAnsi="Arial" w:cs="Arial"/>
          <w:b/>
          <w:spacing w:val="60"/>
          <w:lang w:eastAsia="es-ES"/>
        </w:rPr>
      </w:pPr>
    </w:p>
    <w:p w:rsidR="00403E54" w:rsidRDefault="00403E54" w:rsidP="0013137D">
      <w:pPr>
        <w:spacing w:after="0" w:line="240" w:lineRule="auto"/>
        <w:jc w:val="center"/>
        <w:rPr>
          <w:rFonts w:ascii="Arial" w:eastAsia="Times New Roman" w:hAnsi="Arial" w:cs="Arial"/>
          <w:b/>
          <w:spacing w:val="60"/>
          <w:lang w:eastAsia="es-ES"/>
        </w:rPr>
      </w:pPr>
    </w:p>
    <w:p w:rsidR="00403E54" w:rsidRDefault="00403E54" w:rsidP="0013137D">
      <w:pPr>
        <w:spacing w:after="0" w:line="240" w:lineRule="auto"/>
        <w:jc w:val="center"/>
        <w:rPr>
          <w:rFonts w:ascii="Arial" w:eastAsia="Times New Roman" w:hAnsi="Arial" w:cs="Arial"/>
          <w:b/>
          <w:spacing w:val="60"/>
          <w:lang w:eastAsia="es-ES"/>
        </w:rPr>
      </w:pPr>
    </w:p>
    <w:p w:rsidR="00A43D39" w:rsidRDefault="00A43D39" w:rsidP="0013137D">
      <w:pPr>
        <w:spacing w:after="0" w:line="240" w:lineRule="auto"/>
        <w:jc w:val="center"/>
        <w:rPr>
          <w:rFonts w:ascii="Arial" w:eastAsia="Times New Roman" w:hAnsi="Arial" w:cs="Arial"/>
          <w:b/>
          <w:spacing w:val="60"/>
          <w:lang w:eastAsia="es-ES"/>
        </w:rPr>
      </w:pP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t>ANEXO 1</w:t>
      </w:r>
    </w:p>
    <w:p w:rsidR="0013137D" w:rsidRPr="0013137D" w:rsidRDefault="0013137D" w:rsidP="0013137D">
      <w:pPr>
        <w:spacing w:after="0" w:line="240" w:lineRule="auto"/>
        <w:jc w:val="center"/>
        <w:rPr>
          <w:rFonts w:ascii="Arial" w:eastAsia="Times New Roman" w:hAnsi="Arial" w:cs="Arial"/>
          <w:b/>
          <w:spacing w:val="60"/>
          <w:lang w:eastAsia="es-ES"/>
        </w:rPr>
      </w:pPr>
      <w:r w:rsidRPr="0013137D">
        <w:rPr>
          <w:rFonts w:ascii="Arial" w:eastAsia="Times New Roman" w:hAnsi="Arial" w:cs="Arial"/>
          <w:b/>
          <w:spacing w:val="60"/>
          <w:lang w:eastAsia="es-ES"/>
        </w:rPr>
        <w:t>ESPECIFICACIONES</w:t>
      </w:r>
    </w:p>
    <w:p w:rsidR="0013137D" w:rsidRDefault="00C92797" w:rsidP="0013137D">
      <w:pPr>
        <w:spacing w:after="0"/>
        <w:jc w:val="center"/>
        <w:rPr>
          <w:rFonts w:ascii="Arial" w:hAnsi="Arial" w:cs="Arial"/>
          <w:b/>
        </w:rPr>
      </w:pPr>
      <w:proofErr w:type="spellStart"/>
      <w:r>
        <w:rPr>
          <w:rFonts w:ascii="Arial" w:hAnsi="Arial" w:cs="Arial"/>
          <w:b/>
        </w:rPr>
        <w:t>CGAIG</w:t>
      </w:r>
      <w:proofErr w:type="spellEnd"/>
      <w:r>
        <w:rPr>
          <w:rFonts w:ascii="Arial" w:hAnsi="Arial" w:cs="Arial"/>
          <w:b/>
        </w:rPr>
        <w:t>-114/2018</w:t>
      </w:r>
    </w:p>
    <w:p w:rsidR="002F0F2B" w:rsidRPr="0013137D" w:rsidRDefault="002F0F2B" w:rsidP="0013137D">
      <w:pPr>
        <w:spacing w:after="0"/>
        <w:jc w:val="center"/>
        <w:rPr>
          <w:rFonts w:ascii="Arial" w:hAnsi="Arial" w:cs="Arial"/>
          <w:b/>
        </w:rPr>
      </w:pPr>
    </w:p>
    <w:p w:rsidR="0013137D" w:rsidRPr="0013137D" w:rsidRDefault="006E60FA" w:rsidP="0013137D">
      <w:pPr>
        <w:spacing w:after="0" w:line="240" w:lineRule="auto"/>
        <w:jc w:val="center"/>
        <w:rPr>
          <w:rFonts w:ascii="Arial" w:eastAsia="Times New Roman" w:hAnsi="Arial" w:cs="Arial"/>
          <w:b/>
          <w:iCs/>
          <w:lang w:eastAsia="es-ES"/>
        </w:rPr>
      </w:pPr>
      <w:r>
        <w:rPr>
          <w:rFonts w:ascii="Arial" w:eastAsia="Times New Roman" w:hAnsi="Arial" w:cs="Arial"/>
          <w:b/>
          <w:iCs/>
          <w:lang w:eastAsia="es-ES"/>
        </w:rPr>
        <w:t>SERVICIO DE ARRENDAMIENTO DE CAMIONES PARA TRASLADO DE PAQUETES DE ÚTILES ESCOLARES PARA EL GOBIERNO MUNICIPAL DE TLAJOMULCO DE ZÚÑIGA, JALISCO</w:t>
      </w:r>
    </w:p>
    <w:p w:rsidR="00A73FBF" w:rsidRPr="00BD3662" w:rsidRDefault="00A73FBF" w:rsidP="00A73FBF">
      <w:pPr>
        <w:spacing w:after="0" w:line="240" w:lineRule="auto"/>
        <w:rPr>
          <w:rFonts w:ascii="Arial" w:eastAsia="Times New Roman" w:hAnsi="Arial" w:cs="Arial"/>
          <w:sz w:val="20"/>
          <w:szCs w:val="20"/>
          <w:lang w:val="es-ES" w:eastAsia="es-ES"/>
        </w:rPr>
      </w:pPr>
    </w:p>
    <w:p w:rsidR="00BD3662" w:rsidRPr="00BD3662" w:rsidRDefault="00BD3662" w:rsidP="00BD3662">
      <w:pPr>
        <w:jc w:val="center"/>
        <w:rPr>
          <w:rFonts w:ascii="Arial" w:eastAsia="Calibri" w:hAnsi="Arial" w:cs="Arial"/>
          <w:b/>
          <w:sz w:val="20"/>
          <w:szCs w:val="20"/>
        </w:rPr>
      </w:pPr>
      <w:r w:rsidRPr="00BD3662">
        <w:rPr>
          <w:rFonts w:ascii="Arial" w:eastAsia="Calibri" w:hAnsi="Arial" w:cs="Arial"/>
          <w:b/>
          <w:sz w:val="20"/>
          <w:szCs w:val="20"/>
        </w:rPr>
        <w:t>“BASES DE LICITACIÓN”</w:t>
      </w:r>
    </w:p>
    <w:p w:rsidR="00BD3662" w:rsidRDefault="00BD3662" w:rsidP="00BD3662">
      <w:pPr>
        <w:spacing w:after="0" w:line="240" w:lineRule="auto"/>
        <w:jc w:val="both"/>
        <w:rPr>
          <w:rFonts w:ascii="Arial" w:eastAsia="Times New Roman" w:hAnsi="Arial" w:cs="Arial"/>
          <w:sz w:val="20"/>
          <w:szCs w:val="20"/>
          <w:lang w:eastAsia="es-ES"/>
        </w:rPr>
      </w:pPr>
      <w:r w:rsidRPr="00BD3662">
        <w:rPr>
          <w:rFonts w:ascii="Arial" w:eastAsia="Times New Roman" w:hAnsi="Arial" w:cs="Arial"/>
          <w:sz w:val="20"/>
          <w:szCs w:val="20"/>
          <w:lang w:eastAsia="es-ES"/>
        </w:rPr>
        <w:t xml:space="preserve">La adquisición </w:t>
      </w:r>
      <w:r w:rsidR="00C92797">
        <w:rPr>
          <w:rFonts w:ascii="Arial" w:eastAsia="Times New Roman" w:hAnsi="Arial" w:cs="Arial"/>
          <w:sz w:val="20"/>
          <w:szCs w:val="20"/>
          <w:lang w:eastAsia="es-ES"/>
        </w:rPr>
        <w:t>DEL SERVICIO DE TRASLADO DE PAQUETES DE ÚTILES ESCOLARES</w:t>
      </w:r>
      <w:r w:rsidRPr="00BD3662">
        <w:rPr>
          <w:rFonts w:ascii="Arial" w:eastAsia="Times New Roman" w:hAnsi="Arial" w:cs="Arial"/>
          <w:sz w:val="20"/>
          <w:szCs w:val="20"/>
          <w:lang w:eastAsia="es-ES"/>
        </w:rPr>
        <w:t xml:space="preserve">  para  el Municipio de Tlajomulco de Zúñiga</w:t>
      </w: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Arrendamiento de vehículos</w:t>
      </w:r>
    </w:p>
    <w:p w:rsidR="00C92797" w:rsidRPr="00C92797" w:rsidRDefault="00C92797" w:rsidP="00C92797">
      <w:pPr>
        <w:spacing w:after="0" w:line="240" w:lineRule="auto"/>
        <w:jc w:val="both"/>
        <w:rPr>
          <w:rFonts w:ascii="Arial" w:eastAsia="Times New Roman" w:hAnsi="Arial" w:cs="Arial"/>
          <w:sz w:val="20"/>
          <w:szCs w:val="20"/>
          <w:lang w:eastAsia="es-ES"/>
        </w:rPr>
      </w:pP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Empresa con capacidad vehicular (flotilla propia; NO subcontratar).</w:t>
      </w: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Para entrega de paquetes escolares.</w:t>
      </w:r>
    </w:p>
    <w:p w:rsidR="00C92797" w:rsidRPr="00C92797" w:rsidRDefault="00C92797" w:rsidP="00C92797">
      <w:pPr>
        <w:spacing w:after="0" w:line="240" w:lineRule="auto"/>
        <w:jc w:val="both"/>
        <w:rPr>
          <w:rFonts w:ascii="Arial" w:eastAsia="Times New Roman" w:hAnsi="Arial" w:cs="Arial"/>
          <w:sz w:val="20"/>
          <w:szCs w:val="20"/>
          <w:lang w:eastAsia="es-ES"/>
        </w:rPr>
      </w:pP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 Necesidad para el 27, 28 y 29 de noviembre</w:t>
      </w:r>
      <w:r>
        <w:rPr>
          <w:rFonts w:ascii="Arial" w:eastAsia="Times New Roman" w:hAnsi="Arial" w:cs="Arial"/>
          <w:sz w:val="20"/>
          <w:szCs w:val="20"/>
          <w:lang w:eastAsia="es-ES"/>
        </w:rPr>
        <w:t xml:space="preserve"> del 2018</w:t>
      </w:r>
      <w:r w:rsidRPr="00C92797">
        <w:rPr>
          <w:rFonts w:ascii="Arial" w:eastAsia="Times New Roman" w:hAnsi="Arial" w:cs="Arial"/>
          <w:sz w:val="20"/>
          <w:szCs w:val="20"/>
          <w:lang w:eastAsia="es-ES"/>
        </w:rPr>
        <w:t xml:space="preserve">. 35 camionetas de 1 tonelada, 21 camionetas de 3.5 toneladas y 2 camionetas de 5 toneladas dividido en 4 días sin incluir sábados ni domingos. </w:t>
      </w: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w:t>
      </w: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Al proveedor adjudicado se le hará entrega de las rutas, días y vehículos definidos por la Coordinación General de Participación Ciudadana y Construcción de Comunidad en con junto con la Dirección General de Programas Estratégicos Municipales.</w:t>
      </w:r>
    </w:p>
    <w:p w:rsidR="00C92797" w:rsidRPr="00C92797" w:rsidRDefault="00C92797" w:rsidP="00C92797">
      <w:pPr>
        <w:spacing w:after="0" w:line="240" w:lineRule="auto"/>
        <w:jc w:val="both"/>
        <w:rPr>
          <w:rFonts w:ascii="Arial" w:eastAsia="Times New Roman" w:hAnsi="Arial" w:cs="Arial"/>
          <w:sz w:val="20"/>
          <w:szCs w:val="20"/>
          <w:lang w:eastAsia="es-ES"/>
        </w:rPr>
      </w:pPr>
    </w:p>
    <w:p w:rsidR="00C92797" w:rsidRPr="00C92797" w:rsidRDefault="00C92797" w:rsidP="00C92797">
      <w:p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Parque vehicular con las siguientes características:</w:t>
      </w:r>
    </w:p>
    <w:p w:rsidR="00C92797" w:rsidRDefault="00C92797" w:rsidP="00C92797">
      <w:pPr>
        <w:spacing w:after="0" w:line="240" w:lineRule="auto"/>
        <w:jc w:val="both"/>
        <w:rPr>
          <w:rFonts w:ascii="Arial" w:eastAsia="Times New Roman" w:hAnsi="Arial" w:cs="Arial"/>
          <w:sz w:val="20"/>
          <w:szCs w:val="20"/>
          <w:lang w:eastAsia="es-ES"/>
        </w:rPr>
      </w:pPr>
    </w:p>
    <w:p w:rsidR="006E60FA" w:rsidRPr="00C92797" w:rsidRDefault="006E60FA" w:rsidP="00C92797">
      <w:pPr>
        <w:spacing w:after="0" w:line="240" w:lineRule="auto"/>
        <w:jc w:val="both"/>
        <w:rPr>
          <w:rFonts w:ascii="Arial" w:eastAsia="Times New Roman" w:hAnsi="Arial" w:cs="Arial"/>
          <w:sz w:val="20"/>
          <w:szCs w:val="20"/>
          <w:lang w:eastAsia="es-ES"/>
        </w:rPr>
      </w:pP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35 camionetas de 1 tonelada (medidas 2.90</w:t>
      </w:r>
      <w:r w:rsidR="006E60FA">
        <w:rPr>
          <w:rFonts w:ascii="Arial" w:eastAsia="Times New Roman" w:hAnsi="Arial" w:cs="Arial"/>
          <w:sz w:val="20"/>
          <w:szCs w:val="20"/>
          <w:lang w:eastAsia="es-ES"/>
        </w:rPr>
        <w:t xml:space="preserve"> </w:t>
      </w:r>
      <w:proofErr w:type="spellStart"/>
      <w:r w:rsidRPr="00C92797">
        <w:rPr>
          <w:rFonts w:ascii="Arial" w:eastAsia="Times New Roman" w:hAnsi="Arial" w:cs="Arial"/>
          <w:sz w:val="20"/>
          <w:szCs w:val="20"/>
          <w:lang w:eastAsia="es-ES"/>
        </w:rPr>
        <w:t>mts</w:t>
      </w:r>
      <w:proofErr w:type="spellEnd"/>
      <w:r w:rsidRPr="00C92797">
        <w:rPr>
          <w:rFonts w:ascii="Arial" w:eastAsia="Times New Roman" w:hAnsi="Arial" w:cs="Arial"/>
          <w:sz w:val="20"/>
          <w:szCs w:val="20"/>
          <w:lang w:eastAsia="es-ES"/>
        </w:rPr>
        <w:t xml:space="preserve"> de largo, 145</w:t>
      </w:r>
      <w:r w:rsidR="006E60FA">
        <w:rPr>
          <w:rFonts w:ascii="Arial" w:eastAsia="Times New Roman" w:hAnsi="Arial" w:cs="Arial"/>
          <w:sz w:val="20"/>
          <w:szCs w:val="20"/>
          <w:lang w:eastAsia="es-ES"/>
        </w:rPr>
        <w:t xml:space="preserve"> </w:t>
      </w:r>
      <w:proofErr w:type="spellStart"/>
      <w:r w:rsidRPr="00C92797">
        <w:rPr>
          <w:rFonts w:ascii="Arial" w:eastAsia="Times New Roman" w:hAnsi="Arial" w:cs="Arial"/>
          <w:sz w:val="20"/>
          <w:szCs w:val="20"/>
          <w:lang w:eastAsia="es-ES"/>
        </w:rPr>
        <w:t>mts</w:t>
      </w:r>
      <w:proofErr w:type="spellEnd"/>
      <w:r w:rsidRPr="00C92797">
        <w:rPr>
          <w:rFonts w:ascii="Arial" w:eastAsia="Times New Roman" w:hAnsi="Arial" w:cs="Arial"/>
          <w:sz w:val="20"/>
          <w:szCs w:val="20"/>
          <w:lang w:eastAsia="es-ES"/>
        </w:rPr>
        <w:t xml:space="preserve"> de alto)</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21 camionetas de 3.5 toneladas (medidas 3.55</w:t>
      </w:r>
      <w:r w:rsidR="006E60FA">
        <w:rPr>
          <w:rFonts w:ascii="Arial" w:eastAsia="Times New Roman" w:hAnsi="Arial" w:cs="Arial"/>
          <w:sz w:val="20"/>
          <w:szCs w:val="20"/>
          <w:lang w:eastAsia="es-ES"/>
        </w:rPr>
        <w:t xml:space="preserve"> </w:t>
      </w:r>
      <w:proofErr w:type="spellStart"/>
      <w:r w:rsidRPr="00C92797">
        <w:rPr>
          <w:rFonts w:ascii="Arial" w:eastAsia="Times New Roman" w:hAnsi="Arial" w:cs="Arial"/>
          <w:sz w:val="20"/>
          <w:szCs w:val="20"/>
          <w:lang w:eastAsia="es-ES"/>
        </w:rPr>
        <w:t>mts</w:t>
      </w:r>
      <w:proofErr w:type="spellEnd"/>
      <w:r w:rsidRPr="00C92797">
        <w:rPr>
          <w:rFonts w:ascii="Arial" w:eastAsia="Times New Roman" w:hAnsi="Arial" w:cs="Arial"/>
          <w:sz w:val="20"/>
          <w:szCs w:val="20"/>
          <w:lang w:eastAsia="es-ES"/>
        </w:rPr>
        <w:t xml:space="preserve"> de largo, 2.20</w:t>
      </w:r>
      <w:r w:rsidR="006E60FA">
        <w:rPr>
          <w:rFonts w:ascii="Arial" w:eastAsia="Times New Roman" w:hAnsi="Arial" w:cs="Arial"/>
          <w:sz w:val="20"/>
          <w:szCs w:val="20"/>
          <w:lang w:eastAsia="es-ES"/>
        </w:rPr>
        <w:t xml:space="preserve"> </w:t>
      </w:r>
      <w:proofErr w:type="spellStart"/>
      <w:r w:rsidRPr="00C92797">
        <w:rPr>
          <w:rFonts w:ascii="Arial" w:eastAsia="Times New Roman" w:hAnsi="Arial" w:cs="Arial"/>
          <w:sz w:val="20"/>
          <w:szCs w:val="20"/>
          <w:lang w:eastAsia="es-ES"/>
        </w:rPr>
        <w:t>mts</w:t>
      </w:r>
      <w:proofErr w:type="spellEnd"/>
      <w:r w:rsidRPr="00C92797">
        <w:rPr>
          <w:rFonts w:ascii="Arial" w:eastAsia="Times New Roman" w:hAnsi="Arial" w:cs="Arial"/>
          <w:sz w:val="20"/>
          <w:szCs w:val="20"/>
          <w:lang w:eastAsia="es-ES"/>
        </w:rPr>
        <w:t xml:space="preserve"> de alto)</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2 camioneta de 5 toneladas (medidas 5.95 de largo, 2.35</w:t>
      </w:r>
      <w:r w:rsidR="006E60FA">
        <w:rPr>
          <w:rFonts w:ascii="Arial" w:eastAsia="Times New Roman" w:hAnsi="Arial" w:cs="Arial"/>
          <w:sz w:val="20"/>
          <w:szCs w:val="20"/>
          <w:lang w:eastAsia="es-ES"/>
        </w:rPr>
        <w:t xml:space="preserve"> </w:t>
      </w:r>
      <w:proofErr w:type="spellStart"/>
      <w:r w:rsidRPr="00C92797">
        <w:rPr>
          <w:rFonts w:ascii="Arial" w:eastAsia="Times New Roman" w:hAnsi="Arial" w:cs="Arial"/>
          <w:sz w:val="20"/>
          <w:szCs w:val="20"/>
          <w:lang w:eastAsia="es-ES"/>
        </w:rPr>
        <w:t>mts</w:t>
      </w:r>
      <w:proofErr w:type="spellEnd"/>
      <w:r w:rsidRPr="00C92797">
        <w:rPr>
          <w:rFonts w:ascii="Arial" w:eastAsia="Times New Roman" w:hAnsi="Arial" w:cs="Arial"/>
          <w:sz w:val="20"/>
          <w:szCs w:val="20"/>
          <w:lang w:eastAsia="es-ES"/>
        </w:rPr>
        <w:t xml:space="preserve"> de alto)</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Disponibilidad las 24 horas.</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Kilometraje y gasolina ilimitados.</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2 coordinadores de ruta dedicados al proyecto.</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Servicio de carga en la bodega Maniobras de carga y descarga en la bodega y los  planteles educativos</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Disponibilidad de 2 vehículos adicionales SIN COSTO para atención a imprevistos.</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Choferes para cada unidad, con buena presentación y capacitados que cuenten con licencia vigente.</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Vehículos con póliza de seguro vigente de acuerdo a la ley de Movilidad del Estado de Jalisco.</w:t>
      </w:r>
    </w:p>
    <w:p w:rsidR="00C92797" w:rsidRPr="00C92797" w:rsidRDefault="00C92797" w:rsidP="00C92797">
      <w:pPr>
        <w:numPr>
          <w:ilvl w:val="0"/>
          <w:numId w:val="45"/>
        </w:numPr>
        <w:spacing w:after="0" w:line="240" w:lineRule="auto"/>
        <w:jc w:val="both"/>
        <w:rPr>
          <w:rFonts w:ascii="Arial" w:eastAsia="Times New Roman" w:hAnsi="Arial" w:cs="Arial"/>
          <w:sz w:val="20"/>
          <w:szCs w:val="20"/>
          <w:lang w:eastAsia="es-ES"/>
        </w:rPr>
      </w:pPr>
      <w:r w:rsidRPr="00C92797">
        <w:rPr>
          <w:rFonts w:ascii="Arial" w:eastAsia="Times New Roman" w:hAnsi="Arial" w:cs="Arial"/>
          <w:sz w:val="20"/>
          <w:szCs w:val="20"/>
          <w:lang w:eastAsia="es-ES"/>
        </w:rPr>
        <w:t>Maniobras de carga y descarga en la bodega y los planteles educativos dentro de Tlajomulco de Zúñiga, Jalisco.</w:t>
      </w:r>
    </w:p>
    <w:p w:rsidR="00C92797" w:rsidRPr="00C92797" w:rsidRDefault="00C92797" w:rsidP="00C92797">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C92797" w:rsidRDefault="00C92797" w:rsidP="00BD3662">
      <w:pPr>
        <w:spacing w:after="0" w:line="240" w:lineRule="auto"/>
        <w:jc w:val="both"/>
        <w:rPr>
          <w:rFonts w:ascii="Arial" w:eastAsia="Times New Roman" w:hAnsi="Arial" w:cs="Arial"/>
          <w:sz w:val="20"/>
          <w:szCs w:val="20"/>
          <w:lang w:eastAsia="es-ES"/>
        </w:rPr>
      </w:pPr>
    </w:p>
    <w:p w:rsidR="0013137D" w:rsidRPr="00A204FF" w:rsidRDefault="0013137D" w:rsidP="0013137D">
      <w:pPr>
        <w:spacing w:after="0" w:line="240" w:lineRule="auto"/>
        <w:jc w:val="both"/>
        <w:rPr>
          <w:rFonts w:ascii="Arial" w:eastAsia="Times New Roman" w:hAnsi="Arial" w:cs="Arial"/>
          <w:sz w:val="20"/>
          <w:szCs w:val="20"/>
          <w:lang w:eastAsia="es-ES"/>
        </w:rPr>
      </w:pPr>
      <w:r w:rsidRPr="00A204FF">
        <w:rPr>
          <w:rFonts w:ascii="Arial" w:eastAsia="Times New Roman" w:hAnsi="Arial" w:cs="Arial"/>
          <w:sz w:val="20"/>
          <w:szCs w:val="20"/>
          <w:lang w:eastAsia="es-ES"/>
        </w:rPr>
        <w:lastRenderedPageBreak/>
        <w:t xml:space="preserve">Todos y cada uno de los bienes, los cuales son descritos en las partidas antes descritas el presente denominado ANEXO 1 ESPECIFICACIONES y los cuales son objetos materia de la Presente Licitación PÚBLICA LOCAL </w:t>
      </w:r>
      <w:proofErr w:type="spellStart"/>
      <w:r w:rsidR="00C92797">
        <w:rPr>
          <w:rFonts w:ascii="Arial" w:eastAsia="Times New Roman" w:hAnsi="Arial" w:cs="Arial"/>
          <w:sz w:val="20"/>
          <w:szCs w:val="20"/>
          <w:lang w:eastAsia="es-ES"/>
        </w:rPr>
        <w:t>CGAIG</w:t>
      </w:r>
      <w:proofErr w:type="spellEnd"/>
      <w:r w:rsidR="00C92797">
        <w:rPr>
          <w:rFonts w:ascii="Arial" w:eastAsia="Times New Roman" w:hAnsi="Arial" w:cs="Arial"/>
          <w:sz w:val="20"/>
          <w:szCs w:val="20"/>
          <w:lang w:eastAsia="es-ES"/>
        </w:rPr>
        <w:t>-114/2018</w:t>
      </w:r>
      <w:r w:rsidRPr="00A204FF">
        <w:rPr>
          <w:rFonts w:ascii="Arial" w:eastAsia="Times New Roman" w:hAnsi="Arial" w:cs="Arial"/>
          <w:sz w:val="20"/>
          <w:szCs w:val="20"/>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C92797">
        <w:rPr>
          <w:rFonts w:ascii="Arial" w:eastAsia="Times New Roman" w:hAnsi="Arial" w:cs="Arial"/>
          <w:sz w:val="20"/>
          <w:szCs w:val="20"/>
          <w:lang w:eastAsia="es-ES"/>
        </w:rPr>
        <w:t>CGAIG</w:t>
      </w:r>
      <w:proofErr w:type="spellEnd"/>
      <w:r w:rsidR="00C92797">
        <w:rPr>
          <w:rFonts w:ascii="Arial" w:eastAsia="Times New Roman" w:hAnsi="Arial" w:cs="Arial"/>
          <w:sz w:val="20"/>
          <w:szCs w:val="20"/>
          <w:lang w:eastAsia="es-ES"/>
        </w:rPr>
        <w:t>-114/2018</w:t>
      </w:r>
      <w:r w:rsidRPr="00A204FF">
        <w:rPr>
          <w:rFonts w:ascii="Arial" w:eastAsia="Times New Roman" w:hAnsi="Arial" w:cs="Arial"/>
          <w:sz w:val="20"/>
          <w:szCs w:val="20"/>
          <w:lang w:eastAsia="es-ES"/>
        </w:rPr>
        <w:t xml:space="preserve">. </w:t>
      </w:r>
    </w:p>
    <w:p w:rsidR="0013137D" w:rsidRDefault="0013137D" w:rsidP="0013137D">
      <w:pPr>
        <w:spacing w:after="0" w:line="240" w:lineRule="auto"/>
        <w:rPr>
          <w:rFonts w:ascii="Arial" w:eastAsia="Times New Roman" w:hAnsi="Arial" w:cs="Arial"/>
          <w:sz w:val="20"/>
          <w:szCs w:val="20"/>
          <w:lang w:eastAsia="es-ES"/>
        </w:rPr>
      </w:pPr>
    </w:p>
    <w:p w:rsidR="00B55E25" w:rsidRDefault="00B55E25" w:rsidP="0013137D">
      <w:pPr>
        <w:spacing w:after="0" w:line="240" w:lineRule="auto"/>
        <w:rPr>
          <w:rFonts w:ascii="Arial" w:eastAsia="Times New Roman" w:hAnsi="Arial" w:cs="Arial"/>
          <w:sz w:val="20"/>
          <w:szCs w:val="20"/>
          <w:lang w:eastAsia="es-ES"/>
        </w:rPr>
      </w:pPr>
    </w:p>
    <w:p w:rsidR="0013137D" w:rsidRPr="0013137D" w:rsidRDefault="0013137D" w:rsidP="0013137D">
      <w:pPr>
        <w:spacing w:after="0" w:line="240" w:lineRule="auto"/>
        <w:rPr>
          <w:rFonts w:ascii="Arial" w:eastAsia="Times New Roman" w:hAnsi="Arial" w:cs="Arial"/>
          <w:sz w:val="20"/>
          <w:szCs w:val="20"/>
          <w:lang w:eastAsia="es-ES"/>
        </w:rPr>
      </w:pPr>
      <w:r w:rsidRPr="0013137D">
        <w:rPr>
          <w:rFonts w:ascii="Arial" w:eastAsia="Times New Roman" w:hAnsi="Arial" w:cs="Arial"/>
          <w:sz w:val="20"/>
          <w:szCs w:val="20"/>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20"/>
          <w:szCs w:val="20"/>
          <w:lang w:eastAsia="es-ES"/>
        </w:rPr>
      </w:pPr>
      <w:r w:rsidRPr="0013137D">
        <w:rPr>
          <w:rFonts w:ascii="Arial" w:eastAsia="Times New Roman" w:hAnsi="Arial" w:cs="Arial"/>
          <w:sz w:val="20"/>
          <w:szCs w:val="20"/>
          <w:lang w:eastAsia="es-ES"/>
        </w:rPr>
        <w:t xml:space="preserve">Nombre y firma del </w:t>
      </w:r>
      <w:r w:rsidRPr="0013137D">
        <w:rPr>
          <w:rFonts w:ascii="Arial" w:eastAsia="Times New Roman" w:hAnsi="Arial" w:cs="Arial"/>
          <w:b/>
          <w:sz w:val="20"/>
          <w:szCs w:val="20"/>
          <w:lang w:eastAsia="es-ES"/>
        </w:rPr>
        <w:t>“LICITANTE”</w:t>
      </w:r>
    </w:p>
    <w:p w:rsidR="0013137D" w:rsidRDefault="0013137D" w:rsidP="0013137D">
      <w:pPr>
        <w:spacing w:after="0"/>
        <w:rPr>
          <w:rFonts w:ascii="Arial" w:hAnsi="Arial" w:cs="Arial"/>
          <w:sz w:val="20"/>
          <w:szCs w:val="20"/>
        </w:rPr>
      </w:pPr>
      <w:r w:rsidRPr="0013137D">
        <w:rPr>
          <w:rFonts w:ascii="Arial" w:hAnsi="Arial" w:cs="Arial"/>
          <w:sz w:val="20"/>
          <w:szCs w:val="20"/>
        </w:rPr>
        <w:t>y/o su Representante Legal</w:t>
      </w:r>
    </w:p>
    <w:p w:rsidR="00B113D3" w:rsidRDefault="00B113D3" w:rsidP="0013137D">
      <w:pPr>
        <w:spacing w:after="0"/>
        <w:rPr>
          <w:rFonts w:ascii="Arial" w:hAnsi="Arial" w:cs="Arial"/>
          <w:sz w:val="20"/>
          <w:szCs w:val="20"/>
        </w:rPr>
      </w:pPr>
    </w:p>
    <w:p w:rsidR="00B55E25" w:rsidRDefault="00B55E25"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C200F6" w:rsidRDefault="00C200F6"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6E60FA" w:rsidRDefault="006E60FA" w:rsidP="0013137D">
      <w:pPr>
        <w:spacing w:after="0"/>
        <w:rPr>
          <w:rFonts w:ascii="Arial" w:hAnsi="Arial" w:cs="Arial"/>
          <w:sz w:val="20"/>
          <w:szCs w:val="20"/>
        </w:rPr>
      </w:pPr>
    </w:p>
    <w:p w:rsidR="006E60FA" w:rsidRDefault="006E60FA" w:rsidP="0013137D">
      <w:pPr>
        <w:spacing w:after="0"/>
        <w:rPr>
          <w:rFonts w:ascii="Arial" w:hAnsi="Arial" w:cs="Arial"/>
          <w:sz w:val="20"/>
          <w:szCs w:val="20"/>
        </w:rPr>
      </w:pPr>
    </w:p>
    <w:p w:rsidR="006E60FA" w:rsidRDefault="006E60FA" w:rsidP="0013137D">
      <w:pPr>
        <w:spacing w:after="0"/>
        <w:rPr>
          <w:rFonts w:ascii="Arial" w:hAnsi="Arial" w:cs="Arial"/>
          <w:sz w:val="20"/>
          <w:szCs w:val="20"/>
        </w:rPr>
      </w:pPr>
    </w:p>
    <w:p w:rsidR="00BD3662" w:rsidRDefault="00BD3662" w:rsidP="0013137D">
      <w:pPr>
        <w:spacing w:after="0"/>
        <w:rPr>
          <w:rFonts w:ascii="Arial" w:hAnsi="Arial" w:cs="Arial"/>
          <w:sz w:val="20"/>
          <w:szCs w:val="20"/>
        </w:rPr>
      </w:pPr>
    </w:p>
    <w:p w:rsidR="001C59BF" w:rsidRDefault="001C59BF" w:rsidP="0013137D">
      <w:pPr>
        <w:spacing w:after="0"/>
        <w:rPr>
          <w:rFonts w:ascii="Arial" w:hAnsi="Arial" w:cs="Arial"/>
          <w:sz w:val="20"/>
          <w:szCs w:val="20"/>
        </w:rPr>
      </w:pPr>
    </w:p>
    <w:p w:rsidR="0013137D" w:rsidRDefault="0013137D" w:rsidP="0013137D">
      <w:pPr>
        <w:spacing w:after="0" w:line="240" w:lineRule="auto"/>
        <w:jc w:val="center"/>
        <w:rPr>
          <w:rFonts w:ascii="Arial" w:eastAsia="Times New Roman" w:hAnsi="Arial" w:cs="Arial"/>
          <w:b/>
          <w:spacing w:val="60"/>
          <w:sz w:val="20"/>
          <w:szCs w:val="20"/>
          <w:lang w:eastAsia="es-ES"/>
        </w:rPr>
      </w:pPr>
      <w:r w:rsidRPr="0013137D">
        <w:rPr>
          <w:rFonts w:ascii="Arial" w:eastAsia="Times New Roman" w:hAnsi="Arial" w:cs="Arial"/>
          <w:b/>
          <w:spacing w:val="60"/>
          <w:sz w:val="20"/>
          <w:szCs w:val="20"/>
          <w:lang w:eastAsia="es-ES"/>
        </w:rPr>
        <w:t>ANEXO 2</w:t>
      </w:r>
    </w:p>
    <w:p w:rsidR="009B29FC" w:rsidRPr="0013137D" w:rsidRDefault="009B29FC" w:rsidP="0013137D">
      <w:pPr>
        <w:spacing w:after="0" w:line="240" w:lineRule="auto"/>
        <w:jc w:val="center"/>
        <w:rPr>
          <w:rFonts w:ascii="Arial" w:eastAsia="Times New Roman" w:hAnsi="Arial" w:cs="Arial"/>
          <w:b/>
          <w:spacing w:val="60"/>
          <w:sz w:val="20"/>
          <w:szCs w:val="20"/>
          <w:lang w:eastAsia="es-ES"/>
        </w:rPr>
      </w:pPr>
    </w:p>
    <w:p w:rsidR="0013137D" w:rsidRPr="0013137D" w:rsidRDefault="0013137D" w:rsidP="0013137D">
      <w:pPr>
        <w:spacing w:after="0"/>
        <w:jc w:val="center"/>
        <w:rPr>
          <w:rFonts w:ascii="Arial" w:hAnsi="Arial" w:cs="Arial"/>
          <w:b/>
          <w:spacing w:val="60"/>
          <w:sz w:val="20"/>
          <w:szCs w:val="20"/>
        </w:rPr>
      </w:pPr>
      <w:r w:rsidRPr="0013137D">
        <w:rPr>
          <w:rFonts w:ascii="Arial" w:hAnsi="Arial" w:cs="Arial"/>
          <w:b/>
          <w:spacing w:val="60"/>
          <w:sz w:val="20"/>
          <w:szCs w:val="20"/>
        </w:rPr>
        <w:t>COTIZACIÓN</w:t>
      </w:r>
    </w:p>
    <w:p w:rsidR="0013137D" w:rsidRPr="0013137D" w:rsidRDefault="0013137D" w:rsidP="0013137D">
      <w:pPr>
        <w:spacing w:after="0"/>
        <w:jc w:val="center"/>
        <w:rPr>
          <w:rFonts w:ascii="Arial" w:hAnsi="Arial" w:cs="Arial"/>
          <w:b/>
          <w:spacing w:val="60"/>
          <w:sz w:val="20"/>
          <w:szCs w:val="20"/>
        </w:rPr>
      </w:pPr>
      <w:r w:rsidRPr="0013137D" w:rsidDel="00A33F49">
        <w:rPr>
          <w:rFonts w:ascii="Arial" w:hAnsi="Arial" w:cs="Arial"/>
          <w:b/>
          <w:spacing w:val="60"/>
          <w:sz w:val="20"/>
          <w:szCs w:val="20"/>
        </w:rPr>
        <w:t xml:space="preserve"> </w:t>
      </w:r>
      <w:r w:rsidRPr="0013137D">
        <w:rPr>
          <w:rFonts w:ascii="Arial" w:hAnsi="Arial" w:cs="Arial"/>
          <w:b/>
          <w:spacing w:val="60"/>
          <w:sz w:val="20"/>
          <w:szCs w:val="20"/>
        </w:rPr>
        <w:t>“BASES DE LICITACIÓN”</w:t>
      </w:r>
    </w:p>
    <w:p w:rsidR="0013137D" w:rsidRPr="0013137D" w:rsidRDefault="00C92797" w:rsidP="0013137D">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-114/2018</w:t>
      </w:r>
      <w:r w:rsidR="0013137D" w:rsidRPr="0013137D">
        <w:rPr>
          <w:rFonts w:ascii="Arial" w:hAnsi="Arial" w:cs="Arial"/>
          <w:b/>
        </w:rPr>
        <w:t xml:space="preserve"> </w:t>
      </w:r>
    </w:p>
    <w:p w:rsidR="0013137D" w:rsidRPr="0013137D" w:rsidRDefault="006E60FA" w:rsidP="0013137D">
      <w:pPr>
        <w:spacing w:after="0" w:line="240" w:lineRule="auto"/>
        <w:jc w:val="center"/>
        <w:rPr>
          <w:rFonts w:ascii="Arial" w:hAnsi="Arial" w:cs="Arial"/>
          <w:b/>
          <w:iCs/>
        </w:rPr>
      </w:pPr>
      <w:r>
        <w:rPr>
          <w:rFonts w:ascii="Arial" w:hAnsi="Arial" w:cs="Arial"/>
          <w:b/>
          <w:iCs/>
        </w:rPr>
        <w:t>SERVICIO DE ARRENDAMIENTO DE CAMIONES PARA TRASLADO DE PAQUETES DE ÚTILES ESCOLARES PARA EL GOBIERNO MUNICIPAL DE TLAJOMULCO DE ZÚÑIGA, JALISCO</w:t>
      </w:r>
    </w:p>
    <w:p w:rsidR="0013137D" w:rsidRDefault="0013137D" w:rsidP="0013137D">
      <w:pPr>
        <w:spacing w:after="0" w:line="240" w:lineRule="auto"/>
        <w:rPr>
          <w:rFonts w:ascii="Arial" w:eastAsia="Times New Roman" w:hAnsi="Arial" w:cs="Arial"/>
          <w:b/>
          <w:sz w:val="20"/>
          <w:szCs w:val="20"/>
          <w:lang w:eastAsia="es-ES"/>
        </w:rPr>
      </w:pPr>
    </w:p>
    <w:p w:rsidR="00EA196B" w:rsidRPr="0013137D" w:rsidRDefault="00EA196B" w:rsidP="0013137D">
      <w:pPr>
        <w:spacing w:after="0" w:line="240" w:lineRule="auto"/>
        <w:rPr>
          <w:rFonts w:ascii="Arial" w:eastAsia="Times New Roman" w:hAnsi="Arial" w:cs="Arial"/>
          <w:b/>
          <w:sz w:val="20"/>
          <w:szCs w:val="20"/>
          <w:lang w:eastAsia="es-ES"/>
        </w:rPr>
      </w:pP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MUNICIPIO DE TLAJOMULCO DE ZÚÑIGA, JALISCO</w:t>
      </w:r>
    </w:p>
    <w:p w:rsidR="0013137D" w:rsidRPr="0013137D" w:rsidRDefault="0013137D" w:rsidP="0013137D">
      <w:pPr>
        <w:spacing w:after="0" w:line="240" w:lineRule="auto"/>
        <w:rPr>
          <w:rFonts w:ascii="Arial" w:eastAsia="Times New Roman" w:hAnsi="Arial" w:cs="Arial"/>
          <w:b/>
          <w:sz w:val="20"/>
          <w:szCs w:val="20"/>
          <w:lang w:eastAsia="es-ES"/>
        </w:rPr>
      </w:pPr>
      <w:r w:rsidRPr="0013137D">
        <w:rPr>
          <w:rFonts w:ascii="Arial" w:eastAsia="Times New Roman" w:hAnsi="Arial" w:cs="Arial"/>
          <w:b/>
          <w:sz w:val="20"/>
          <w:szCs w:val="20"/>
          <w:lang w:eastAsia="es-ES"/>
        </w:rPr>
        <w:t>PRESENTE</w:t>
      </w:r>
    </w:p>
    <w:p w:rsidR="0013137D" w:rsidRDefault="0013137D" w:rsidP="0013137D">
      <w:pPr>
        <w:spacing w:after="0"/>
        <w:jc w:val="both"/>
        <w:rPr>
          <w:rFonts w:ascii="Arial" w:hAnsi="Arial" w:cs="Arial"/>
          <w:sz w:val="20"/>
          <w:szCs w:val="20"/>
        </w:rPr>
      </w:pPr>
    </w:p>
    <w:p w:rsidR="00925203" w:rsidRDefault="00925203" w:rsidP="00925203">
      <w:pPr>
        <w:spacing w:after="0"/>
        <w:jc w:val="both"/>
        <w:rPr>
          <w:rFonts w:ascii="Arial" w:hAnsi="Arial" w:cs="Arial"/>
          <w:sz w:val="20"/>
          <w:szCs w:val="20"/>
        </w:rPr>
      </w:pPr>
      <w:r w:rsidRPr="00925203">
        <w:rPr>
          <w:rFonts w:ascii="Arial" w:hAnsi="Arial" w:cs="Arial"/>
          <w:sz w:val="20"/>
          <w:szCs w:val="20"/>
        </w:rPr>
        <w:t>Los precios incluyen los servicios y descripciones solicitadas son los que se describen el presente Anexo 1</w:t>
      </w:r>
    </w:p>
    <w:p w:rsidR="000D737F" w:rsidRDefault="000D737F" w:rsidP="00925203">
      <w:pPr>
        <w:spacing w:after="0"/>
        <w:jc w:val="both"/>
        <w:rPr>
          <w:rFonts w:ascii="Arial" w:hAnsi="Arial" w:cs="Arial"/>
          <w:sz w:val="20"/>
          <w:szCs w:val="20"/>
        </w:rPr>
      </w:pPr>
    </w:p>
    <w:p w:rsidR="006E60FA" w:rsidRDefault="006E60FA" w:rsidP="00925203">
      <w:pPr>
        <w:spacing w:after="0"/>
        <w:jc w:val="both"/>
        <w:rPr>
          <w:rFonts w:ascii="Arial" w:hAnsi="Arial" w:cs="Arial"/>
          <w:sz w:val="20"/>
          <w:szCs w:val="20"/>
        </w:rPr>
      </w:pPr>
    </w:p>
    <w:p w:rsidR="006E60FA" w:rsidRDefault="006E60FA" w:rsidP="00925203">
      <w:pPr>
        <w:spacing w:after="0"/>
        <w:jc w:val="both"/>
        <w:rPr>
          <w:rFonts w:ascii="Arial" w:hAnsi="Arial" w:cs="Arial"/>
          <w:sz w:val="20"/>
          <w:szCs w:val="20"/>
        </w:rPr>
      </w:pPr>
    </w:p>
    <w:tbl>
      <w:tblPr>
        <w:tblStyle w:val="Tablaconcuadrcula3"/>
        <w:tblW w:w="0" w:type="auto"/>
        <w:tblLook w:val="04A0" w:firstRow="1" w:lastRow="0" w:firstColumn="1" w:lastColumn="0" w:noHBand="0" w:noVBand="1"/>
      </w:tblPr>
      <w:tblGrid>
        <w:gridCol w:w="936"/>
        <w:gridCol w:w="1017"/>
        <w:gridCol w:w="1583"/>
        <w:gridCol w:w="4794"/>
        <w:gridCol w:w="1417"/>
      </w:tblGrid>
      <w:tr w:rsidR="006E60FA" w:rsidRPr="006E60FA" w:rsidTr="00A06661">
        <w:tc>
          <w:tcPr>
            <w:tcW w:w="936"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E60FA" w:rsidRPr="006E60FA" w:rsidRDefault="006E60FA" w:rsidP="006E60FA">
            <w:pPr>
              <w:rPr>
                <w:rFonts w:ascii="Arial" w:hAnsi="Arial" w:cs="Arial"/>
                <w:sz w:val="20"/>
                <w:szCs w:val="20"/>
              </w:rPr>
            </w:pPr>
            <w:r w:rsidRPr="006E60FA">
              <w:rPr>
                <w:rFonts w:ascii="Arial" w:hAnsi="Arial" w:cs="Arial"/>
                <w:sz w:val="20"/>
                <w:szCs w:val="20"/>
              </w:rPr>
              <w:t>Partida</w:t>
            </w:r>
          </w:p>
        </w:tc>
        <w:tc>
          <w:tcPr>
            <w:tcW w:w="10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E60FA" w:rsidRPr="006E60FA" w:rsidRDefault="006E60FA" w:rsidP="006E60FA">
            <w:pPr>
              <w:rPr>
                <w:rFonts w:ascii="Arial" w:hAnsi="Arial" w:cs="Arial"/>
                <w:sz w:val="20"/>
                <w:szCs w:val="20"/>
              </w:rPr>
            </w:pPr>
            <w:r w:rsidRPr="006E60FA">
              <w:rPr>
                <w:rFonts w:ascii="Arial" w:hAnsi="Arial" w:cs="Arial"/>
                <w:sz w:val="20"/>
                <w:szCs w:val="20"/>
              </w:rPr>
              <w:t>Cantidad</w:t>
            </w:r>
          </w:p>
        </w:tc>
        <w:tc>
          <w:tcPr>
            <w:tcW w:w="1583"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E60FA" w:rsidRPr="006E60FA" w:rsidRDefault="006E60FA" w:rsidP="006E60FA">
            <w:pPr>
              <w:rPr>
                <w:rFonts w:ascii="Arial" w:hAnsi="Arial" w:cs="Arial"/>
                <w:sz w:val="20"/>
                <w:szCs w:val="20"/>
              </w:rPr>
            </w:pPr>
            <w:r w:rsidRPr="006E60FA">
              <w:rPr>
                <w:rFonts w:ascii="Arial" w:hAnsi="Arial" w:cs="Arial"/>
                <w:sz w:val="20"/>
                <w:szCs w:val="20"/>
              </w:rPr>
              <w:t>U. de Medida</w:t>
            </w:r>
          </w:p>
        </w:tc>
        <w:tc>
          <w:tcPr>
            <w:tcW w:w="479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E60FA" w:rsidRPr="006E60FA" w:rsidRDefault="006E60FA" w:rsidP="006E60FA">
            <w:pPr>
              <w:jc w:val="both"/>
              <w:rPr>
                <w:rFonts w:ascii="Arial" w:hAnsi="Arial" w:cs="Arial"/>
                <w:sz w:val="20"/>
                <w:szCs w:val="20"/>
              </w:rPr>
            </w:pPr>
            <w:r w:rsidRPr="006E60FA">
              <w:rPr>
                <w:rFonts w:ascii="Arial" w:hAnsi="Arial" w:cs="Arial"/>
                <w:sz w:val="20"/>
                <w:szCs w:val="20"/>
              </w:rPr>
              <w:t>Detalle del Arrendamiento y servicio</w:t>
            </w:r>
          </w:p>
        </w:tc>
        <w:tc>
          <w:tcPr>
            <w:tcW w:w="141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6E60FA" w:rsidRPr="006E60FA" w:rsidRDefault="006E60FA" w:rsidP="006E60FA">
            <w:pPr>
              <w:rPr>
                <w:rFonts w:ascii="Arial" w:hAnsi="Arial" w:cs="Arial"/>
                <w:sz w:val="20"/>
                <w:szCs w:val="20"/>
              </w:rPr>
            </w:pPr>
            <w:r w:rsidRPr="006E60FA">
              <w:rPr>
                <w:rFonts w:ascii="Arial" w:hAnsi="Arial" w:cs="Arial"/>
                <w:sz w:val="20"/>
                <w:szCs w:val="20"/>
              </w:rPr>
              <w:t>Precio Partida</w:t>
            </w:r>
          </w:p>
        </w:tc>
      </w:tr>
      <w:tr w:rsidR="006E60FA" w:rsidRPr="006E60FA" w:rsidTr="00A06661">
        <w:trPr>
          <w:trHeight w:val="664"/>
        </w:trPr>
        <w:tc>
          <w:tcPr>
            <w:tcW w:w="936"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rPr>
                <w:rFonts w:ascii="Arial" w:hAnsi="Arial" w:cs="Arial"/>
                <w:sz w:val="20"/>
                <w:szCs w:val="20"/>
              </w:rPr>
            </w:pPr>
            <w:r w:rsidRPr="006E60FA">
              <w:rPr>
                <w:rFonts w:ascii="Arial" w:hAnsi="Arial" w:cs="Arial"/>
                <w:sz w:val="20"/>
                <w:szCs w:val="20"/>
              </w:rPr>
              <w:t>ÚNICA</w:t>
            </w:r>
          </w:p>
        </w:tc>
        <w:tc>
          <w:tcPr>
            <w:tcW w:w="1017"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rPr>
                <w:rFonts w:ascii="Arial" w:hAnsi="Arial" w:cs="Arial"/>
                <w:sz w:val="20"/>
                <w:szCs w:val="20"/>
              </w:rPr>
            </w:pPr>
            <w:r w:rsidRPr="006E60FA">
              <w:rPr>
                <w:rFonts w:ascii="Arial" w:hAnsi="Arial" w:cs="Arial"/>
                <w:sz w:val="20"/>
                <w:szCs w:val="20"/>
              </w:rPr>
              <w:t>1</w:t>
            </w:r>
          </w:p>
        </w:tc>
        <w:tc>
          <w:tcPr>
            <w:tcW w:w="1583"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rPr>
                <w:rFonts w:ascii="Arial" w:hAnsi="Arial" w:cs="Arial"/>
                <w:sz w:val="20"/>
                <w:szCs w:val="20"/>
              </w:rPr>
            </w:pPr>
            <w:r w:rsidRPr="006E60FA">
              <w:rPr>
                <w:rFonts w:ascii="Arial" w:hAnsi="Arial" w:cs="Arial"/>
                <w:sz w:val="20"/>
                <w:szCs w:val="20"/>
              </w:rPr>
              <w:t>TRANSPORTE</w:t>
            </w:r>
          </w:p>
        </w:tc>
        <w:tc>
          <w:tcPr>
            <w:tcW w:w="4794"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jc w:val="both"/>
              <w:rPr>
                <w:rFonts w:ascii="Arial" w:hAnsi="Arial" w:cs="Arial"/>
                <w:sz w:val="20"/>
                <w:szCs w:val="20"/>
              </w:rPr>
            </w:pPr>
            <w:r w:rsidRPr="006E60FA">
              <w:rPr>
                <w:rFonts w:ascii="Arial" w:hAnsi="Arial" w:cs="Arial"/>
                <w:sz w:val="20"/>
                <w:szCs w:val="20"/>
              </w:rPr>
              <w:t>Arrendamiento y Servicio de Camiones con las especificaciones descritas en el Anexo 1</w:t>
            </w:r>
          </w:p>
        </w:tc>
        <w:tc>
          <w:tcPr>
            <w:tcW w:w="1417"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r>
      <w:tr w:rsidR="006E60FA" w:rsidRPr="006E60FA" w:rsidTr="00A06661">
        <w:trPr>
          <w:trHeight w:val="311"/>
        </w:trPr>
        <w:tc>
          <w:tcPr>
            <w:tcW w:w="936"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1017"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1583"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4794"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jc w:val="right"/>
              <w:rPr>
                <w:rFonts w:ascii="Arial" w:hAnsi="Arial" w:cs="Arial"/>
                <w:sz w:val="20"/>
                <w:szCs w:val="20"/>
              </w:rPr>
            </w:pPr>
            <w:r w:rsidRPr="006E60FA">
              <w:rPr>
                <w:rFonts w:ascii="Arial" w:hAnsi="Arial" w:cs="Arial"/>
                <w:sz w:val="20"/>
                <w:szCs w:val="20"/>
              </w:rPr>
              <w:t>IVA</w:t>
            </w:r>
          </w:p>
        </w:tc>
        <w:tc>
          <w:tcPr>
            <w:tcW w:w="1417"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r>
      <w:tr w:rsidR="006E60FA" w:rsidRPr="006E60FA" w:rsidTr="00A06661">
        <w:trPr>
          <w:trHeight w:val="259"/>
        </w:trPr>
        <w:tc>
          <w:tcPr>
            <w:tcW w:w="936"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1017"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1583"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c>
          <w:tcPr>
            <w:tcW w:w="4794" w:type="dxa"/>
            <w:tcBorders>
              <w:top w:val="single" w:sz="4" w:space="0" w:color="auto"/>
              <w:left w:val="single" w:sz="4" w:space="0" w:color="auto"/>
              <w:bottom w:val="single" w:sz="4" w:space="0" w:color="auto"/>
              <w:right w:val="single" w:sz="4" w:space="0" w:color="auto"/>
            </w:tcBorders>
            <w:hideMark/>
          </w:tcPr>
          <w:p w:rsidR="006E60FA" w:rsidRPr="006E60FA" w:rsidRDefault="006E60FA" w:rsidP="006E60FA">
            <w:pPr>
              <w:jc w:val="right"/>
              <w:rPr>
                <w:rFonts w:ascii="Arial" w:hAnsi="Arial" w:cs="Arial"/>
                <w:sz w:val="20"/>
                <w:szCs w:val="20"/>
              </w:rPr>
            </w:pPr>
            <w:r w:rsidRPr="006E60FA">
              <w:rPr>
                <w:rFonts w:ascii="Arial" w:hAnsi="Arial" w:cs="Arial"/>
                <w:sz w:val="20"/>
                <w:szCs w:val="20"/>
              </w:rPr>
              <w:t>TOTAL</w:t>
            </w:r>
          </w:p>
        </w:tc>
        <w:tc>
          <w:tcPr>
            <w:tcW w:w="1417" w:type="dxa"/>
            <w:tcBorders>
              <w:top w:val="single" w:sz="4" w:space="0" w:color="auto"/>
              <w:left w:val="single" w:sz="4" w:space="0" w:color="auto"/>
              <w:bottom w:val="single" w:sz="4" w:space="0" w:color="auto"/>
              <w:right w:val="single" w:sz="4" w:space="0" w:color="auto"/>
            </w:tcBorders>
          </w:tcPr>
          <w:p w:rsidR="006E60FA" w:rsidRPr="006E60FA" w:rsidRDefault="006E60FA" w:rsidP="006E60FA">
            <w:pPr>
              <w:rPr>
                <w:rFonts w:ascii="Arial" w:hAnsi="Arial" w:cs="Arial"/>
                <w:sz w:val="20"/>
                <w:szCs w:val="20"/>
              </w:rPr>
            </w:pPr>
          </w:p>
        </w:tc>
      </w:tr>
    </w:tbl>
    <w:p w:rsidR="00C200F6" w:rsidRDefault="00C200F6" w:rsidP="00C200F6">
      <w:pPr>
        <w:spacing w:after="0"/>
        <w:jc w:val="both"/>
        <w:rPr>
          <w:rFonts w:ascii="Arial" w:hAnsi="Arial" w:cs="Arial"/>
          <w:sz w:val="20"/>
          <w:szCs w:val="20"/>
        </w:rPr>
      </w:pPr>
    </w:p>
    <w:p w:rsidR="00C200F6" w:rsidRDefault="00C200F6" w:rsidP="00C200F6">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0D737F" w:rsidRDefault="000D737F"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color w:val="FF0000"/>
          <w:sz w:val="20"/>
          <w:szCs w:val="20"/>
        </w:rPr>
      </w:pPr>
      <w:r w:rsidRPr="0013137D">
        <w:rPr>
          <w:rFonts w:ascii="Arial" w:hAnsi="Arial" w:cs="Arial"/>
          <w:sz w:val="20"/>
          <w:szCs w:val="20"/>
        </w:rPr>
        <w:t xml:space="preserve">El plazo de financiamiento es de ____________________________________ días naturales, contados a partir de la fecha de entrega a satisfacción de los Bienes o servicios materia de esta Licitación Pública </w:t>
      </w:r>
      <w:proofErr w:type="spellStart"/>
      <w:r w:rsidR="00C92797">
        <w:rPr>
          <w:rFonts w:ascii="Arial" w:hAnsi="Arial" w:cs="Arial"/>
          <w:color w:val="FF0000"/>
          <w:sz w:val="20"/>
          <w:szCs w:val="20"/>
        </w:rPr>
        <w:t>CGAIG</w:t>
      </w:r>
      <w:proofErr w:type="spellEnd"/>
      <w:r w:rsidR="00C92797">
        <w:rPr>
          <w:rFonts w:ascii="Arial" w:hAnsi="Arial" w:cs="Arial"/>
          <w:color w:val="FF0000"/>
          <w:sz w:val="20"/>
          <w:szCs w:val="20"/>
        </w:rPr>
        <w:t>-114/2018</w:t>
      </w:r>
      <w:r w:rsidRPr="0013137D">
        <w:rPr>
          <w:rFonts w:ascii="Arial" w:hAnsi="Arial" w:cs="Arial"/>
          <w:color w:val="FF0000"/>
          <w:sz w:val="20"/>
          <w:szCs w:val="20"/>
        </w:rPr>
        <w:t>.</w:t>
      </w:r>
    </w:p>
    <w:p w:rsidR="0013137D" w:rsidRPr="0013137D" w:rsidRDefault="0013137D" w:rsidP="0013137D">
      <w:pPr>
        <w:spacing w:after="0"/>
        <w:jc w:val="both"/>
        <w:rPr>
          <w:rFonts w:ascii="Arial" w:hAnsi="Arial" w:cs="Arial"/>
          <w:sz w:val="20"/>
          <w:szCs w:val="20"/>
        </w:rPr>
      </w:pPr>
    </w:p>
    <w:p w:rsidR="0013137D" w:rsidRPr="0013137D" w:rsidRDefault="0013137D" w:rsidP="0013137D">
      <w:pPr>
        <w:spacing w:after="0"/>
        <w:jc w:val="both"/>
        <w:rPr>
          <w:rFonts w:ascii="Arial" w:hAnsi="Arial" w:cs="Arial"/>
          <w:sz w:val="20"/>
          <w:szCs w:val="20"/>
        </w:rPr>
      </w:pPr>
      <w:r w:rsidRPr="0013137D">
        <w:rPr>
          <w:rFonts w:ascii="Arial" w:hAnsi="Arial" w:cs="Arial"/>
          <w:sz w:val="20"/>
          <w:szCs w:val="20"/>
        </w:rPr>
        <w:t>La  garantía otorgada es de _________ (especificar la garantía de cada uno de los bienes y servicios que ofrece.</w:t>
      </w:r>
    </w:p>
    <w:p w:rsidR="0013137D" w:rsidRPr="0013137D" w:rsidRDefault="0013137D" w:rsidP="0013137D">
      <w:pPr>
        <w:spacing w:after="0"/>
        <w:jc w:val="both"/>
        <w:rPr>
          <w:rFonts w:ascii="Arial" w:hAnsi="Arial" w:cs="Arial"/>
          <w:sz w:val="20"/>
          <w:szCs w:val="20"/>
        </w:rPr>
      </w:pPr>
    </w:p>
    <w:tbl>
      <w:tblPr>
        <w:tblW w:w="10110" w:type="dxa"/>
        <w:tblLayout w:type="fixed"/>
        <w:tblCellMar>
          <w:left w:w="30" w:type="dxa"/>
          <w:right w:w="30" w:type="dxa"/>
        </w:tblCellMar>
        <w:tblLook w:val="0000" w:firstRow="0" w:lastRow="0" w:firstColumn="0" w:lastColumn="0" w:noHBand="0" w:noVBand="0"/>
      </w:tblPr>
      <w:tblGrid>
        <w:gridCol w:w="10110"/>
      </w:tblGrid>
      <w:tr w:rsidR="0013137D" w:rsidRPr="0013137D" w:rsidTr="00717779">
        <w:trPr>
          <w:cantSplit/>
          <w:trHeight w:val="247"/>
        </w:trPr>
        <w:tc>
          <w:tcPr>
            <w:tcW w:w="10110" w:type="dxa"/>
            <w:tcBorders>
              <w:top w:val="single" w:sz="4" w:space="0" w:color="auto"/>
              <w:left w:val="single" w:sz="4" w:space="0" w:color="auto"/>
              <w:bottom w:val="single" w:sz="4" w:space="0" w:color="auto"/>
              <w:right w:val="single" w:sz="4" w:space="0" w:color="auto"/>
            </w:tcBorders>
          </w:tcPr>
          <w:p w:rsidR="0013137D" w:rsidRPr="0013137D" w:rsidRDefault="0013137D" w:rsidP="0013137D">
            <w:pPr>
              <w:spacing w:after="0" w:line="240" w:lineRule="auto"/>
              <w:jc w:val="center"/>
              <w:rPr>
                <w:rFonts w:ascii="Arial" w:eastAsia="Times New Roman" w:hAnsi="Arial" w:cs="Arial"/>
                <w:snapToGrid w:val="0"/>
                <w:sz w:val="20"/>
                <w:szCs w:val="20"/>
                <w:lang w:eastAsia="es-ES"/>
              </w:rPr>
            </w:pPr>
            <w:r w:rsidRPr="0013137D">
              <w:rPr>
                <w:rFonts w:ascii="Arial" w:eastAsia="Times New Roman" w:hAnsi="Arial" w:cs="Arial"/>
                <w:sz w:val="20"/>
                <w:szCs w:val="20"/>
                <w:lang w:eastAsia="es-ES"/>
              </w:rPr>
              <w:t>Declaro bajo protesta de decir verdad que los precios cotizados tienen una vigencia de 90 días a partir de la fecha de apertura programada en la presente licitación</w:t>
            </w:r>
          </w:p>
        </w:tc>
      </w:tr>
    </w:tbl>
    <w:p w:rsidR="00B55E25" w:rsidRDefault="00B55E25" w:rsidP="0013137D">
      <w:pPr>
        <w:spacing w:after="0" w:line="240" w:lineRule="auto"/>
        <w:rPr>
          <w:rFonts w:ascii="Arial" w:eastAsia="Times New Roman" w:hAnsi="Arial" w:cs="Arial"/>
          <w:sz w:val="18"/>
          <w:szCs w:val="18"/>
          <w:lang w:eastAsia="es-ES"/>
        </w:rPr>
      </w:pPr>
    </w:p>
    <w:p w:rsidR="00B55E25" w:rsidRDefault="00B55E25" w:rsidP="0013137D">
      <w:pPr>
        <w:spacing w:after="0" w:line="240" w:lineRule="auto"/>
        <w:rPr>
          <w:rFonts w:ascii="Arial" w:eastAsia="Times New Roman" w:hAnsi="Arial" w:cs="Arial"/>
          <w:sz w:val="18"/>
          <w:szCs w:val="18"/>
          <w:lang w:eastAsia="es-ES"/>
        </w:rPr>
      </w:pPr>
    </w:p>
    <w:p w:rsidR="0013137D" w:rsidRPr="0013137D" w:rsidRDefault="0013137D" w:rsidP="0013137D">
      <w:pPr>
        <w:spacing w:after="0" w:line="240" w:lineRule="auto"/>
        <w:rPr>
          <w:rFonts w:ascii="Arial" w:eastAsia="Times New Roman" w:hAnsi="Arial" w:cs="Arial"/>
          <w:sz w:val="18"/>
          <w:szCs w:val="18"/>
          <w:lang w:eastAsia="es-ES"/>
        </w:rPr>
      </w:pPr>
      <w:r w:rsidRPr="0013137D">
        <w:rPr>
          <w:rFonts w:ascii="Arial" w:eastAsia="Times New Roman" w:hAnsi="Arial" w:cs="Arial"/>
          <w:sz w:val="18"/>
          <w:szCs w:val="18"/>
          <w:lang w:eastAsia="es-ES"/>
        </w:rPr>
        <w:t>______________________________________</w:t>
      </w:r>
    </w:p>
    <w:p w:rsidR="0013137D" w:rsidRPr="0013137D" w:rsidRDefault="0013137D" w:rsidP="0013137D">
      <w:pPr>
        <w:spacing w:after="0" w:line="240" w:lineRule="auto"/>
        <w:jc w:val="both"/>
        <w:rPr>
          <w:rFonts w:ascii="Arial" w:eastAsia="Times New Roman" w:hAnsi="Arial" w:cs="Arial"/>
          <w:b/>
          <w:sz w:val="18"/>
          <w:szCs w:val="18"/>
          <w:lang w:eastAsia="es-ES"/>
        </w:rPr>
      </w:pPr>
      <w:r w:rsidRPr="0013137D">
        <w:rPr>
          <w:rFonts w:ascii="Arial" w:eastAsia="Times New Roman" w:hAnsi="Arial" w:cs="Arial"/>
          <w:sz w:val="18"/>
          <w:szCs w:val="18"/>
          <w:lang w:eastAsia="es-ES"/>
        </w:rPr>
        <w:t xml:space="preserve">Nombre y firma del </w:t>
      </w:r>
      <w:r w:rsidRPr="0013137D">
        <w:rPr>
          <w:rFonts w:ascii="Arial" w:eastAsia="Times New Roman" w:hAnsi="Arial" w:cs="Arial"/>
          <w:b/>
          <w:sz w:val="18"/>
          <w:szCs w:val="18"/>
          <w:lang w:eastAsia="es-ES"/>
        </w:rPr>
        <w:t>“LICITANTE”</w:t>
      </w:r>
    </w:p>
    <w:p w:rsidR="0013137D" w:rsidRDefault="0013137D" w:rsidP="0013137D">
      <w:pPr>
        <w:spacing w:after="0"/>
        <w:rPr>
          <w:rFonts w:ascii="Arial" w:hAnsi="Arial" w:cs="Arial"/>
          <w:sz w:val="18"/>
          <w:szCs w:val="18"/>
        </w:rPr>
      </w:pPr>
      <w:r w:rsidRPr="0013137D">
        <w:rPr>
          <w:rFonts w:ascii="Arial" w:hAnsi="Arial" w:cs="Arial"/>
          <w:sz w:val="18"/>
          <w:szCs w:val="18"/>
        </w:rPr>
        <w:t>y/o su Representante Legal</w:t>
      </w:r>
    </w:p>
    <w:p w:rsidR="00B55E25" w:rsidRDefault="00B55E25" w:rsidP="0013137D">
      <w:pPr>
        <w:spacing w:after="0"/>
        <w:rPr>
          <w:rFonts w:ascii="Arial" w:hAnsi="Arial" w:cs="Arial"/>
          <w:sz w:val="18"/>
          <w:szCs w:val="18"/>
        </w:rPr>
      </w:pPr>
    </w:p>
    <w:p w:rsidR="00A06661" w:rsidRDefault="00A06661" w:rsidP="0013137D">
      <w:pPr>
        <w:spacing w:after="0"/>
        <w:rPr>
          <w:rFonts w:ascii="Arial" w:hAnsi="Arial" w:cs="Arial"/>
          <w:sz w:val="18"/>
          <w:szCs w:val="18"/>
        </w:rPr>
      </w:pPr>
    </w:p>
    <w:p w:rsidR="00A06661" w:rsidRDefault="00A06661" w:rsidP="0013137D">
      <w:pPr>
        <w:spacing w:after="0"/>
        <w:rPr>
          <w:rFonts w:ascii="Arial" w:hAnsi="Arial" w:cs="Arial"/>
          <w:sz w:val="18"/>
          <w:szCs w:val="18"/>
        </w:rPr>
      </w:pPr>
    </w:p>
    <w:p w:rsidR="00A06661" w:rsidRDefault="00A06661" w:rsidP="0013137D">
      <w:pPr>
        <w:spacing w:after="0"/>
        <w:rPr>
          <w:rFonts w:ascii="Arial" w:hAnsi="Arial" w:cs="Arial"/>
          <w:sz w:val="18"/>
          <w:szCs w:val="18"/>
        </w:rPr>
      </w:pPr>
    </w:p>
    <w:p w:rsidR="00A06661" w:rsidRDefault="00A06661" w:rsidP="0013137D">
      <w:pPr>
        <w:spacing w:after="0"/>
        <w:rPr>
          <w:rFonts w:ascii="Arial" w:hAnsi="Arial" w:cs="Arial"/>
          <w:sz w:val="18"/>
          <w:szCs w:val="18"/>
        </w:rPr>
      </w:pPr>
    </w:p>
    <w:p w:rsidR="008A205D" w:rsidRDefault="008A205D" w:rsidP="0013137D">
      <w:pPr>
        <w:spacing w:after="0"/>
        <w:rPr>
          <w:rFonts w:ascii="Arial" w:hAnsi="Arial" w:cs="Arial"/>
          <w:sz w:val="18"/>
          <w:szCs w:val="18"/>
        </w:rPr>
      </w:pPr>
    </w:p>
    <w:p w:rsidR="00217F1A" w:rsidRPr="00C11B7E" w:rsidRDefault="00217F1A" w:rsidP="00FE6638">
      <w:pPr>
        <w:pStyle w:val="Textoindependiente"/>
        <w:jc w:val="center"/>
        <w:rPr>
          <w:rFonts w:ascii="Arial" w:hAnsi="Arial" w:cs="Arial"/>
          <w:b/>
          <w:spacing w:val="60"/>
          <w:sz w:val="20"/>
        </w:rPr>
      </w:pPr>
      <w:r w:rsidRPr="00C11B7E">
        <w:rPr>
          <w:rFonts w:ascii="Arial" w:hAnsi="Arial" w:cs="Arial"/>
          <w:b/>
          <w:spacing w:val="60"/>
          <w:sz w:val="20"/>
        </w:rPr>
        <w:t>ANEXO</w:t>
      </w:r>
      <w:r w:rsidR="007F2F19">
        <w:rPr>
          <w:rFonts w:ascii="Arial" w:hAnsi="Arial" w:cs="Arial"/>
          <w:b/>
          <w:spacing w:val="60"/>
          <w:sz w:val="20"/>
        </w:rPr>
        <w:t xml:space="preserve"> </w:t>
      </w:r>
      <w:r w:rsidRPr="00C11B7E">
        <w:rPr>
          <w:rFonts w:ascii="Arial" w:hAnsi="Arial" w:cs="Arial"/>
          <w:b/>
          <w:spacing w:val="60"/>
          <w:sz w:val="20"/>
        </w:rPr>
        <w:t>3</w:t>
      </w:r>
    </w:p>
    <w:p w:rsidR="00217F1A" w:rsidRPr="006D5FCB" w:rsidRDefault="00217F1A" w:rsidP="00FE6638">
      <w:pPr>
        <w:pStyle w:val="Textoindependiente"/>
        <w:jc w:val="center"/>
        <w:rPr>
          <w:rFonts w:ascii="Arial" w:hAnsi="Arial" w:cs="Arial"/>
          <w:b/>
          <w:spacing w:val="60"/>
          <w:sz w:val="20"/>
        </w:rPr>
      </w:pPr>
      <w:r w:rsidRPr="00C11B7E">
        <w:rPr>
          <w:rFonts w:ascii="Arial" w:hAnsi="Arial" w:cs="Arial"/>
          <w:b/>
          <w:spacing w:val="60"/>
          <w:sz w:val="20"/>
        </w:rPr>
        <w:t>ACREDITACIÓN</w:t>
      </w:r>
    </w:p>
    <w:p w:rsidR="00217F1A" w:rsidRDefault="00217F1A" w:rsidP="00FE6638">
      <w:pPr>
        <w:spacing w:after="0"/>
        <w:jc w:val="center"/>
        <w:rPr>
          <w:rFonts w:ascii="Arial" w:hAnsi="Arial" w:cs="Arial"/>
          <w:b/>
          <w:sz w:val="20"/>
          <w:szCs w:val="20"/>
        </w:rPr>
      </w:pPr>
      <w:r w:rsidRPr="00C11B7E">
        <w:rPr>
          <w:rFonts w:ascii="Arial" w:hAnsi="Arial" w:cs="Arial"/>
          <w:b/>
          <w:sz w:val="20"/>
          <w:szCs w:val="20"/>
        </w:rPr>
        <w:t>“BASES DE LICITACIÓN”</w:t>
      </w:r>
    </w:p>
    <w:p w:rsidR="007F2F19" w:rsidRPr="00C11B7E" w:rsidRDefault="007F2F19" w:rsidP="00FE6638">
      <w:pPr>
        <w:spacing w:after="0"/>
        <w:jc w:val="center"/>
        <w:rPr>
          <w:rFonts w:ascii="Arial" w:hAnsi="Arial" w:cs="Arial"/>
          <w:b/>
          <w:sz w:val="20"/>
          <w:szCs w:val="20"/>
        </w:rPr>
      </w:pPr>
    </w:p>
    <w:p w:rsidR="006F5102" w:rsidRDefault="00C92797" w:rsidP="006F5102">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-114/2018</w:t>
      </w:r>
      <w:r w:rsidR="006F5102" w:rsidRPr="00C11B7E">
        <w:rPr>
          <w:rFonts w:ascii="Arial" w:hAnsi="Arial" w:cs="Arial"/>
          <w:b/>
        </w:rPr>
        <w:t xml:space="preserve"> </w:t>
      </w:r>
    </w:p>
    <w:p w:rsidR="006F5102" w:rsidRDefault="006E60FA" w:rsidP="006F5102">
      <w:pPr>
        <w:spacing w:after="0" w:line="240" w:lineRule="auto"/>
        <w:jc w:val="center"/>
        <w:rPr>
          <w:rFonts w:ascii="Arial" w:hAnsi="Arial" w:cs="Arial"/>
          <w:b/>
          <w:iCs/>
        </w:rPr>
      </w:pPr>
      <w:r>
        <w:rPr>
          <w:rFonts w:ascii="Arial" w:hAnsi="Arial" w:cs="Arial"/>
          <w:b/>
          <w:iCs/>
        </w:rPr>
        <w:t>SERVICIO DE ARRENDAMIENTO DE CAMIONES PARA TRASLADO DE PAQUETES DE ÚTILES ESCOLARES PARA EL GOBIERNO MUNICIPAL DE TLAJOMULCO DE ZÚÑIGA, JALISCO</w:t>
      </w:r>
    </w:p>
    <w:p w:rsidR="007F2F19" w:rsidRPr="00C11B7E" w:rsidRDefault="007F2F19" w:rsidP="00FE6638">
      <w:pPr>
        <w:spacing w:after="0"/>
        <w:jc w:val="center"/>
        <w:rPr>
          <w:rFonts w:ascii="Arial" w:hAnsi="Arial" w:cs="Arial"/>
          <w:b/>
          <w:sz w:val="20"/>
          <w:szCs w:val="20"/>
        </w:rPr>
      </w:pPr>
    </w:p>
    <w:p w:rsidR="0023141F" w:rsidRPr="00CC47DD" w:rsidRDefault="0023141F" w:rsidP="00FE6638">
      <w:pPr>
        <w:pStyle w:val="Textoindependiente"/>
        <w:jc w:val="left"/>
        <w:rPr>
          <w:rFonts w:ascii="Arial" w:hAnsi="Arial" w:cs="Arial"/>
          <w:b/>
          <w:sz w:val="20"/>
        </w:rPr>
      </w:pPr>
      <w:r w:rsidRPr="00CC47DD">
        <w:rPr>
          <w:rFonts w:ascii="Arial" w:hAnsi="Arial" w:cs="Arial"/>
          <w:b/>
          <w:sz w:val="20"/>
        </w:rPr>
        <w:t>MUNICIPIO DE TLAJOMULCO DE ZÚÑIGA</w:t>
      </w:r>
      <w:r w:rsidR="005C439C">
        <w:rPr>
          <w:rFonts w:ascii="Arial" w:hAnsi="Arial" w:cs="Arial"/>
          <w:b/>
          <w:sz w:val="20"/>
        </w:rPr>
        <w:t>,</w:t>
      </w:r>
      <w:r w:rsidRPr="00CC47DD">
        <w:rPr>
          <w:rFonts w:ascii="Arial" w:hAnsi="Arial" w:cs="Arial"/>
          <w:b/>
          <w:sz w:val="20"/>
        </w:rPr>
        <w:t xml:space="preserve"> JALISCO </w:t>
      </w:r>
    </w:p>
    <w:p w:rsidR="0023141F" w:rsidRPr="00CC47DD" w:rsidRDefault="0023141F" w:rsidP="00FE6638">
      <w:pPr>
        <w:spacing w:after="0"/>
        <w:jc w:val="both"/>
        <w:rPr>
          <w:rFonts w:ascii="Arial" w:hAnsi="Arial" w:cs="Arial"/>
          <w:spacing w:val="60"/>
          <w:sz w:val="20"/>
          <w:szCs w:val="20"/>
        </w:rPr>
      </w:pPr>
      <w:r w:rsidRPr="00CC47DD">
        <w:rPr>
          <w:rFonts w:ascii="Arial" w:hAnsi="Arial" w:cs="Arial"/>
          <w:b/>
          <w:spacing w:val="60"/>
          <w:sz w:val="20"/>
          <w:szCs w:val="20"/>
        </w:rPr>
        <w:t>PRESENTE</w:t>
      </w:r>
    </w:p>
    <w:p w:rsidR="0023141F" w:rsidRPr="00CC47DD" w:rsidRDefault="0023141F" w:rsidP="00FE6638">
      <w:pPr>
        <w:pStyle w:val="Textoindependiente"/>
        <w:jc w:val="center"/>
        <w:rPr>
          <w:rFonts w:ascii="Arial" w:hAnsi="Arial" w:cs="Arial"/>
          <w:b/>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Yo, (</w:t>
      </w:r>
      <w:r w:rsidRPr="00CC47DD">
        <w:rPr>
          <w:rFonts w:ascii="Arial" w:hAnsi="Arial" w:cs="Arial"/>
          <w:sz w:val="20"/>
          <w:u w:val="single"/>
        </w:rPr>
        <w:t>Nombre de la Persona Física o Representante Legal si es Pe</w:t>
      </w:r>
      <w:r w:rsidRPr="00161503">
        <w:rPr>
          <w:rFonts w:ascii="Arial" w:hAnsi="Arial" w:cs="Arial"/>
          <w:sz w:val="20"/>
          <w:u w:val="single"/>
        </w:rPr>
        <w:t xml:space="preserve">rsona </w:t>
      </w:r>
      <w:r w:rsidR="00100C08">
        <w:rPr>
          <w:rFonts w:ascii="Arial" w:hAnsi="Arial" w:cs="Arial"/>
          <w:sz w:val="20"/>
          <w:u w:val="single"/>
        </w:rPr>
        <w:t>Moral</w:t>
      </w:r>
      <w:r w:rsidRPr="00161503">
        <w:rPr>
          <w:rFonts w:ascii="Arial" w:hAnsi="Arial" w:cs="Arial"/>
          <w:sz w:val="20"/>
        </w:rPr>
        <w:t xml:space="preserve">), manifiesto </w:t>
      </w:r>
      <w:r w:rsidRPr="00161503">
        <w:rPr>
          <w:rFonts w:ascii="Arial" w:hAnsi="Arial" w:cs="Arial"/>
          <w:b/>
          <w:sz w:val="20"/>
        </w:rPr>
        <w:t>BAJO PROTESTA DE DECIR VERDAD</w:t>
      </w:r>
      <w:r w:rsidRPr="00161503">
        <w:rPr>
          <w:rFonts w:ascii="Arial" w:hAnsi="Arial" w:cs="Arial"/>
          <w:sz w:val="20"/>
        </w:rPr>
        <w:t>, que los datos aquí asentados son ciertos y han sido debidamente verificados, que cuento con facultades suficientes para suscribir la propuesta de la presen</w:t>
      </w:r>
      <w:r w:rsidRPr="00CC47DD">
        <w:rPr>
          <w:rFonts w:ascii="Arial" w:hAnsi="Arial" w:cs="Arial"/>
          <w:sz w:val="20"/>
        </w:rPr>
        <w:t>te Licitación  y comprometerme a nombre y representación de (</w:t>
      </w:r>
      <w:r w:rsidRPr="00CC47DD">
        <w:rPr>
          <w:rFonts w:ascii="Arial" w:hAnsi="Arial" w:cs="Arial"/>
          <w:sz w:val="20"/>
          <w:u w:val="single"/>
        </w:rPr>
        <w:t>Nombre de la Empresa</w:t>
      </w:r>
      <w:r w:rsidRPr="00CC47DD">
        <w:rPr>
          <w:rFonts w:ascii="Arial" w:hAnsi="Arial" w:cs="Arial"/>
          <w:sz w:val="20"/>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CC47DD" w:rsidRDefault="0023141F" w:rsidP="00FE6638">
      <w:pPr>
        <w:pStyle w:val="Textoindependiente"/>
        <w:rPr>
          <w:rFonts w:ascii="Arial" w:hAnsi="Arial" w:cs="Arial"/>
          <w:sz w:val="20"/>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b/>
                <w:color w:val="000000"/>
                <w:sz w:val="20"/>
              </w:rPr>
            </w:pPr>
            <w:r w:rsidRPr="00CC47DD">
              <w:rPr>
                <w:rFonts w:ascii="Arial" w:hAnsi="Arial" w:cs="Arial"/>
                <w:sz w:val="20"/>
              </w:rPr>
              <w:t>Nombre del LICITANTE:</w:t>
            </w:r>
          </w:p>
        </w:tc>
      </w:tr>
      <w:tr w:rsidR="0023141F" w:rsidRPr="00CC47DD" w:rsidTr="009062A7">
        <w:trPr>
          <w:cantSplit/>
          <w:trHeight w:val="92"/>
        </w:trPr>
        <w:tc>
          <w:tcPr>
            <w:tcW w:w="10065" w:type="dxa"/>
            <w:gridSpan w:val="3"/>
          </w:tcPr>
          <w:p w:rsidR="0023141F" w:rsidRPr="00CC47DD" w:rsidRDefault="00AF3648" w:rsidP="00AF3648">
            <w:pPr>
              <w:pStyle w:val="Textoindependiente"/>
              <w:rPr>
                <w:rFonts w:ascii="Arial" w:hAnsi="Arial" w:cs="Arial"/>
                <w:sz w:val="20"/>
              </w:rPr>
            </w:pPr>
            <w:r>
              <w:rPr>
                <w:rFonts w:ascii="Arial" w:hAnsi="Arial" w:cs="Arial"/>
                <w:sz w:val="20"/>
              </w:rPr>
              <w:t xml:space="preserve">Número de Registro de </w:t>
            </w:r>
            <w:r w:rsidR="00CC51E3">
              <w:rPr>
                <w:rFonts w:ascii="Arial" w:hAnsi="Arial" w:cs="Arial"/>
                <w:sz w:val="20"/>
              </w:rPr>
              <w:t xml:space="preserve">Proveedor </w:t>
            </w:r>
            <w:r>
              <w:rPr>
                <w:rFonts w:ascii="Arial" w:hAnsi="Arial" w:cs="Arial"/>
                <w:sz w:val="20"/>
              </w:rPr>
              <w:t xml:space="preserve">asignado por el Municipio de Tlajomulco de Zúñiga, Jalisco: </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Registro Federal de Contribuyentes:</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Domicilio: (Calle, Número exterior-interior, Colonia, Código Postal)</w:t>
            </w:r>
          </w:p>
        </w:tc>
      </w:tr>
      <w:tr w:rsidR="0023141F" w:rsidRPr="00CC47DD" w:rsidTr="009062A7">
        <w:trPr>
          <w:trHeight w:val="55"/>
        </w:trPr>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Municipio o Delegación:</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Entidad Federativa:</w:t>
            </w:r>
          </w:p>
        </w:tc>
      </w:tr>
      <w:tr w:rsidR="0023141F" w:rsidRPr="00CC47DD" w:rsidTr="009062A7">
        <w:tc>
          <w:tcPr>
            <w:tcW w:w="5672"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Teléfono (s):</w:t>
            </w:r>
          </w:p>
        </w:tc>
        <w:tc>
          <w:tcPr>
            <w:tcW w:w="4393" w:type="dxa"/>
          </w:tcPr>
          <w:p w:rsidR="0023141F" w:rsidRPr="00CC47DD" w:rsidRDefault="0023141F" w:rsidP="00FE6638">
            <w:pPr>
              <w:pStyle w:val="Textoindependiente"/>
              <w:rPr>
                <w:rFonts w:ascii="Arial" w:hAnsi="Arial" w:cs="Arial"/>
                <w:sz w:val="20"/>
              </w:rPr>
            </w:pPr>
            <w:r w:rsidRPr="00CC47DD">
              <w:rPr>
                <w:rFonts w:ascii="Arial" w:hAnsi="Arial" w:cs="Arial"/>
                <w:sz w:val="20"/>
              </w:rPr>
              <w:t>Fax:</w:t>
            </w:r>
          </w:p>
        </w:tc>
      </w:tr>
      <w:tr w:rsidR="0023141F" w:rsidRPr="00CC47DD" w:rsidTr="009062A7">
        <w:trPr>
          <w:cantSplit/>
        </w:trPr>
        <w:tc>
          <w:tcPr>
            <w:tcW w:w="10065" w:type="dxa"/>
            <w:gridSpan w:val="3"/>
          </w:tcPr>
          <w:p w:rsidR="0023141F" w:rsidRPr="00CC47DD" w:rsidRDefault="0023141F" w:rsidP="00FE6638">
            <w:pPr>
              <w:pStyle w:val="Textoindependiente"/>
              <w:rPr>
                <w:rFonts w:ascii="Arial" w:hAnsi="Arial" w:cs="Arial"/>
                <w:sz w:val="20"/>
              </w:rPr>
            </w:pPr>
            <w:r w:rsidRPr="00CC47DD">
              <w:rPr>
                <w:rFonts w:ascii="Arial" w:hAnsi="Arial" w:cs="Arial"/>
                <w:sz w:val="20"/>
              </w:rPr>
              <w:t>Correo Electrónico:</w:t>
            </w:r>
          </w:p>
        </w:tc>
      </w:tr>
      <w:tr w:rsidR="0023141F" w:rsidRPr="00CC47DD"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2436"/>
        </w:trPr>
        <w:tc>
          <w:tcPr>
            <w:tcW w:w="10065" w:type="dxa"/>
            <w:gridSpan w:val="3"/>
            <w:vAlign w:val="center"/>
          </w:tcPr>
          <w:p w:rsidR="0023141F" w:rsidRPr="00CC47DD" w:rsidRDefault="00100C08" w:rsidP="00FE6638">
            <w:pPr>
              <w:pStyle w:val="Textoindependiente"/>
              <w:rPr>
                <w:rFonts w:ascii="Arial" w:hAnsi="Arial" w:cs="Arial"/>
                <w:sz w:val="20"/>
              </w:rPr>
            </w:pPr>
            <w:r>
              <w:rPr>
                <w:rFonts w:ascii="Arial" w:hAnsi="Arial" w:cs="Arial"/>
                <w:sz w:val="20"/>
              </w:rPr>
              <w:t>Para Personas Morales</w:t>
            </w:r>
            <w:r w:rsidR="0023141F" w:rsidRPr="00CC47DD">
              <w:rPr>
                <w:rFonts w:ascii="Arial" w:hAnsi="Arial" w:cs="Arial"/>
                <w:sz w:val="20"/>
              </w:rPr>
              <w:t>:</w:t>
            </w: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 (en la que consta su Acta Constitutiva y sus modificaciones* si las hubiera)</w:t>
            </w:r>
          </w:p>
          <w:p w:rsidR="0023141F" w:rsidRPr="00CC47DD" w:rsidRDefault="0023141F" w:rsidP="00FE6638">
            <w:pPr>
              <w:pStyle w:val="Textoindependiente"/>
              <w:rPr>
                <w:rFonts w:ascii="Arial" w:hAnsi="Arial" w:cs="Arial"/>
                <w:sz w:val="20"/>
              </w:rPr>
            </w:pPr>
            <w:r w:rsidRPr="00CC47DD">
              <w:rPr>
                <w:rFonts w:ascii="Arial" w:hAnsi="Arial" w:cs="Arial"/>
                <w:sz w:val="20"/>
              </w:rPr>
              <w:t>Fecha y lugar de expedición:</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Número de folio de la credencial para votar del representante legal: </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Libro:</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Para Personas Físicas:</w:t>
            </w:r>
          </w:p>
          <w:p w:rsidR="0023141F" w:rsidRPr="00CC47DD" w:rsidRDefault="0023141F" w:rsidP="00FE6638">
            <w:pPr>
              <w:pStyle w:val="Textoindependiente"/>
              <w:rPr>
                <w:rFonts w:ascii="Arial" w:hAnsi="Arial" w:cs="Arial"/>
                <w:sz w:val="20"/>
              </w:rPr>
            </w:pPr>
            <w:r w:rsidRPr="00CC47DD">
              <w:rPr>
                <w:rFonts w:ascii="Arial" w:hAnsi="Arial" w:cs="Arial"/>
                <w:sz w:val="20"/>
              </w:rPr>
              <w:t>Número de folio de la Credencial para Votar:</w:t>
            </w:r>
          </w:p>
          <w:p w:rsidR="0023141F" w:rsidRPr="00CC47DD" w:rsidRDefault="0023141F" w:rsidP="00FE6638">
            <w:pPr>
              <w:pStyle w:val="Textoindependiente"/>
              <w:rPr>
                <w:rFonts w:ascii="Arial" w:hAnsi="Arial" w:cs="Arial"/>
                <w:sz w:val="20"/>
              </w:rPr>
            </w:pPr>
          </w:p>
        </w:tc>
      </w:tr>
      <w:tr w:rsidR="0023141F" w:rsidRPr="00CC47DD"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23141F" w:rsidRPr="00CC47DD" w:rsidRDefault="0023141F" w:rsidP="00FE6638">
            <w:pPr>
              <w:pStyle w:val="Textoindependiente"/>
              <w:rPr>
                <w:rFonts w:ascii="Arial" w:hAnsi="Arial" w:cs="Arial"/>
                <w:sz w:val="20"/>
              </w:rPr>
            </w:pPr>
          </w:p>
        </w:tc>
      </w:tr>
      <w:tr w:rsidR="0023141F" w:rsidRPr="00CC47DD" w:rsidTr="009062A7">
        <w:trPr>
          <w:cantSplit/>
          <w:trHeight w:val="1134"/>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r w:rsidRPr="00CC47DD">
              <w:rPr>
                <w:rFonts w:ascii="Arial" w:hAnsi="Arial" w:cs="Arial"/>
                <w:sz w:val="20"/>
              </w:rPr>
              <w:lastRenderedPageBreak/>
              <w:t>P O D E R</w:t>
            </w:r>
          </w:p>
        </w:tc>
        <w:tc>
          <w:tcPr>
            <w:tcW w:w="9639" w:type="dxa"/>
            <w:gridSpan w:val="2"/>
          </w:tcPr>
          <w:p w:rsidR="0023141F" w:rsidRPr="00CC47DD" w:rsidRDefault="0023141F" w:rsidP="00FE6638">
            <w:pPr>
              <w:pStyle w:val="Textoindependiente"/>
              <w:rPr>
                <w:rFonts w:ascii="Arial" w:hAnsi="Arial" w:cs="Arial"/>
                <w:sz w:val="20"/>
              </w:rPr>
            </w:pPr>
            <w:r w:rsidRPr="00CC47DD">
              <w:rPr>
                <w:rFonts w:ascii="Arial" w:hAnsi="Arial" w:cs="Arial"/>
                <w:sz w:val="20"/>
              </w:rPr>
              <w:t xml:space="preserve">Para Personas Físicas o </w:t>
            </w:r>
            <w:r w:rsidR="00100C08">
              <w:rPr>
                <w:rFonts w:ascii="Arial" w:hAnsi="Arial" w:cs="Arial"/>
                <w:sz w:val="20"/>
              </w:rPr>
              <w:t xml:space="preserve">Morales </w:t>
            </w:r>
            <w:r w:rsidRPr="00CC47DD">
              <w:rPr>
                <w:rFonts w:ascii="Arial" w:hAnsi="Arial" w:cs="Arial"/>
                <w:sz w:val="20"/>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Pr>
                <w:rFonts w:ascii="Arial" w:hAnsi="Arial" w:cs="Arial"/>
                <w:sz w:val="20"/>
              </w:rPr>
              <w:t>Morales</w:t>
            </w:r>
            <w:r w:rsidRPr="00CC47DD">
              <w:rPr>
                <w:rFonts w:ascii="Arial" w:hAnsi="Arial" w:cs="Arial"/>
                <w:sz w:val="20"/>
              </w:rPr>
              <w:t xml:space="preserve"> y el poder se otorgue en la escritura del acta constitutiva, manifestarlo en este cuadro)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Número de Escritura Pública:</w:t>
            </w:r>
          </w:p>
          <w:p w:rsidR="0023141F" w:rsidRPr="00CC47DD" w:rsidRDefault="0023141F" w:rsidP="00FE6638">
            <w:pPr>
              <w:pStyle w:val="Textoindependiente"/>
              <w:rPr>
                <w:rFonts w:ascii="Arial" w:hAnsi="Arial" w:cs="Arial"/>
                <w:sz w:val="20"/>
              </w:rPr>
            </w:pPr>
            <w:r w:rsidRPr="00CC47DD">
              <w:rPr>
                <w:rFonts w:ascii="Arial" w:hAnsi="Arial" w:cs="Arial"/>
                <w:sz w:val="20"/>
              </w:rPr>
              <w:t>Tipo de poder:</w:t>
            </w:r>
          </w:p>
          <w:p w:rsidR="0023141F" w:rsidRPr="00CC47DD" w:rsidRDefault="0023141F" w:rsidP="00FE6638">
            <w:pPr>
              <w:pStyle w:val="Textoindependiente"/>
              <w:rPr>
                <w:rFonts w:ascii="Arial" w:hAnsi="Arial" w:cs="Arial"/>
                <w:sz w:val="20"/>
              </w:rPr>
            </w:pPr>
            <w:r w:rsidRPr="00CC47DD">
              <w:rPr>
                <w:rFonts w:ascii="Arial" w:hAnsi="Arial" w:cs="Arial"/>
                <w:sz w:val="20"/>
              </w:rPr>
              <w:t>Nombre del Fedatario Público, mencionando si es Titular o Suplente:</w:t>
            </w:r>
          </w:p>
          <w:p w:rsidR="0023141F" w:rsidRPr="00CC47DD" w:rsidRDefault="0023141F" w:rsidP="00FE6638">
            <w:pPr>
              <w:pStyle w:val="Textoindependiente"/>
              <w:rPr>
                <w:rFonts w:ascii="Arial" w:hAnsi="Arial" w:cs="Arial"/>
                <w:sz w:val="20"/>
              </w:rPr>
            </w:pPr>
            <w:r w:rsidRPr="00CC47DD">
              <w:rPr>
                <w:rFonts w:ascii="Arial" w:hAnsi="Arial" w:cs="Arial"/>
                <w:sz w:val="20"/>
              </w:rPr>
              <w:t>Fecha de inscripción en el Registro Público de la Propiedad y de Comercio:</w:t>
            </w:r>
          </w:p>
          <w:p w:rsidR="0023141F" w:rsidRPr="00CC47DD" w:rsidRDefault="0023141F" w:rsidP="00FE6638">
            <w:pPr>
              <w:pStyle w:val="Textoindependiente"/>
              <w:rPr>
                <w:rFonts w:ascii="Arial" w:hAnsi="Arial" w:cs="Arial"/>
                <w:sz w:val="20"/>
              </w:rPr>
            </w:pPr>
            <w:r w:rsidRPr="00CC47DD">
              <w:rPr>
                <w:rFonts w:ascii="Arial" w:hAnsi="Arial" w:cs="Arial"/>
                <w:sz w:val="20"/>
              </w:rPr>
              <w:t>Tomo:</w:t>
            </w:r>
          </w:p>
          <w:p w:rsidR="0023141F" w:rsidRPr="00CC47DD" w:rsidRDefault="0023141F" w:rsidP="00FE6638">
            <w:pPr>
              <w:pStyle w:val="Textoindependiente"/>
              <w:rPr>
                <w:rFonts w:ascii="Arial" w:hAnsi="Arial" w:cs="Arial"/>
                <w:sz w:val="20"/>
              </w:rPr>
            </w:pPr>
            <w:r w:rsidRPr="00CC47DD">
              <w:rPr>
                <w:rFonts w:ascii="Arial" w:hAnsi="Arial" w:cs="Arial"/>
                <w:sz w:val="20"/>
              </w:rPr>
              <w:t xml:space="preserve">Libro: </w:t>
            </w:r>
          </w:p>
          <w:p w:rsidR="0023141F" w:rsidRPr="00CC47DD" w:rsidRDefault="0023141F" w:rsidP="00FE6638">
            <w:pPr>
              <w:pStyle w:val="Textoindependiente"/>
              <w:rPr>
                <w:rFonts w:ascii="Arial" w:hAnsi="Arial" w:cs="Arial"/>
                <w:sz w:val="20"/>
              </w:rPr>
            </w:pPr>
            <w:r w:rsidRPr="00CC47DD">
              <w:rPr>
                <w:rFonts w:ascii="Arial" w:hAnsi="Arial" w:cs="Arial"/>
                <w:sz w:val="20"/>
              </w:rPr>
              <w:t>Agregado con número al Apéndice:</w:t>
            </w:r>
          </w:p>
          <w:p w:rsidR="0023141F" w:rsidRPr="00CC47DD" w:rsidRDefault="0023141F" w:rsidP="00FE6638">
            <w:pPr>
              <w:pStyle w:val="Textoindependiente"/>
              <w:rPr>
                <w:rFonts w:ascii="Arial" w:hAnsi="Arial" w:cs="Arial"/>
                <w:sz w:val="20"/>
              </w:rPr>
            </w:pPr>
            <w:r w:rsidRPr="00CC47DD">
              <w:rPr>
                <w:rFonts w:ascii="Arial" w:hAnsi="Arial" w:cs="Arial"/>
                <w:sz w:val="20"/>
              </w:rPr>
              <w:t>Lugar y fecha de expedición:</w:t>
            </w:r>
          </w:p>
        </w:tc>
      </w:tr>
      <w:tr w:rsidR="0023141F" w:rsidRPr="00CC47DD" w:rsidTr="009062A7">
        <w:trPr>
          <w:cantSplit/>
          <w:trHeight w:val="1175"/>
        </w:trPr>
        <w:tc>
          <w:tcPr>
            <w:tcW w:w="426" w:type="dxa"/>
            <w:shd w:val="clear" w:color="auto" w:fill="000000"/>
            <w:textDirection w:val="btLr"/>
            <w:vAlign w:val="center"/>
          </w:tcPr>
          <w:p w:rsidR="0023141F" w:rsidRPr="00CC47DD" w:rsidRDefault="0023141F" w:rsidP="00FE6638">
            <w:pPr>
              <w:pStyle w:val="Textoindependiente"/>
              <w:rPr>
                <w:rFonts w:ascii="Arial" w:hAnsi="Arial" w:cs="Arial"/>
                <w:sz w:val="20"/>
              </w:rPr>
            </w:pPr>
          </w:p>
        </w:tc>
        <w:tc>
          <w:tcPr>
            <w:tcW w:w="9639" w:type="dxa"/>
            <w:gridSpan w:val="2"/>
          </w:tcPr>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Clasificación de la empresa:</w:t>
            </w:r>
          </w:p>
          <w:p w:rsidR="0023141F" w:rsidRPr="00CC47DD" w:rsidRDefault="005153EC"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7456" behindDoc="0" locked="0" layoutInCell="1" allowOverlap="1" wp14:anchorId="5031D136" wp14:editId="2233E3C7">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Pr>
                <w:rFonts w:ascii="Arial" w:hAnsi="Arial" w:cs="Arial"/>
                <w:noProof/>
                <w:sz w:val="20"/>
                <w:lang w:eastAsia="es-MX"/>
              </w:rPr>
              <mc:AlternateContent>
                <mc:Choice Requires="wps">
                  <w:drawing>
                    <wp:anchor distT="0" distB="0" distL="114300" distR="114300" simplePos="0" relativeHeight="251660288" behindDoc="0" locked="0" layoutInCell="1" allowOverlap="1" wp14:anchorId="3BB616FF" wp14:editId="539CF5F9">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1312" behindDoc="0" locked="0" layoutInCell="1" allowOverlap="1" wp14:anchorId="47953A48" wp14:editId="42E9BA6B">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Pr>
                <w:rFonts w:ascii="Arial" w:hAnsi="Arial" w:cs="Arial"/>
                <w:noProof/>
                <w:sz w:val="20"/>
                <w:lang w:eastAsia="es-MX"/>
              </w:rPr>
              <mc:AlternateContent>
                <mc:Choice Requires="wps">
                  <w:drawing>
                    <wp:anchor distT="0" distB="0" distL="114300" distR="114300" simplePos="0" relativeHeight="251662336" behindDoc="0" locked="0" layoutInCell="1" allowOverlap="1" wp14:anchorId="1BA161AE" wp14:editId="192D1CA4">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Micro                    Pequeña                    Mediana                  Grande</w: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Tipo de empresa: </w:t>
            </w:r>
          </w:p>
          <w:p w:rsidR="0023141F" w:rsidRPr="00CC47DD" w:rsidRDefault="0098186B" w:rsidP="00FE6638">
            <w:pPr>
              <w:pStyle w:val="Textoindependiente"/>
              <w:pBdr>
                <w:left w:val="single" w:sz="4" w:space="4" w:color="auto"/>
                <w:bottom w:val="single" w:sz="4" w:space="1" w:color="auto"/>
                <w:right w:val="single" w:sz="4" w:space="4" w:color="auto"/>
              </w:pBdr>
              <w:rPr>
                <w:rFonts w:ascii="Arial" w:hAnsi="Arial" w:cs="Arial"/>
                <w:sz w:val="20"/>
              </w:rPr>
            </w:pPr>
            <w:r>
              <w:rPr>
                <w:rFonts w:ascii="Arial" w:hAnsi="Arial" w:cs="Arial"/>
                <w:noProof/>
                <w:sz w:val="20"/>
                <w:lang w:eastAsia="es-MX"/>
              </w:rPr>
              <mc:AlternateContent>
                <mc:Choice Requires="wps">
                  <w:drawing>
                    <wp:anchor distT="0" distB="0" distL="114300" distR="114300" simplePos="0" relativeHeight="251668480" behindDoc="0" locked="0" layoutInCell="1" allowOverlap="1" wp14:anchorId="72B07D8B" wp14:editId="77CD1FA6">
                      <wp:simplePos x="0" y="0"/>
                      <wp:positionH relativeFrom="column">
                        <wp:posOffset>5862320</wp:posOffset>
                      </wp:positionH>
                      <wp:positionV relativeFrom="paragraph">
                        <wp:posOffset>81280</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61.6pt;margin-top:6.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"/>
                  </w:pict>
                </mc:Fallback>
              </mc:AlternateContent>
            </w:r>
            <w:r>
              <w:rPr>
                <w:rFonts w:ascii="Arial" w:hAnsi="Arial" w:cs="Arial"/>
                <w:noProof/>
                <w:sz w:val="20"/>
                <w:lang w:eastAsia="es-MX"/>
              </w:rPr>
              <mc:AlternateContent>
                <mc:Choice Requires="wps">
                  <w:drawing>
                    <wp:anchor distT="0" distB="0" distL="114300" distR="114300" simplePos="0" relativeHeight="251666432" behindDoc="0" locked="0" layoutInCell="1" allowOverlap="1" wp14:anchorId="134421B6" wp14:editId="37CE0714">
                      <wp:simplePos x="0" y="0"/>
                      <wp:positionH relativeFrom="column">
                        <wp:posOffset>5182169</wp:posOffset>
                      </wp:positionH>
                      <wp:positionV relativeFrom="paragraph">
                        <wp:posOffset>81280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08.05pt;margin-top:6.4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5408" behindDoc="0" locked="0" layoutInCell="1" allowOverlap="1" wp14:anchorId="75F25A70" wp14:editId="6D846229">
                      <wp:simplePos x="0" y="0"/>
                      <wp:positionH relativeFrom="column">
                        <wp:posOffset>3999230</wp:posOffset>
                      </wp:positionH>
                      <wp:positionV relativeFrom="paragraph">
                        <wp:posOffset>81280</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14.9pt;margin-top:6.4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4384" behindDoc="0" locked="0" layoutInCell="1" allowOverlap="1" wp14:anchorId="0AB6B942" wp14:editId="1EEDBDEB">
                      <wp:simplePos x="0" y="0"/>
                      <wp:positionH relativeFrom="column">
                        <wp:posOffset>3217545</wp:posOffset>
                      </wp:positionH>
                      <wp:positionV relativeFrom="paragraph">
                        <wp:posOffset>81280</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63360" behindDoc="0" locked="0" layoutInCell="1" allowOverlap="1" wp14:anchorId="219BA8E7" wp14:editId="6BAB7929">
                      <wp:simplePos x="0" y="0"/>
                      <wp:positionH relativeFrom="column">
                        <wp:posOffset>2240280</wp:posOffset>
                      </wp:positionH>
                      <wp:positionV relativeFrom="paragraph">
                        <wp:posOffset>81280</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ATGkiVHwIAADwEAAAOAAAAAAAAAAAAAAAAAC4CAABkcnMvZTJvRG9jLnhtbFBL&#10;AQItABQABgAIAAAAIQBXzM+h3gAAAAkBAAAPAAAAAAAAAAAAAAAAAHkEAABkcnMvZG93bnJldi54&#10;bWxQSwUGAAAAAAQABADzAAAAhAUAAAAA&#10;"/>
                  </w:pict>
                </mc:Fallback>
              </mc:AlternateContent>
            </w:r>
            <w:r w:rsidR="005153EC">
              <w:rPr>
                <w:rFonts w:ascii="Arial" w:hAnsi="Arial" w:cs="Arial"/>
                <w:noProof/>
                <w:sz w:val="20"/>
                <w:lang w:eastAsia="es-MX"/>
              </w:rPr>
              <mc:AlternateContent>
                <mc:Choice Requires="wps">
                  <w:drawing>
                    <wp:anchor distT="0" distB="0" distL="114300" distR="114300" simplePos="0" relativeHeight="251659264" behindDoc="0" locked="0" layoutInCell="1" allowOverlap="1" wp14:anchorId="2C541288" wp14:editId="3057AFF8">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rsidR="0023141F" w:rsidRPr="00CC47DD" w:rsidRDefault="0023141F" w:rsidP="00FE6638">
            <w:pPr>
              <w:pStyle w:val="Textoindependiente"/>
              <w:pBdr>
                <w:left w:val="single" w:sz="4" w:space="4" w:color="auto"/>
                <w:bottom w:val="single" w:sz="4" w:space="1" w:color="auto"/>
                <w:right w:val="single" w:sz="4" w:space="4" w:color="auto"/>
              </w:pBdr>
              <w:rPr>
                <w:rFonts w:ascii="Arial" w:hAnsi="Arial" w:cs="Arial"/>
                <w:sz w:val="20"/>
              </w:rPr>
            </w:pPr>
            <w:r w:rsidRPr="00CC47DD">
              <w:rPr>
                <w:rFonts w:ascii="Arial" w:hAnsi="Arial" w:cs="Arial"/>
                <w:sz w:val="20"/>
              </w:rPr>
              <w:t xml:space="preserve">Comercializadora               Productora             Servicio             </w:t>
            </w:r>
            <w:r w:rsidR="009953F6">
              <w:rPr>
                <w:rFonts w:ascii="Arial" w:hAnsi="Arial" w:cs="Arial"/>
                <w:sz w:val="20"/>
              </w:rPr>
              <w:t>NACIONAL</w:t>
            </w:r>
            <w:r w:rsidRPr="00CC47DD">
              <w:rPr>
                <w:rFonts w:ascii="Arial" w:hAnsi="Arial" w:cs="Arial"/>
                <w:sz w:val="20"/>
              </w:rPr>
              <w:t xml:space="preserve">            </w:t>
            </w:r>
            <w:proofErr w:type="spellStart"/>
            <w:r w:rsidR="00CD2A26">
              <w:rPr>
                <w:rFonts w:ascii="Arial" w:hAnsi="Arial" w:cs="Arial"/>
                <w:sz w:val="20"/>
              </w:rPr>
              <w:t>Nacional</w:t>
            </w:r>
            <w:proofErr w:type="spellEnd"/>
            <w:r w:rsidRPr="00CC47DD">
              <w:rPr>
                <w:rFonts w:ascii="Arial" w:hAnsi="Arial" w:cs="Arial"/>
                <w:sz w:val="20"/>
              </w:rPr>
              <w:t xml:space="preserve">           Inter-</w:t>
            </w:r>
          </w:p>
          <w:p w:rsidR="0023141F" w:rsidRPr="00CC47DD" w:rsidRDefault="0023141F" w:rsidP="00FE6638">
            <w:pPr>
              <w:spacing w:after="0"/>
              <w:jc w:val="both"/>
              <w:rPr>
                <w:rFonts w:ascii="Arial" w:hAnsi="Arial" w:cs="Arial"/>
                <w:i/>
                <w:sz w:val="20"/>
                <w:szCs w:val="20"/>
              </w:rPr>
            </w:pPr>
          </w:p>
          <w:p w:rsidR="0023141F" w:rsidRPr="00CC47DD" w:rsidRDefault="0023141F" w:rsidP="00FE6638">
            <w:pPr>
              <w:spacing w:after="0"/>
              <w:jc w:val="both"/>
              <w:rPr>
                <w:rFonts w:ascii="Arial" w:hAnsi="Arial" w:cs="Arial"/>
                <w:i/>
                <w:sz w:val="20"/>
                <w:szCs w:val="20"/>
              </w:rPr>
            </w:pPr>
            <w:r w:rsidRPr="00161503">
              <w:rPr>
                <w:rFonts w:ascii="Arial" w:hAnsi="Arial" w:cs="Arial"/>
                <w:i/>
                <w:sz w:val="20"/>
                <w:szCs w:val="20"/>
              </w:rPr>
              <w:t>Presentar copias certificadas del Acta Constit</w:t>
            </w:r>
            <w:r w:rsidR="00270F61">
              <w:rPr>
                <w:rFonts w:ascii="Arial" w:hAnsi="Arial" w:cs="Arial"/>
                <w:i/>
                <w:sz w:val="20"/>
                <w:szCs w:val="20"/>
              </w:rPr>
              <w:t>utiva y de ser aplicable Poder Especial o G</w:t>
            </w:r>
            <w:r w:rsidRPr="00161503">
              <w:rPr>
                <w:rFonts w:ascii="Arial" w:hAnsi="Arial" w:cs="Arial"/>
                <w:i/>
                <w:sz w:val="20"/>
                <w:szCs w:val="20"/>
              </w:rPr>
              <w:t>eneral ello  conjuntamente con copias simples de la documentación de soporte, las copias certificadas se devolverán previo cotejo de ello.</w:t>
            </w:r>
          </w:p>
          <w:p w:rsidR="0023141F" w:rsidRPr="00CC47DD" w:rsidRDefault="0023141F" w:rsidP="00FE6638">
            <w:pPr>
              <w:spacing w:after="0"/>
              <w:jc w:val="both"/>
              <w:rPr>
                <w:rFonts w:ascii="Arial" w:hAnsi="Arial" w:cs="Arial"/>
                <w:i/>
                <w:sz w:val="20"/>
                <w:szCs w:val="20"/>
              </w:rPr>
            </w:pPr>
            <w:r w:rsidRPr="00CC47DD">
              <w:rPr>
                <w:rFonts w:ascii="Arial" w:hAnsi="Arial" w:cs="Arial"/>
                <w:i/>
                <w:sz w:val="20"/>
                <w:szCs w:val="20"/>
              </w:rPr>
              <w:t xml:space="preserve">                                                                                                                                          </w:t>
            </w:r>
            <w:r w:rsidR="009953F6">
              <w:rPr>
                <w:rFonts w:ascii="Arial" w:hAnsi="Arial" w:cs="Arial"/>
                <w:i/>
                <w:sz w:val="20"/>
                <w:szCs w:val="20"/>
              </w:rPr>
              <w:t>NACIONAL</w:t>
            </w:r>
          </w:p>
        </w:tc>
      </w:tr>
    </w:tbl>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r w:rsidRPr="00CC47DD">
        <w:rPr>
          <w:rFonts w:ascii="Arial" w:hAnsi="Arial" w:cs="Arial"/>
          <w:sz w:val="20"/>
        </w:rPr>
        <w:t>PROTESTO LO NECESARIO</w:t>
      </w: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rPr>
          <w:rFonts w:ascii="Arial" w:hAnsi="Arial" w:cs="Arial"/>
          <w:sz w:val="20"/>
        </w:rPr>
      </w:pPr>
    </w:p>
    <w:p w:rsidR="0023141F" w:rsidRPr="00CC47DD" w:rsidRDefault="0023141F" w:rsidP="00FE6638">
      <w:pPr>
        <w:pStyle w:val="Textoindependiente"/>
        <w:jc w:val="left"/>
        <w:rPr>
          <w:rFonts w:ascii="Arial" w:hAnsi="Arial" w:cs="Arial"/>
          <w:sz w:val="20"/>
        </w:rPr>
      </w:pPr>
      <w:r w:rsidRPr="00CC47DD">
        <w:rPr>
          <w:rFonts w:ascii="Arial" w:hAnsi="Arial" w:cs="Arial"/>
          <w:sz w:val="20"/>
        </w:rPr>
        <w:t>___________________________________</w:t>
      </w:r>
    </w:p>
    <w:p w:rsidR="0023141F" w:rsidRPr="00CC47DD" w:rsidRDefault="0023141F" w:rsidP="00FE6638">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3141F" w:rsidRPr="00CC47DD" w:rsidRDefault="0023141F" w:rsidP="00FE6638">
      <w:pPr>
        <w:pStyle w:val="Textoindependiente"/>
        <w:jc w:val="left"/>
        <w:rPr>
          <w:rFonts w:ascii="Arial" w:hAnsi="Arial" w:cs="Arial"/>
          <w:b/>
          <w:sz w:val="20"/>
        </w:rPr>
      </w:pPr>
      <w:r w:rsidRPr="00CC47DD">
        <w:rPr>
          <w:rFonts w:ascii="Arial" w:hAnsi="Arial" w:cs="Arial"/>
          <w:sz w:val="20"/>
        </w:rPr>
        <w:t>y/o su Representante Legal</w:t>
      </w: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3141F" w:rsidRPr="00CC47DD" w:rsidRDefault="0023141F" w:rsidP="00FE6638">
      <w:pPr>
        <w:pStyle w:val="Textoindependiente"/>
        <w:jc w:val="left"/>
        <w:rPr>
          <w:rFonts w:ascii="Arial" w:hAnsi="Arial" w:cs="Arial"/>
          <w:b/>
          <w:sz w:val="20"/>
        </w:rPr>
      </w:pPr>
    </w:p>
    <w:p w:rsidR="002D5AA5" w:rsidRPr="001A3A01" w:rsidRDefault="002D5AA5" w:rsidP="002D5AA5">
      <w:pPr>
        <w:pStyle w:val="Ttulo2"/>
        <w:spacing w:before="0" w:beforeAutospacing="0" w:after="0" w:afterAutospacing="0"/>
        <w:jc w:val="center"/>
        <w:rPr>
          <w:rFonts w:ascii="Arial" w:hAnsi="Arial" w:cs="Arial"/>
          <w:color w:val="000000" w:themeColor="text1"/>
          <w:w w:val="200"/>
          <w:sz w:val="20"/>
          <w:szCs w:val="20"/>
        </w:rPr>
      </w:pPr>
      <w:r>
        <w:rPr>
          <w:rFonts w:ascii="Arial" w:hAnsi="Arial" w:cs="Arial"/>
          <w:color w:val="000000" w:themeColor="text1"/>
          <w:w w:val="200"/>
          <w:sz w:val="20"/>
          <w:szCs w:val="20"/>
        </w:rPr>
        <w:lastRenderedPageBreak/>
        <w:t>ANEXO 4</w:t>
      </w:r>
    </w:p>
    <w:p w:rsidR="002D5AA5" w:rsidRPr="00CC47DD" w:rsidRDefault="002D5AA5" w:rsidP="002D5AA5">
      <w:pPr>
        <w:spacing w:after="0"/>
        <w:jc w:val="center"/>
        <w:rPr>
          <w:rFonts w:ascii="Arial" w:hAnsi="Arial" w:cs="Arial"/>
          <w:b/>
          <w:sz w:val="20"/>
          <w:szCs w:val="20"/>
        </w:rPr>
      </w:pPr>
      <w:r w:rsidRPr="00CC47DD">
        <w:rPr>
          <w:rFonts w:ascii="Arial" w:hAnsi="Arial" w:cs="Arial"/>
          <w:b/>
          <w:sz w:val="20"/>
          <w:szCs w:val="20"/>
        </w:rPr>
        <w:t>“BASES DE LICITACIÓN”</w:t>
      </w:r>
    </w:p>
    <w:p w:rsidR="002D5AA5" w:rsidRDefault="00C92797" w:rsidP="002D5AA5">
      <w:pPr>
        <w:spacing w:after="0" w:line="240" w:lineRule="auto"/>
        <w:jc w:val="center"/>
        <w:rPr>
          <w:rFonts w:ascii="Arial" w:hAnsi="Arial" w:cs="Arial"/>
          <w:b/>
        </w:rPr>
      </w:pPr>
      <w:proofErr w:type="spellStart"/>
      <w:r>
        <w:rPr>
          <w:rFonts w:ascii="Arial" w:hAnsi="Arial" w:cs="Arial"/>
          <w:b/>
        </w:rPr>
        <w:t>CGAIG</w:t>
      </w:r>
      <w:proofErr w:type="spellEnd"/>
      <w:r>
        <w:rPr>
          <w:rFonts w:ascii="Arial" w:hAnsi="Arial" w:cs="Arial"/>
          <w:b/>
        </w:rPr>
        <w:t>-114/2018</w:t>
      </w:r>
      <w:r w:rsidR="002D5AA5" w:rsidRPr="00C11B7E">
        <w:rPr>
          <w:rFonts w:ascii="Arial" w:hAnsi="Arial" w:cs="Arial"/>
          <w:b/>
        </w:rPr>
        <w:t xml:space="preserve"> </w:t>
      </w:r>
    </w:p>
    <w:p w:rsidR="001C3287" w:rsidRDefault="006E60FA" w:rsidP="001C3287">
      <w:pPr>
        <w:spacing w:after="0" w:line="240" w:lineRule="auto"/>
        <w:jc w:val="center"/>
        <w:rPr>
          <w:rFonts w:ascii="Arial" w:hAnsi="Arial" w:cs="Arial"/>
          <w:b/>
          <w:iCs/>
        </w:rPr>
      </w:pPr>
      <w:r>
        <w:rPr>
          <w:rFonts w:ascii="Arial" w:hAnsi="Arial" w:cs="Arial"/>
          <w:b/>
          <w:iCs/>
        </w:rPr>
        <w:t>SERVICIO DE ARRENDAMIENTO DE CAMIONES PARA TRASLADO DE PAQUETES DE ÚTILES ESCOLARES PARA EL GOBIERNO MUNICIPAL DE TLAJOMULCO DE ZÚÑIGA, JALISCO</w:t>
      </w:r>
    </w:p>
    <w:p w:rsidR="002D5AA5" w:rsidRPr="00B505A5" w:rsidRDefault="002D5AA5" w:rsidP="002D5AA5">
      <w:pPr>
        <w:spacing w:after="0"/>
        <w:jc w:val="both"/>
        <w:rPr>
          <w:rFonts w:ascii="Arial" w:hAnsi="Arial" w:cs="Arial"/>
          <w:color w:val="000000" w:themeColor="text1"/>
          <w:sz w:val="18"/>
          <w:szCs w:val="18"/>
        </w:rPr>
      </w:pPr>
    </w:p>
    <w:p w:rsidR="002D5AA5" w:rsidRPr="00B505A5" w:rsidRDefault="002D5AA5" w:rsidP="002D5AA5">
      <w:pPr>
        <w:pStyle w:val="Ttulo2"/>
        <w:spacing w:before="0" w:beforeAutospacing="0" w:after="0" w:afterAutospacing="0"/>
        <w:rPr>
          <w:rFonts w:ascii="Arial" w:hAnsi="Arial" w:cs="Arial"/>
          <w:bCs w:val="0"/>
          <w:caps/>
          <w:color w:val="000000" w:themeColor="text1"/>
          <w:sz w:val="24"/>
          <w:szCs w:val="24"/>
        </w:rPr>
      </w:pPr>
      <w:r w:rsidRPr="00B505A5">
        <w:rPr>
          <w:rFonts w:ascii="Arial" w:hAnsi="Arial" w:cs="Arial"/>
          <w:caps/>
          <w:color w:val="000000" w:themeColor="text1"/>
          <w:sz w:val="24"/>
          <w:szCs w:val="24"/>
        </w:rPr>
        <w:t>comité de Adquisiciones DEL MUNICIPIO DE TLAJOMULCO</w:t>
      </w:r>
    </w:p>
    <w:p w:rsidR="002D5AA5" w:rsidRPr="00B505A5" w:rsidRDefault="002D5AA5" w:rsidP="002D5AA5">
      <w:pPr>
        <w:pStyle w:val="Lista"/>
        <w:spacing w:after="0"/>
        <w:jc w:val="both"/>
        <w:rPr>
          <w:rFonts w:ascii="Arial" w:hAnsi="Arial" w:cs="Arial"/>
          <w:b/>
          <w:bCs/>
          <w:caps/>
          <w:color w:val="000000" w:themeColor="text1"/>
          <w:sz w:val="24"/>
          <w:szCs w:val="24"/>
        </w:rPr>
      </w:pPr>
      <w:r w:rsidRPr="00B505A5">
        <w:rPr>
          <w:rFonts w:ascii="Arial" w:hAnsi="Arial" w:cs="Arial"/>
          <w:b/>
          <w:bCs/>
          <w:caps/>
          <w:color w:val="000000" w:themeColor="text1"/>
          <w:sz w:val="24"/>
          <w:szCs w:val="24"/>
        </w:rPr>
        <w:t>P R E S E N T E</w:t>
      </w:r>
    </w:p>
    <w:p w:rsidR="002D5AA5" w:rsidRPr="00B505A5" w:rsidRDefault="002D5AA5" w:rsidP="002D5AA5">
      <w:pPr>
        <w:spacing w:after="0"/>
        <w:jc w:val="both"/>
        <w:rPr>
          <w:rFonts w:ascii="Arial" w:hAnsi="Arial" w:cs="Arial"/>
          <w:caps/>
          <w:color w:val="000000" w:themeColor="text1"/>
          <w:sz w:val="24"/>
          <w:szCs w:val="24"/>
        </w:rPr>
      </w:pP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Me refiero a mi participación en la___________________, relativo a la adquisición de ______</w:t>
      </w:r>
      <w:r>
        <w:rPr>
          <w:rFonts w:ascii="Arial" w:hAnsi="Arial" w:cs="Arial"/>
          <w:color w:val="000000" w:themeColor="text1"/>
          <w:sz w:val="20"/>
        </w:rPr>
        <w:t>_______________</w:t>
      </w:r>
      <w:r w:rsidRPr="00B505A5">
        <w:rPr>
          <w:rFonts w:ascii="Arial" w:hAnsi="Arial" w:cs="Arial"/>
          <w:color w:val="000000" w:themeColor="text1"/>
          <w:sz w:val="20"/>
        </w:rPr>
        <w:t>__.</w:t>
      </w:r>
    </w:p>
    <w:p w:rsidR="002D5AA5" w:rsidRPr="00B505A5" w:rsidRDefault="002D5AA5" w:rsidP="002D5AA5">
      <w:pPr>
        <w:pStyle w:val="Textoindependiente"/>
        <w:rPr>
          <w:rFonts w:ascii="Arial" w:hAnsi="Arial" w:cs="Arial"/>
          <w:color w:val="000000" w:themeColor="text1"/>
          <w:sz w:val="20"/>
        </w:rPr>
      </w:pPr>
      <w:r w:rsidRPr="00B505A5">
        <w:rPr>
          <w:rFonts w:ascii="Arial" w:hAnsi="Arial" w:cs="Arial"/>
          <w:color w:val="000000" w:themeColor="text1"/>
          <w:sz w:val="20"/>
        </w:rPr>
        <w:t xml:space="preserve">Yo, </w:t>
      </w:r>
      <w:r w:rsidRPr="00B505A5">
        <w:rPr>
          <w:rFonts w:ascii="Arial" w:hAnsi="Arial" w:cs="Arial"/>
          <w:b/>
          <w:color w:val="000000" w:themeColor="text1"/>
          <w:sz w:val="20"/>
          <w:u w:val="single"/>
        </w:rPr>
        <w:t>N O M B R E</w:t>
      </w:r>
      <w:r w:rsidRPr="00B505A5">
        <w:rPr>
          <w:rFonts w:ascii="Arial" w:hAnsi="Arial" w:cs="Arial"/>
          <w:color w:val="000000" w:themeColor="text1"/>
          <w:sz w:val="20"/>
          <w:u w:val="single"/>
        </w:rPr>
        <w:t xml:space="preserve"> </w:t>
      </w:r>
      <w:r w:rsidRPr="00B505A5">
        <w:rPr>
          <w:rFonts w:ascii="Arial" w:hAnsi="Arial" w:cs="Arial"/>
          <w:color w:val="000000" w:themeColor="text1"/>
          <w:sz w:val="20"/>
        </w:rPr>
        <w:t xml:space="preserve">en mi calidad de Representante Legal de </w:t>
      </w:r>
      <w:r w:rsidRPr="00B505A5">
        <w:rPr>
          <w:rFonts w:ascii="Arial" w:hAnsi="Arial" w:cs="Arial"/>
          <w:b/>
          <w:color w:val="000000" w:themeColor="text1"/>
          <w:sz w:val="20"/>
          <w:u w:val="single"/>
        </w:rPr>
        <w:t>P A R T I C I P A N T E,</w:t>
      </w:r>
      <w:r w:rsidRPr="00B505A5">
        <w:rPr>
          <w:rFonts w:ascii="Arial" w:hAnsi="Arial" w:cs="Arial"/>
          <w:color w:val="000000" w:themeColor="text1"/>
          <w:sz w:val="20"/>
        </w:rPr>
        <w:t xml:space="preserve"> tal y como lo acredito con los datos asenta</w:t>
      </w:r>
      <w:r>
        <w:rPr>
          <w:rFonts w:ascii="Arial" w:hAnsi="Arial" w:cs="Arial"/>
          <w:color w:val="000000" w:themeColor="text1"/>
          <w:sz w:val="20"/>
        </w:rPr>
        <w:t>dos en el anexo 3</w:t>
      </w:r>
      <w:r w:rsidRPr="00B505A5">
        <w:rPr>
          <w:rFonts w:ascii="Arial" w:hAnsi="Arial" w:cs="Arial"/>
          <w:color w:val="000000" w:themeColor="text1"/>
          <w:sz w:val="20"/>
        </w:rPr>
        <w:t xml:space="preserve">, manifiesto </w:t>
      </w:r>
      <w:r w:rsidRPr="00B505A5">
        <w:rPr>
          <w:rFonts w:ascii="Arial" w:hAnsi="Arial" w:cs="Arial"/>
          <w:b/>
          <w:color w:val="000000" w:themeColor="text1"/>
          <w:sz w:val="20"/>
        </w:rPr>
        <w:t>Bajo protesta de decir verdad</w:t>
      </w:r>
      <w:r w:rsidRPr="00B505A5">
        <w:rPr>
          <w:rFonts w:ascii="Arial" w:hAnsi="Arial" w:cs="Arial"/>
          <w:i/>
          <w:color w:val="000000" w:themeColor="text1"/>
          <w:sz w:val="20"/>
        </w:rPr>
        <w:t xml:space="preserve"> </w:t>
      </w:r>
      <w:r w:rsidRPr="00B505A5">
        <w:rPr>
          <w:rFonts w:ascii="Arial" w:hAnsi="Arial" w:cs="Arial"/>
          <w:color w:val="000000" w:themeColor="text1"/>
          <w:sz w:val="20"/>
        </w:rPr>
        <w:t>que:</w:t>
      </w:r>
    </w:p>
    <w:p w:rsidR="002D5AA5" w:rsidRDefault="002D5AA5" w:rsidP="002D5AA5">
      <w:pPr>
        <w:pStyle w:val="Textoindependiente"/>
        <w:rPr>
          <w:rFonts w:ascii="Arial" w:hAnsi="Arial" w:cs="Arial"/>
          <w:color w:val="000000" w:themeColor="text1"/>
          <w:sz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Hemos leído, revisado y analizado con detalle las bases y sus anexos del presente “PROCEDIMIENTO”, proporcionados por la </w:t>
      </w:r>
      <w:r w:rsidRPr="00F0417A">
        <w:rPr>
          <w:rFonts w:ascii="Arial" w:hAnsi="Arial" w:cs="Arial"/>
          <w:bCs/>
          <w:color w:val="000000" w:themeColor="text1"/>
          <w:sz w:val="20"/>
          <w:szCs w:val="20"/>
        </w:rPr>
        <w:t>“CONVOCANTE”</w:t>
      </w:r>
      <w:r w:rsidRPr="00F0417A">
        <w:rPr>
          <w:rFonts w:ascii="Arial" w:hAnsi="Arial" w:cs="Arial"/>
          <w:color w:val="000000" w:themeColor="text1"/>
          <w:sz w:val="20"/>
          <w:szCs w:val="20"/>
        </w:rPr>
        <w:t>, estando totalmente de acuerdo con ellas.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 xml:space="preserve">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bases del presente procedimiento. </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iCs/>
          <w:sz w:val="20"/>
          <w:szCs w:val="20"/>
        </w:rPr>
        <w:t>No me encuentro, ni tampoco mi representada en su caso, en ninguno de los supuestos establecidos por los artículos 52 de la Ley de Compras Gubernamentales, Enajenaciones y Contratación de Servicios del Estado de Jalisco y sus Municipios</w:t>
      </w:r>
      <w:r w:rsidRPr="00F0417A">
        <w:rPr>
          <w:rFonts w:ascii="Arial" w:hAnsi="Arial" w:cs="Arial"/>
          <w:color w:val="000000" w:themeColor="text1"/>
          <w:sz w:val="20"/>
          <w:szCs w:val="20"/>
        </w:rPr>
        <w:t>”.</w:t>
      </w:r>
    </w:p>
    <w:p w:rsidR="002D5AA5" w:rsidRPr="00F0417A" w:rsidRDefault="002D5AA5" w:rsidP="002D5AA5">
      <w:pPr>
        <w:pStyle w:val="Lista"/>
        <w:spacing w:after="0"/>
        <w:ind w:left="360" w:firstLine="0"/>
        <w:jc w:val="both"/>
        <w:rPr>
          <w:rFonts w:ascii="Arial" w:hAnsi="Arial" w:cs="Arial"/>
          <w:color w:val="000000" w:themeColor="text1"/>
          <w:sz w:val="20"/>
          <w:szCs w:val="20"/>
        </w:rPr>
      </w:pPr>
    </w:p>
    <w:p w:rsidR="002D5AA5" w:rsidRPr="00F0417A" w:rsidRDefault="002D5AA5" w:rsidP="002D5AA5">
      <w:pPr>
        <w:pStyle w:val="Lista"/>
        <w:numPr>
          <w:ilvl w:val="0"/>
          <w:numId w:val="18"/>
        </w:numPr>
        <w:spacing w:after="0" w:line="240" w:lineRule="auto"/>
        <w:contextualSpacing w:val="0"/>
        <w:jc w:val="both"/>
        <w:rPr>
          <w:rFonts w:ascii="Arial" w:hAnsi="Arial" w:cs="Arial"/>
          <w:color w:val="000000" w:themeColor="text1"/>
          <w:sz w:val="20"/>
          <w:szCs w:val="20"/>
        </w:rPr>
      </w:pPr>
      <w:r w:rsidRPr="00F0417A">
        <w:rPr>
          <w:rFonts w:ascii="Arial" w:hAnsi="Arial" w:cs="Arial"/>
          <w:color w:val="000000" w:themeColor="text1"/>
          <w:sz w:val="20"/>
          <w:szCs w:val="20"/>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F0417A" w:rsidRDefault="002D5AA5" w:rsidP="002D5AA5">
      <w:pPr>
        <w:pStyle w:val="Prrafodelista"/>
        <w:rPr>
          <w:rFonts w:ascii="Arial" w:hAnsi="Arial" w:cs="Arial"/>
          <w:color w:val="000000" w:themeColor="text1"/>
          <w:sz w:val="20"/>
          <w:szCs w:val="20"/>
        </w:rPr>
      </w:pPr>
    </w:p>
    <w:p w:rsidR="002D5AA5" w:rsidRPr="00F0417A" w:rsidRDefault="002D5AA5" w:rsidP="002D5AA5">
      <w:pPr>
        <w:pStyle w:val="Prrafodelista"/>
        <w:numPr>
          <w:ilvl w:val="0"/>
          <w:numId w:val="18"/>
        </w:numPr>
        <w:jc w:val="both"/>
        <w:rPr>
          <w:rFonts w:ascii="Arial" w:hAnsi="Arial" w:cs="Arial"/>
          <w:sz w:val="20"/>
          <w:szCs w:val="20"/>
        </w:rPr>
      </w:pPr>
      <w:r>
        <w:rPr>
          <w:rFonts w:ascii="Arial" w:hAnsi="Arial" w:cs="Arial"/>
          <w:sz w:val="20"/>
          <w:szCs w:val="20"/>
        </w:rPr>
        <w:t>Me</w:t>
      </w:r>
      <w:r w:rsidRPr="00F0417A">
        <w:rPr>
          <w:rFonts w:ascii="Arial" w:hAnsi="Arial" w:cs="Arial"/>
          <w:sz w:val="20"/>
          <w:szCs w:val="20"/>
        </w:rPr>
        <w:t xml:space="preserv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2D5AA5" w:rsidRDefault="002D5AA5" w:rsidP="002D5AA5">
      <w:pPr>
        <w:pStyle w:val="Prrafodelista"/>
        <w:ind w:left="360"/>
        <w:jc w:val="both"/>
        <w:rPr>
          <w:rFonts w:ascii="Arial" w:hAnsi="Arial" w:cs="Arial"/>
          <w:sz w:val="20"/>
          <w:szCs w:val="20"/>
        </w:rPr>
      </w:pPr>
    </w:p>
    <w:p w:rsidR="002D5AA5" w:rsidRPr="00CC47DD" w:rsidRDefault="002D5AA5" w:rsidP="002D5AA5">
      <w:pPr>
        <w:spacing w:after="0"/>
        <w:jc w:val="both"/>
        <w:rPr>
          <w:rFonts w:ascii="Arial" w:hAnsi="Arial" w:cs="Arial"/>
          <w:sz w:val="20"/>
          <w:szCs w:val="20"/>
        </w:rPr>
      </w:pPr>
    </w:p>
    <w:p w:rsidR="002D5AA5" w:rsidRPr="00CC47DD" w:rsidRDefault="002D5AA5" w:rsidP="002D5AA5">
      <w:pPr>
        <w:pStyle w:val="Textoindependiente"/>
        <w:jc w:val="left"/>
        <w:rPr>
          <w:rFonts w:ascii="Arial" w:hAnsi="Arial" w:cs="Arial"/>
          <w:sz w:val="20"/>
        </w:rPr>
      </w:pPr>
      <w:r w:rsidRPr="00CC47DD">
        <w:rPr>
          <w:rFonts w:ascii="Arial" w:hAnsi="Arial" w:cs="Arial"/>
          <w:sz w:val="20"/>
        </w:rPr>
        <w:t>______</w:t>
      </w:r>
      <w:r w:rsidR="008115C6">
        <w:rPr>
          <w:rFonts w:ascii="Arial" w:hAnsi="Arial" w:cs="Arial"/>
          <w:sz w:val="20"/>
        </w:rPr>
        <w:t>_______________________</w:t>
      </w:r>
    </w:p>
    <w:p w:rsidR="002D5AA5" w:rsidRPr="00CC47DD" w:rsidRDefault="002D5AA5" w:rsidP="002D5AA5">
      <w:pPr>
        <w:pStyle w:val="Textoindependiente"/>
        <w:rPr>
          <w:rFonts w:ascii="Arial" w:hAnsi="Arial" w:cs="Arial"/>
          <w:b/>
          <w:sz w:val="20"/>
        </w:rPr>
      </w:pPr>
      <w:r w:rsidRPr="00CC47DD">
        <w:rPr>
          <w:rFonts w:ascii="Arial" w:hAnsi="Arial" w:cs="Arial"/>
          <w:sz w:val="20"/>
        </w:rPr>
        <w:t xml:space="preserve">Nombre y firma del </w:t>
      </w:r>
      <w:r w:rsidRPr="00CC47DD">
        <w:rPr>
          <w:rFonts w:ascii="Arial" w:hAnsi="Arial" w:cs="Arial"/>
          <w:b/>
          <w:sz w:val="20"/>
        </w:rPr>
        <w:t>“LICITANTE”</w:t>
      </w:r>
    </w:p>
    <w:p w:rsidR="002D5AA5" w:rsidRDefault="00987C62" w:rsidP="002D5AA5">
      <w:pPr>
        <w:spacing w:after="0"/>
        <w:rPr>
          <w:rFonts w:ascii="Arial" w:hAnsi="Arial" w:cs="Arial"/>
          <w:sz w:val="20"/>
          <w:szCs w:val="20"/>
        </w:rPr>
      </w:pPr>
      <w:r>
        <w:rPr>
          <w:rFonts w:ascii="Arial" w:hAnsi="Arial" w:cs="Arial"/>
          <w:sz w:val="20"/>
          <w:szCs w:val="20"/>
        </w:rPr>
        <w:t>y/o su Representante Legal</w:t>
      </w:r>
    </w:p>
    <w:sectPr w:rsidR="002D5AA5"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3A39" w:rsidRDefault="00DB3A39">
      <w:pPr>
        <w:spacing w:after="0" w:line="240" w:lineRule="auto"/>
      </w:pPr>
      <w:r>
        <w:separator/>
      </w:r>
    </w:p>
  </w:endnote>
  <w:endnote w:type="continuationSeparator" w:id="0">
    <w:p w:rsidR="00DB3A39" w:rsidRDefault="00DB3A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C92797" w:rsidRDefault="00C92797">
        <w:pPr>
          <w:pStyle w:val="Piedepgina"/>
          <w:jc w:val="right"/>
        </w:pPr>
        <w:r>
          <w:fldChar w:fldCharType="begin"/>
        </w:r>
        <w:r>
          <w:instrText>PAGE   \* MERGEFORMAT</w:instrText>
        </w:r>
        <w:r>
          <w:fldChar w:fldCharType="separate"/>
        </w:r>
        <w:r w:rsidR="00DA48C3">
          <w:rPr>
            <w:noProof/>
          </w:rPr>
          <w:t>3</w:t>
        </w:r>
        <w:r>
          <w:rPr>
            <w:noProof/>
          </w:rPr>
          <w:fldChar w:fldCharType="end"/>
        </w:r>
      </w:p>
    </w:sdtContent>
  </w:sdt>
  <w:p w:rsidR="00C92797" w:rsidRDefault="00C9279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3A39" w:rsidRDefault="00DB3A39">
      <w:pPr>
        <w:spacing w:after="0" w:line="240" w:lineRule="auto"/>
      </w:pPr>
      <w:r>
        <w:separator/>
      </w:r>
    </w:p>
  </w:footnote>
  <w:footnote w:type="continuationSeparator" w:id="0">
    <w:p w:rsidR="00DB3A39" w:rsidRDefault="00DB3A3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797" w:rsidRDefault="00C92797">
    <w:pPr>
      <w:pStyle w:val="Encabezado"/>
      <w:jc w:val="right"/>
    </w:pPr>
  </w:p>
  <w:p w:rsidR="00C92797" w:rsidRDefault="00C9279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000000D"/>
    <w:multiLevelType w:val="singleLevel"/>
    <w:tmpl w:val="0000000D"/>
    <w:name w:val="WW8Num13"/>
    <w:lvl w:ilvl="0">
      <w:start w:val="1"/>
      <w:numFmt w:val="lowerLetter"/>
      <w:lvlText w:val="%1)"/>
      <w:lvlJc w:val="left"/>
      <w:pPr>
        <w:tabs>
          <w:tab w:val="num" w:pos="0"/>
        </w:tabs>
        <w:ind w:left="360" w:hanging="360"/>
      </w:pPr>
      <w:rPr>
        <w:rFonts w:ascii="Arial" w:hAnsi="Arial" w:cs="Arial"/>
        <w:b/>
        <w:sz w:val="21"/>
        <w:szCs w:val="21"/>
      </w:rPr>
    </w:lvl>
  </w:abstractNum>
  <w:abstractNum w:abstractNumId="3">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14:shadow w14:blurRad="50800" w14:dist="38100" w14:dir="2700000" w14:sx="100000" w14:sy="100000" w14:kx="0" w14:ky="0" w14:algn="tl">
          <w14:srgbClr w14:val="000000">
            <w14:alpha w14:val="60000"/>
          </w14:srgbClr>
        </w14:shadow>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4">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5">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6">
    <w:nsid w:val="000C0425"/>
    <w:multiLevelType w:val="hybridMultilevel"/>
    <w:tmpl w:val="41301A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0152642B"/>
    <w:multiLevelType w:val="hybridMultilevel"/>
    <w:tmpl w:val="617E8C78"/>
    <w:lvl w:ilvl="0" w:tplc="7AA8DDE0">
      <w:start w:val="20"/>
      <w:numFmt w:val="bullet"/>
      <w:lvlText w:val="-"/>
      <w:lvlJc w:val="left"/>
      <w:pPr>
        <w:ind w:left="720" w:hanging="360"/>
      </w:pPr>
      <w:rPr>
        <w:rFonts w:ascii="Calibri" w:eastAsiaTheme="minorHAnsi" w:hAnsi="Calibri"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9">
    <w:nsid w:val="0472437C"/>
    <w:multiLevelType w:val="hybridMultilevel"/>
    <w:tmpl w:val="69B0E54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11">
    <w:nsid w:val="0C9150D7"/>
    <w:multiLevelType w:val="hybridMultilevel"/>
    <w:tmpl w:val="52BA01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nsid w:val="0DEB11E4"/>
    <w:multiLevelType w:val="hybridMultilevel"/>
    <w:tmpl w:val="072ED4D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1D5B53E3"/>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nsid w:val="29AC6393"/>
    <w:multiLevelType w:val="hybridMultilevel"/>
    <w:tmpl w:val="71A4F8F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nsid w:val="2EA106A2"/>
    <w:multiLevelType w:val="hybridMultilevel"/>
    <w:tmpl w:val="246CA066"/>
    <w:lvl w:ilvl="0" w:tplc="57689D50">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2EFE0B04"/>
    <w:multiLevelType w:val="hybridMultilevel"/>
    <w:tmpl w:val="A256611E"/>
    <w:lvl w:ilvl="0" w:tplc="3EDCFEB8">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351E7237"/>
    <w:multiLevelType w:val="hybridMultilevel"/>
    <w:tmpl w:val="FB7A2F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381D740C"/>
    <w:multiLevelType w:val="hybridMultilevel"/>
    <w:tmpl w:val="A2D680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397C1349"/>
    <w:multiLevelType w:val="hybridMultilevel"/>
    <w:tmpl w:val="FD182D38"/>
    <w:lvl w:ilvl="0" w:tplc="080A0001">
      <w:start w:val="1"/>
      <w:numFmt w:val="bullet"/>
      <w:lvlText w:val=""/>
      <w:lvlJc w:val="left"/>
      <w:pPr>
        <w:ind w:left="2143" w:hanging="360"/>
      </w:pPr>
      <w:rPr>
        <w:rFonts w:ascii="Symbol" w:hAnsi="Symbol" w:hint="default"/>
      </w:rPr>
    </w:lvl>
    <w:lvl w:ilvl="1" w:tplc="080A0003" w:tentative="1">
      <w:start w:val="1"/>
      <w:numFmt w:val="bullet"/>
      <w:lvlText w:val="o"/>
      <w:lvlJc w:val="left"/>
      <w:pPr>
        <w:ind w:left="2863" w:hanging="360"/>
      </w:pPr>
      <w:rPr>
        <w:rFonts w:ascii="Courier New" w:hAnsi="Courier New" w:cs="Courier New" w:hint="default"/>
      </w:rPr>
    </w:lvl>
    <w:lvl w:ilvl="2" w:tplc="080A0005" w:tentative="1">
      <w:start w:val="1"/>
      <w:numFmt w:val="bullet"/>
      <w:lvlText w:val=""/>
      <w:lvlJc w:val="left"/>
      <w:pPr>
        <w:ind w:left="3583" w:hanging="360"/>
      </w:pPr>
      <w:rPr>
        <w:rFonts w:ascii="Wingdings" w:hAnsi="Wingdings" w:hint="default"/>
      </w:rPr>
    </w:lvl>
    <w:lvl w:ilvl="3" w:tplc="080A0001" w:tentative="1">
      <w:start w:val="1"/>
      <w:numFmt w:val="bullet"/>
      <w:lvlText w:val=""/>
      <w:lvlJc w:val="left"/>
      <w:pPr>
        <w:ind w:left="4303" w:hanging="360"/>
      </w:pPr>
      <w:rPr>
        <w:rFonts w:ascii="Symbol" w:hAnsi="Symbol" w:hint="default"/>
      </w:rPr>
    </w:lvl>
    <w:lvl w:ilvl="4" w:tplc="080A0003" w:tentative="1">
      <w:start w:val="1"/>
      <w:numFmt w:val="bullet"/>
      <w:lvlText w:val="o"/>
      <w:lvlJc w:val="left"/>
      <w:pPr>
        <w:ind w:left="5023" w:hanging="360"/>
      </w:pPr>
      <w:rPr>
        <w:rFonts w:ascii="Courier New" w:hAnsi="Courier New" w:cs="Courier New" w:hint="default"/>
      </w:rPr>
    </w:lvl>
    <w:lvl w:ilvl="5" w:tplc="080A0005" w:tentative="1">
      <w:start w:val="1"/>
      <w:numFmt w:val="bullet"/>
      <w:lvlText w:val=""/>
      <w:lvlJc w:val="left"/>
      <w:pPr>
        <w:ind w:left="5743" w:hanging="360"/>
      </w:pPr>
      <w:rPr>
        <w:rFonts w:ascii="Wingdings" w:hAnsi="Wingdings" w:hint="default"/>
      </w:rPr>
    </w:lvl>
    <w:lvl w:ilvl="6" w:tplc="080A0001" w:tentative="1">
      <w:start w:val="1"/>
      <w:numFmt w:val="bullet"/>
      <w:lvlText w:val=""/>
      <w:lvlJc w:val="left"/>
      <w:pPr>
        <w:ind w:left="6463" w:hanging="360"/>
      </w:pPr>
      <w:rPr>
        <w:rFonts w:ascii="Symbol" w:hAnsi="Symbol" w:hint="default"/>
      </w:rPr>
    </w:lvl>
    <w:lvl w:ilvl="7" w:tplc="080A0003" w:tentative="1">
      <w:start w:val="1"/>
      <w:numFmt w:val="bullet"/>
      <w:lvlText w:val="o"/>
      <w:lvlJc w:val="left"/>
      <w:pPr>
        <w:ind w:left="7183" w:hanging="360"/>
      </w:pPr>
      <w:rPr>
        <w:rFonts w:ascii="Courier New" w:hAnsi="Courier New" w:cs="Courier New" w:hint="default"/>
      </w:rPr>
    </w:lvl>
    <w:lvl w:ilvl="8" w:tplc="080A0005" w:tentative="1">
      <w:start w:val="1"/>
      <w:numFmt w:val="bullet"/>
      <w:lvlText w:val=""/>
      <w:lvlJc w:val="left"/>
      <w:pPr>
        <w:ind w:left="7903" w:hanging="360"/>
      </w:pPr>
      <w:rPr>
        <w:rFonts w:ascii="Wingdings" w:hAnsi="Wingdings" w:hint="default"/>
      </w:rPr>
    </w:lvl>
  </w:abstractNum>
  <w:abstractNum w:abstractNumId="22">
    <w:nsid w:val="3AA16087"/>
    <w:multiLevelType w:val="hybridMultilevel"/>
    <w:tmpl w:val="942000A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3ACE389F"/>
    <w:multiLevelType w:val="singleLevel"/>
    <w:tmpl w:val="D480CBF2"/>
    <w:lvl w:ilvl="0">
      <w:start w:val="1"/>
      <w:numFmt w:val="decimal"/>
      <w:lvlText w:val="%1."/>
      <w:lvlJc w:val="left"/>
      <w:pPr>
        <w:tabs>
          <w:tab w:val="num" w:pos="360"/>
        </w:tabs>
        <w:ind w:left="360" w:hanging="360"/>
      </w:pPr>
    </w:lvl>
  </w:abstractNum>
  <w:abstractNum w:abstractNumId="24">
    <w:nsid w:val="3BD214AB"/>
    <w:multiLevelType w:val="hybridMultilevel"/>
    <w:tmpl w:val="27D69DC2"/>
    <w:lvl w:ilvl="0" w:tplc="B0B6C314">
      <w:start w:val="1"/>
      <w:numFmt w:val="upperRoman"/>
      <w:lvlText w:val="%1."/>
      <w:lvlJc w:val="left"/>
      <w:pPr>
        <w:tabs>
          <w:tab w:val="num" w:pos="720"/>
        </w:tabs>
        <w:ind w:left="720" w:hanging="360"/>
      </w:pPr>
      <w:rPr>
        <w:rFonts w:ascii="Arial" w:eastAsia="Times New Roman" w:hAnsi="Arial" w:cs="Arial"/>
      </w:rPr>
    </w:lvl>
    <w:lvl w:ilvl="1" w:tplc="0C0A0019">
      <w:start w:val="1"/>
      <w:numFmt w:val="lowerLetter"/>
      <w:lvlText w:val="%2."/>
      <w:lvlJc w:val="left"/>
      <w:pPr>
        <w:tabs>
          <w:tab w:val="num" w:pos="1440"/>
        </w:tabs>
        <w:ind w:left="1440" w:hanging="360"/>
      </w:pPr>
      <w:rPr>
        <w:rFonts w:cs="Times New Roman"/>
      </w:rPr>
    </w:lvl>
    <w:lvl w:ilvl="2" w:tplc="0C0A001B">
      <w:start w:val="1"/>
      <w:numFmt w:val="lowerRoman"/>
      <w:lvlText w:val="%3."/>
      <w:lvlJc w:val="right"/>
      <w:pPr>
        <w:tabs>
          <w:tab w:val="num" w:pos="2160"/>
        </w:tabs>
        <w:ind w:left="2160" w:hanging="180"/>
      </w:pPr>
      <w:rPr>
        <w:rFonts w:cs="Times New Roman"/>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abstractNum w:abstractNumId="25">
    <w:nsid w:val="3F2702BF"/>
    <w:multiLevelType w:val="hybridMultilevel"/>
    <w:tmpl w:val="218415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3F2C2939"/>
    <w:multiLevelType w:val="hybridMultilevel"/>
    <w:tmpl w:val="73C614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404D06DF"/>
    <w:multiLevelType w:val="hybridMultilevel"/>
    <w:tmpl w:val="C63A4AD0"/>
    <w:lvl w:ilvl="0" w:tplc="B3B6DC88">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8">
    <w:nsid w:val="41C42ED4"/>
    <w:multiLevelType w:val="hybridMultilevel"/>
    <w:tmpl w:val="8AD0F4E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429345B9"/>
    <w:multiLevelType w:val="hybridMultilevel"/>
    <w:tmpl w:val="27DEB8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2">
    <w:nsid w:val="4A711600"/>
    <w:multiLevelType w:val="hybridMultilevel"/>
    <w:tmpl w:val="77602BEE"/>
    <w:lvl w:ilvl="0" w:tplc="57689D50">
      <w:start w:val="1"/>
      <w:numFmt w:val="lowerLetter"/>
      <w:lvlText w:val="%1)"/>
      <w:lvlJc w:val="left"/>
      <w:pPr>
        <w:ind w:left="885" w:hanging="360"/>
      </w:pPr>
      <w:rPr>
        <w:rFonts w:hint="default"/>
      </w:rPr>
    </w:lvl>
    <w:lvl w:ilvl="1" w:tplc="080A0019" w:tentative="1">
      <w:start w:val="1"/>
      <w:numFmt w:val="lowerLetter"/>
      <w:lvlText w:val="%2."/>
      <w:lvlJc w:val="left"/>
      <w:pPr>
        <w:ind w:left="1605" w:hanging="360"/>
      </w:pPr>
    </w:lvl>
    <w:lvl w:ilvl="2" w:tplc="080A001B" w:tentative="1">
      <w:start w:val="1"/>
      <w:numFmt w:val="lowerRoman"/>
      <w:lvlText w:val="%3."/>
      <w:lvlJc w:val="right"/>
      <w:pPr>
        <w:ind w:left="2325" w:hanging="180"/>
      </w:pPr>
    </w:lvl>
    <w:lvl w:ilvl="3" w:tplc="080A000F" w:tentative="1">
      <w:start w:val="1"/>
      <w:numFmt w:val="decimal"/>
      <w:lvlText w:val="%4."/>
      <w:lvlJc w:val="left"/>
      <w:pPr>
        <w:ind w:left="3045" w:hanging="360"/>
      </w:pPr>
    </w:lvl>
    <w:lvl w:ilvl="4" w:tplc="080A0019" w:tentative="1">
      <w:start w:val="1"/>
      <w:numFmt w:val="lowerLetter"/>
      <w:lvlText w:val="%5."/>
      <w:lvlJc w:val="left"/>
      <w:pPr>
        <w:ind w:left="3765" w:hanging="360"/>
      </w:pPr>
    </w:lvl>
    <w:lvl w:ilvl="5" w:tplc="080A001B" w:tentative="1">
      <w:start w:val="1"/>
      <w:numFmt w:val="lowerRoman"/>
      <w:lvlText w:val="%6."/>
      <w:lvlJc w:val="right"/>
      <w:pPr>
        <w:ind w:left="4485" w:hanging="180"/>
      </w:pPr>
    </w:lvl>
    <w:lvl w:ilvl="6" w:tplc="080A000F" w:tentative="1">
      <w:start w:val="1"/>
      <w:numFmt w:val="decimal"/>
      <w:lvlText w:val="%7."/>
      <w:lvlJc w:val="left"/>
      <w:pPr>
        <w:ind w:left="5205" w:hanging="360"/>
      </w:pPr>
    </w:lvl>
    <w:lvl w:ilvl="7" w:tplc="080A0019" w:tentative="1">
      <w:start w:val="1"/>
      <w:numFmt w:val="lowerLetter"/>
      <w:lvlText w:val="%8."/>
      <w:lvlJc w:val="left"/>
      <w:pPr>
        <w:ind w:left="5925" w:hanging="360"/>
      </w:pPr>
    </w:lvl>
    <w:lvl w:ilvl="8" w:tplc="080A001B" w:tentative="1">
      <w:start w:val="1"/>
      <w:numFmt w:val="lowerRoman"/>
      <w:lvlText w:val="%9."/>
      <w:lvlJc w:val="right"/>
      <w:pPr>
        <w:ind w:left="6645" w:hanging="180"/>
      </w:pPr>
    </w:lvl>
  </w:abstractNum>
  <w:abstractNum w:abstractNumId="33">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4">
    <w:nsid w:val="5D054D0C"/>
    <w:multiLevelType w:val="hybridMultilevel"/>
    <w:tmpl w:val="F60235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DA36FAA"/>
    <w:multiLevelType w:val="hybridMultilevel"/>
    <w:tmpl w:val="23C0017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7">
    <w:nsid w:val="61426592"/>
    <w:multiLevelType w:val="hybridMultilevel"/>
    <w:tmpl w:val="995A92C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nsid w:val="63A74E21"/>
    <w:multiLevelType w:val="hybridMultilevel"/>
    <w:tmpl w:val="960012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nsid w:val="65E66E30"/>
    <w:multiLevelType w:val="hybridMultilevel"/>
    <w:tmpl w:val="857C785E"/>
    <w:lvl w:ilvl="0" w:tplc="346C68D6">
      <w:start w:val="1"/>
      <w:numFmt w:val="lowerLetter"/>
      <w:lvlText w:val="%1)"/>
      <w:lvlJc w:val="left"/>
      <w:pPr>
        <w:ind w:left="1440" w:hanging="360"/>
      </w:pPr>
      <w:rPr>
        <w:rFonts w:asciiTheme="minorHAnsi" w:eastAsiaTheme="minorHAnsi" w:hAnsiTheme="minorHAnsi" w:cstheme="minorBidi"/>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41">
    <w:nsid w:val="6DA649B5"/>
    <w:multiLevelType w:val="hybridMultilevel"/>
    <w:tmpl w:val="D4E4E57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2">
    <w:nsid w:val="77C51ED4"/>
    <w:multiLevelType w:val="multilevel"/>
    <w:tmpl w:val="A3BAB4C4"/>
    <w:lvl w:ilvl="0">
      <w:start w:val="1"/>
      <w:numFmt w:val="decimal"/>
      <w:lvlText w:val="%1)"/>
      <w:lvlJc w:val="left"/>
      <w:pPr>
        <w:ind w:left="-77" w:firstLine="360"/>
      </w:pPr>
      <w:rPr>
        <w:u w:val="none"/>
      </w:rPr>
    </w:lvl>
    <w:lvl w:ilvl="1">
      <w:start w:val="1"/>
      <w:numFmt w:val="lowerLetter"/>
      <w:lvlText w:val="%2)"/>
      <w:lvlJc w:val="left"/>
      <w:pPr>
        <w:ind w:left="643" w:firstLine="1080"/>
      </w:pPr>
      <w:rPr>
        <w:u w:val="none"/>
      </w:rPr>
    </w:lvl>
    <w:lvl w:ilvl="2">
      <w:start w:val="1"/>
      <w:numFmt w:val="lowerRoman"/>
      <w:lvlText w:val="%3)"/>
      <w:lvlJc w:val="right"/>
      <w:pPr>
        <w:ind w:left="1363" w:firstLine="1800"/>
      </w:pPr>
      <w:rPr>
        <w:u w:val="none"/>
      </w:rPr>
    </w:lvl>
    <w:lvl w:ilvl="3">
      <w:start w:val="1"/>
      <w:numFmt w:val="decimal"/>
      <w:lvlText w:val="(%4)"/>
      <w:lvlJc w:val="left"/>
      <w:pPr>
        <w:ind w:left="2083" w:firstLine="2520"/>
      </w:pPr>
      <w:rPr>
        <w:u w:val="none"/>
      </w:rPr>
    </w:lvl>
    <w:lvl w:ilvl="4">
      <w:start w:val="1"/>
      <w:numFmt w:val="lowerLetter"/>
      <w:lvlText w:val="(%5)"/>
      <w:lvlJc w:val="left"/>
      <w:pPr>
        <w:ind w:left="2803" w:firstLine="3240"/>
      </w:pPr>
      <w:rPr>
        <w:u w:val="none"/>
      </w:rPr>
    </w:lvl>
    <w:lvl w:ilvl="5">
      <w:start w:val="1"/>
      <w:numFmt w:val="lowerRoman"/>
      <w:lvlText w:val="(%6)"/>
      <w:lvlJc w:val="right"/>
      <w:pPr>
        <w:ind w:left="3523" w:firstLine="3960"/>
      </w:pPr>
      <w:rPr>
        <w:u w:val="none"/>
      </w:rPr>
    </w:lvl>
    <w:lvl w:ilvl="6">
      <w:start w:val="1"/>
      <w:numFmt w:val="decimal"/>
      <w:lvlText w:val="%7."/>
      <w:lvlJc w:val="left"/>
      <w:pPr>
        <w:ind w:left="4243" w:firstLine="4680"/>
      </w:pPr>
      <w:rPr>
        <w:u w:val="none"/>
      </w:rPr>
    </w:lvl>
    <w:lvl w:ilvl="7">
      <w:start w:val="1"/>
      <w:numFmt w:val="lowerLetter"/>
      <w:lvlText w:val="%8."/>
      <w:lvlJc w:val="left"/>
      <w:pPr>
        <w:ind w:left="4963" w:firstLine="5400"/>
      </w:pPr>
      <w:rPr>
        <w:u w:val="none"/>
      </w:rPr>
    </w:lvl>
    <w:lvl w:ilvl="8">
      <w:start w:val="1"/>
      <w:numFmt w:val="lowerRoman"/>
      <w:lvlText w:val="%9."/>
      <w:lvlJc w:val="right"/>
      <w:pPr>
        <w:ind w:left="5683" w:firstLine="6120"/>
      </w:pPr>
      <w:rPr>
        <w:u w:val="none"/>
      </w:rPr>
    </w:lvl>
  </w:abstractNum>
  <w:num w:numId="1">
    <w:abstractNumId w:val="31"/>
  </w:num>
  <w:num w:numId="2">
    <w:abstractNumId w:val="38"/>
  </w:num>
  <w:num w:numId="3">
    <w:abstractNumId w:val="36"/>
  </w:num>
  <w:num w:numId="4">
    <w:abstractNumId w:val="14"/>
  </w:num>
  <w:num w:numId="5">
    <w:abstractNumId w:val="15"/>
  </w:num>
  <w:num w:numId="6">
    <w:abstractNumId w:val="33"/>
  </w:num>
  <w:num w:numId="7">
    <w:abstractNumId w:val="27"/>
  </w:num>
  <w:num w:numId="8">
    <w:abstractNumId w:val="8"/>
  </w:num>
  <w:num w:numId="9">
    <w:abstractNumId w:val="30"/>
  </w:num>
  <w:num w:numId="10">
    <w:abstractNumId w:val="1"/>
  </w:num>
  <w:num w:numId="11">
    <w:abstractNumId w:val="10"/>
  </w:num>
  <w:num w:numId="12">
    <w:abstractNumId w:val="0"/>
  </w:num>
  <w:num w:numId="13">
    <w:abstractNumId w:val="35"/>
  </w:num>
  <w:num w:numId="14">
    <w:abstractNumId w:val="16"/>
  </w:num>
  <w:num w:numId="15">
    <w:abstractNumId w:val="25"/>
  </w:num>
  <w:num w:numId="16">
    <w:abstractNumId w:val="37"/>
  </w:num>
  <w:num w:numId="17">
    <w:abstractNumId w:val="11"/>
  </w:num>
  <w:num w:numId="18">
    <w:abstractNumId w:val="23"/>
  </w:num>
  <w:num w:numId="19">
    <w:abstractNumId w:val="34"/>
  </w:num>
  <w:num w:numId="20">
    <w:abstractNumId w:val="9"/>
  </w:num>
  <w:num w:numId="21">
    <w:abstractNumId w:val="29"/>
  </w:num>
  <w:num w:numId="22">
    <w:abstractNumId w:val="19"/>
  </w:num>
  <w:num w:numId="23">
    <w:abstractNumId w:val="18"/>
  </w:num>
  <w:num w:numId="24">
    <w:abstractNumId w:val="24"/>
  </w:num>
  <w:num w:numId="25">
    <w:abstractNumId w:val="6"/>
  </w:num>
  <w:num w:numId="26">
    <w:abstractNumId w:val="26"/>
  </w:num>
  <w:num w:numId="27">
    <w:abstractNumId w:val="22"/>
  </w:num>
  <w:num w:numId="28">
    <w:abstractNumId w:val="40"/>
  </w:num>
  <w:num w:numId="29">
    <w:abstractNumId w:val="42"/>
  </w:num>
  <w:num w:numId="30">
    <w:abstractNumId w:val="32"/>
  </w:num>
  <w:num w:numId="31">
    <w:abstractNumId w:val="17"/>
  </w:num>
  <w:num w:numId="32">
    <w:abstractNumId w:val="12"/>
  </w:num>
  <w:num w:numId="33">
    <w:abstractNumId w:val="28"/>
  </w:num>
  <w:num w:numId="34">
    <w:abstractNumId w:val="20"/>
  </w:num>
  <w:num w:numId="35">
    <w:abstractNumId w:val="39"/>
  </w:num>
  <w:num w:numId="36">
    <w:abstractNumId w:val="41"/>
  </w:num>
  <w:num w:numId="37">
    <w:abstractNumId w:val="13"/>
  </w:num>
  <w:num w:numId="38">
    <w:abstractNumId w:val="7"/>
  </w:num>
  <w:num w:numId="39">
    <w:abstractNumId w:val="21"/>
  </w:num>
  <w:num w:numId="40">
    <w:abstractNumId w:val="4"/>
    <w:lvlOverride w:ilvl="0">
      <w:startOverride w:val="1"/>
    </w:lvlOverride>
  </w:num>
  <w:num w:numId="41">
    <w:abstractNumId w:val="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lvlOverride w:ilvl="0">
      <w:startOverride w:val="1"/>
    </w:lvlOverride>
  </w:num>
  <w:num w:numId="43">
    <w:abstractNumId w:val="5"/>
  </w:num>
  <w:num w:numId="44">
    <w:abstractNumId w:val="0"/>
    <w:lvlOverride w:ilvl="0">
      <w:startOverride w:val="1"/>
    </w:lvlOverride>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217C"/>
    <w:rsid w:val="00013F1A"/>
    <w:rsid w:val="000146C9"/>
    <w:rsid w:val="00014A38"/>
    <w:rsid w:val="00016976"/>
    <w:rsid w:val="00017FB7"/>
    <w:rsid w:val="0002252F"/>
    <w:rsid w:val="00026A2A"/>
    <w:rsid w:val="00031F7C"/>
    <w:rsid w:val="000361C7"/>
    <w:rsid w:val="00040313"/>
    <w:rsid w:val="00040E33"/>
    <w:rsid w:val="00041007"/>
    <w:rsid w:val="000418EC"/>
    <w:rsid w:val="0004303A"/>
    <w:rsid w:val="00051758"/>
    <w:rsid w:val="0005356F"/>
    <w:rsid w:val="00054623"/>
    <w:rsid w:val="000556F9"/>
    <w:rsid w:val="000627D5"/>
    <w:rsid w:val="00065D40"/>
    <w:rsid w:val="00067C1D"/>
    <w:rsid w:val="00070A6F"/>
    <w:rsid w:val="00077C20"/>
    <w:rsid w:val="000802E6"/>
    <w:rsid w:val="0008081C"/>
    <w:rsid w:val="000808CD"/>
    <w:rsid w:val="00084E3B"/>
    <w:rsid w:val="00092C12"/>
    <w:rsid w:val="000A08BD"/>
    <w:rsid w:val="000A2309"/>
    <w:rsid w:val="000A3F85"/>
    <w:rsid w:val="000A6532"/>
    <w:rsid w:val="000B0933"/>
    <w:rsid w:val="000B0DA7"/>
    <w:rsid w:val="000C3CC6"/>
    <w:rsid w:val="000C411C"/>
    <w:rsid w:val="000C5E25"/>
    <w:rsid w:val="000D0AE5"/>
    <w:rsid w:val="000D61DB"/>
    <w:rsid w:val="000D6564"/>
    <w:rsid w:val="000D737F"/>
    <w:rsid w:val="000E4CB4"/>
    <w:rsid w:val="000F66F6"/>
    <w:rsid w:val="001008B8"/>
    <w:rsid w:val="00100C08"/>
    <w:rsid w:val="00101338"/>
    <w:rsid w:val="0010142A"/>
    <w:rsid w:val="00103F0F"/>
    <w:rsid w:val="00107631"/>
    <w:rsid w:val="00107E04"/>
    <w:rsid w:val="00121EBB"/>
    <w:rsid w:val="00122576"/>
    <w:rsid w:val="00122584"/>
    <w:rsid w:val="00122C69"/>
    <w:rsid w:val="00126D70"/>
    <w:rsid w:val="00127161"/>
    <w:rsid w:val="0013137D"/>
    <w:rsid w:val="00131540"/>
    <w:rsid w:val="00135716"/>
    <w:rsid w:val="0014357C"/>
    <w:rsid w:val="001441BB"/>
    <w:rsid w:val="00150B92"/>
    <w:rsid w:val="00151DEA"/>
    <w:rsid w:val="00152187"/>
    <w:rsid w:val="00155E83"/>
    <w:rsid w:val="0017223D"/>
    <w:rsid w:val="001735AC"/>
    <w:rsid w:val="0017562F"/>
    <w:rsid w:val="00177093"/>
    <w:rsid w:val="001835FA"/>
    <w:rsid w:val="001858FE"/>
    <w:rsid w:val="001869A5"/>
    <w:rsid w:val="001958FD"/>
    <w:rsid w:val="001A12BE"/>
    <w:rsid w:val="001B3058"/>
    <w:rsid w:val="001B77A5"/>
    <w:rsid w:val="001C1059"/>
    <w:rsid w:val="001C235D"/>
    <w:rsid w:val="001C3287"/>
    <w:rsid w:val="001C502D"/>
    <w:rsid w:val="001C59BF"/>
    <w:rsid w:val="001C683F"/>
    <w:rsid w:val="001C7F79"/>
    <w:rsid w:val="001D0DF1"/>
    <w:rsid w:val="001D29DA"/>
    <w:rsid w:val="001D33AD"/>
    <w:rsid w:val="001D4D8E"/>
    <w:rsid w:val="001D66CF"/>
    <w:rsid w:val="001E1563"/>
    <w:rsid w:val="001E4496"/>
    <w:rsid w:val="001E4D3D"/>
    <w:rsid w:val="001F0281"/>
    <w:rsid w:val="001F279F"/>
    <w:rsid w:val="001F315C"/>
    <w:rsid w:val="001F41D1"/>
    <w:rsid w:val="001F50C0"/>
    <w:rsid w:val="001F5751"/>
    <w:rsid w:val="001F69BA"/>
    <w:rsid w:val="00201A71"/>
    <w:rsid w:val="00203656"/>
    <w:rsid w:val="0020456D"/>
    <w:rsid w:val="00204ACC"/>
    <w:rsid w:val="0021478B"/>
    <w:rsid w:val="00216044"/>
    <w:rsid w:val="00216565"/>
    <w:rsid w:val="00216C91"/>
    <w:rsid w:val="002178A5"/>
    <w:rsid w:val="00217F1A"/>
    <w:rsid w:val="00221A90"/>
    <w:rsid w:val="00223094"/>
    <w:rsid w:val="00225139"/>
    <w:rsid w:val="00225648"/>
    <w:rsid w:val="0022740E"/>
    <w:rsid w:val="00231191"/>
    <w:rsid w:val="0023141F"/>
    <w:rsid w:val="00231779"/>
    <w:rsid w:val="0023341F"/>
    <w:rsid w:val="00235049"/>
    <w:rsid w:val="0023651B"/>
    <w:rsid w:val="002376C5"/>
    <w:rsid w:val="00240B53"/>
    <w:rsid w:val="00250B96"/>
    <w:rsid w:val="0025332C"/>
    <w:rsid w:val="00257645"/>
    <w:rsid w:val="00263AAC"/>
    <w:rsid w:val="00264833"/>
    <w:rsid w:val="00266C74"/>
    <w:rsid w:val="00270F61"/>
    <w:rsid w:val="002727E9"/>
    <w:rsid w:val="0027585F"/>
    <w:rsid w:val="00275BE2"/>
    <w:rsid w:val="00281D17"/>
    <w:rsid w:val="00285D3C"/>
    <w:rsid w:val="00292971"/>
    <w:rsid w:val="002945CF"/>
    <w:rsid w:val="00294B0F"/>
    <w:rsid w:val="002965F3"/>
    <w:rsid w:val="00296C87"/>
    <w:rsid w:val="002A17C2"/>
    <w:rsid w:val="002A4F33"/>
    <w:rsid w:val="002A66D4"/>
    <w:rsid w:val="002A6FDD"/>
    <w:rsid w:val="002B3E18"/>
    <w:rsid w:val="002C2504"/>
    <w:rsid w:val="002C30AB"/>
    <w:rsid w:val="002C3DD1"/>
    <w:rsid w:val="002C51EF"/>
    <w:rsid w:val="002C7D67"/>
    <w:rsid w:val="002D1658"/>
    <w:rsid w:val="002D4AE2"/>
    <w:rsid w:val="002D5239"/>
    <w:rsid w:val="002D5AA5"/>
    <w:rsid w:val="002E1216"/>
    <w:rsid w:val="002E59E3"/>
    <w:rsid w:val="002E79FF"/>
    <w:rsid w:val="002F0AE7"/>
    <w:rsid w:val="002F0F2B"/>
    <w:rsid w:val="002F1476"/>
    <w:rsid w:val="002F34E2"/>
    <w:rsid w:val="002F7BE4"/>
    <w:rsid w:val="0030097D"/>
    <w:rsid w:val="003020D3"/>
    <w:rsid w:val="003027A4"/>
    <w:rsid w:val="00304EFF"/>
    <w:rsid w:val="00307ADE"/>
    <w:rsid w:val="00310CEF"/>
    <w:rsid w:val="00311D33"/>
    <w:rsid w:val="003134E6"/>
    <w:rsid w:val="00313BC6"/>
    <w:rsid w:val="00316BC1"/>
    <w:rsid w:val="00321D2A"/>
    <w:rsid w:val="00323B7F"/>
    <w:rsid w:val="00323F99"/>
    <w:rsid w:val="00327FB8"/>
    <w:rsid w:val="00330E70"/>
    <w:rsid w:val="00333478"/>
    <w:rsid w:val="0033595E"/>
    <w:rsid w:val="00344386"/>
    <w:rsid w:val="0035057D"/>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94BEC"/>
    <w:rsid w:val="00395BA5"/>
    <w:rsid w:val="0039706E"/>
    <w:rsid w:val="003A0B3B"/>
    <w:rsid w:val="003A1BFA"/>
    <w:rsid w:val="003A20BF"/>
    <w:rsid w:val="003A4193"/>
    <w:rsid w:val="003B27D3"/>
    <w:rsid w:val="003B5EBC"/>
    <w:rsid w:val="003C35FF"/>
    <w:rsid w:val="003C38A0"/>
    <w:rsid w:val="003D6CE4"/>
    <w:rsid w:val="003D7B2C"/>
    <w:rsid w:val="003E18AE"/>
    <w:rsid w:val="003E5EF3"/>
    <w:rsid w:val="003F0CD9"/>
    <w:rsid w:val="003F1B4F"/>
    <w:rsid w:val="003F5A76"/>
    <w:rsid w:val="003F7717"/>
    <w:rsid w:val="003F7C1A"/>
    <w:rsid w:val="003F7D4E"/>
    <w:rsid w:val="00401CA2"/>
    <w:rsid w:val="00403E54"/>
    <w:rsid w:val="0040475F"/>
    <w:rsid w:val="0040518C"/>
    <w:rsid w:val="004053CD"/>
    <w:rsid w:val="004118D6"/>
    <w:rsid w:val="00414243"/>
    <w:rsid w:val="00415703"/>
    <w:rsid w:val="004167DD"/>
    <w:rsid w:val="00416A39"/>
    <w:rsid w:val="00417079"/>
    <w:rsid w:val="00420A4B"/>
    <w:rsid w:val="0042248A"/>
    <w:rsid w:val="004251E6"/>
    <w:rsid w:val="00426241"/>
    <w:rsid w:val="00426B79"/>
    <w:rsid w:val="004273C3"/>
    <w:rsid w:val="00432939"/>
    <w:rsid w:val="00434462"/>
    <w:rsid w:val="00434DF6"/>
    <w:rsid w:val="004356FD"/>
    <w:rsid w:val="0043680D"/>
    <w:rsid w:val="0044095F"/>
    <w:rsid w:val="00440D44"/>
    <w:rsid w:val="0044670A"/>
    <w:rsid w:val="00447AC0"/>
    <w:rsid w:val="00452454"/>
    <w:rsid w:val="00454233"/>
    <w:rsid w:val="00457BA3"/>
    <w:rsid w:val="00462B70"/>
    <w:rsid w:val="00467DA1"/>
    <w:rsid w:val="00467E86"/>
    <w:rsid w:val="0047053E"/>
    <w:rsid w:val="00474466"/>
    <w:rsid w:val="0047458B"/>
    <w:rsid w:val="00476349"/>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79D"/>
    <w:rsid w:val="004B4F7C"/>
    <w:rsid w:val="004B661A"/>
    <w:rsid w:val="004C0A15"/>
    <w:rsid w:val="004C1F46"/>
    <w:rsid w:val="004C5AD4"/>
    <w:rsid w:val="004D27EC"/>
    <w:rsid w:val="004D30A5"/>
    <w:rsid w:val="004D311D"/>
    <w:rsid w:val="004D494C"/>
    <w:rsid w:val="004E1F80"/>
    <w:rsid w:val="004E2C34"/>
    <w:rsid w:val="004F2346"/>
    <w:rsid w:val="004F2748"/>
    <w:rsid w:val="004F27E0"/>
    <w:rsid w:val="004F3232"/>
    <w:rsid w:val="004F4FF7"/>
    <w:rsid w:val="004F5D37"/>
    <w:rsid w:val="00503050"/>
    <w:rsid w:val="005142B2"/>
    <w:rsid w:val="005153EC"/>
    <w:rsid w:val="00516366"/>
    <w:rsid w:val="00516F43"/>
    <w:rsid w:val="00521303"/>
    <w:rsid w:val="00527538"/>
    <w:rsid w:val="00527D66"/>
    <w:rsid w:val="005313A8"/>
    <w:rsid w:val="00531617"/>
    <w:rsid w:val="005329A8"/>
    <w:rsid w:val="00534200"/>
    <w:rsid w:val="00535226"/>
    <w:rsid w:val="0053751C"/>
    <w:rsid w:val="00545B71"/>
    <w:rsid w:val="00553498"/>
    <w:rsid w:val="00557962"/>
    <w:rsid w:val="005633F4"/>
    <w:rsid w:val="00563E45"/>
    <w:rsid w:val="005665F4"/>
    <w:rsid w:val="00567954"/>
    <w:rsid w:val="00571033"/>
    <w:rsid w:val="00572D9F"/>
    <w:rsid w:val="0057320D"/>
    <w:rsid w:val="00573668"/>
    <w:rsid w:val="005811AE"/>
    <w:rsid w:val="00582B6B"/>
    <w:rsid w:val="00586ACB"/>
    <w:rsid w:val="00587C0D"/>
    <w:rsid w:val="005913C5"/>
    <w:rsid w:val="005A393B"/>
    <w:rsid w:val="005A69DF"/>
    <w:rsid w:val="005A7552"/>
    <w:rsid w:val="005A7AE9"/>
    <w:rsid w:val="005B4FF9"/>
    <w:rsid w:val="005B790E"/>
    <w:rsid w:val="005C439C"/>
    <w:rsid w:val="005D1E22"/>
    <w:rsid w:val="005D3D03"/>
    <w:rsid w:val="005D6752"/>
    <w:rsid w:val="005E1381"/>
    <w:rsid w:val="005E7B70"/>
    <w:rsid w:val="005F0573"/>
    <w:rsid w:val="005F0BF3"/>
    <w:rsid w:val="005F1AA8"/>
    <w:rsid w:val="005F4F77"/>
    <w:rsid w:val="005F592A"/>
    <w:rsid w:val="00600229"/>
    <w:rsid w:val="0060250B"/>
    <w:rsid w:val="0060384D"/>
    <w:rsid w:val="006057AD"/>
    <w:rsid w:val="006058A2"/>
    <w:rsid w:val="0060744F"/>
    <w:rsid w:val="00615DEB"/>
    <w:rsid w:val="00615DF8"/>
    <w:rsid w:val="00626AC0"/>
    <w:rsid w:val="00627F09"/>
    <w:rsid w:val="00627F29"/>
    <w:rsid w:val="00631432"/>
    <w:rsid w:val="00631BDE"/>
    <w:rsid w:val="0063261C"/>
    <w:rsid w:val="006416FE"/>
    <w:rsid w:val="00645AF8"/>
    <w:rsid w:val="0065042E"/>
    <w:rsid w:val="0065163E"/>
    <w:rsid w:val="00652DC8"/>
    <w:rsid w:val="0066771D"/>
    <w:rsid w:val="00667984"/>
    <w:rsid w:val="00672368"/>
    <w:rsid w:val="00676394"/>
    <w:rsid w:val="00677EB3"/>
    <w:rsid w:val="00681275"/>
    <w:rsid w:val="00681A0B"/>
    <w:rsid w:val="006856D9"/>
    <w:rsid w:val="0068594E"/>
    <w:rsid w:val="00694ABD"/>
    <w:rsid w:val="006A20B7"/>
    <w:rsid w:val="006A3356"/>
    <w:rsid w:val="006A52C1"/>
    <w:rsid w:val="006B4816"/>
    <w:rsid w:val="006B4E49"/>
    <w:rsid w:val="006C2C19"/>
    <w:rsid w:val="006C2E4B"/>
    <w:rsid w:val="006D201E"/>
    <w:rsid w:val="006D2C95"/>
    <w:rsid w:val="006D2EBB"/>
    <w:rsid w:val="006D2EE5"/>
    <w:rsid w:val="006D36FA"/>
    <w:rsid w:val="006D57F8"/>
    <w:rsid w:val="006D6A19"/>
    <w:rsid w:val="006E56A6"/>
    <w:rsid w:val="006E60FA"/>
    <w:rsid w:val="006E6D2C"/>
    <w:rsid w:val="006E6D54"/>
    <w:rsid w:val="006F170C"/>
    <w:rsid w:val="006F19EF"/>
    <w:rsid w:val="006F2241"/>
    <w:rsid w:val="006F5102"/>
    <w:rsid w:val="006F67F3"/>
    <w:rsid w:val="006F7D5E"/>
    <w:rsid w:val="006F7D73"/>
    <w:rsid w:val="0070187A"/>
    <w:rsid w:val="007047FB"/>
    <w:rsid w:val="007050F9"/>
    <w:rsid w:val="007068FA"/>
    <w:rsid w:val="00712A51"/>
    <w:rsid w:val="007150B8"/>
    <w:rsid w:val="00717779"/>
    <w:rsid w:val="007208D4"/>
    <w:rsid w:val="007344E8"/>
    <w:rsid w:val="00736124"/>
    <w:rsid w:val="00737B74"/>
    <w:rsid w:val="0074158B"/>
    <w:rsid w:val="00754D91"/>
    <w:rsid w:val="00760FFF"/>
    <w:rsid w:val="00764397"/>
    <w:rsid w:val="00764F71"/>
    <w:rsid w:val="00770B8B"/>
    <w:rsid w:val="00772B9A"/>
    <w:rsid w:val="00776841"/>
    <w:rsid w:val="007772A3"/>
    <w:rsid w:val="0078233E"/>
    <w:rsid w:val="00784E6D"/>
    <w:rsid w:val="00791D95"/>
    <w:rsid w:val="00792BFE"/>
    <w:rsid w:val="00794433"/>
    <w:rsid w:val="00794CC5"/>
    <w:rsid w:val="00797F93"/>
    <w:rsid w:val="007A3858"/>
    <w:rsid w:val="007A3BB3"/>
    <w:rsid w:val="007B0569"/>
    <w:rsid w:val="007B15DA"/>
    <w:rsid w:val="007B4E97"/>
    <w:rsid w:val="007C0AA7"/>
    <w:rsid w:val="007C2E2C"/>
    <w:rsid w:val="007C367D"/>
    <w:rsid w:val="007C5649"/>
    <w:rsid w:val="007C577A"/>
    <w:rsid w:val="007C5A9F"/>
    <w:rsid w:val="007C714E"/>
    <w:rsid w:val="007D6CFB"/>
    <w:rsid w:val="007E451E"/>
    <w:rsid w:val="007E45DF"/>
    <w:rsid w:val="007E5A71"/>
    <w:rsid w:val="007F23AB"/>
    <w:rsid w:val="007F2F19"/>
    <w:rsid w:val="007F3B6A"/>
    <w:rsid w:val="0080352C"/>
    <w:rsid w:val="0080685A"/>
    <w:rsid w:val="00807902"/>
    <w:rsid w:val="008115C6"/>
    <w:rsid w:val="00815790"/>
    <w:rsid w:val="00815A37"/>
    <w:rsid w:val="00815BE6"/>
    <w:rsid w:val="0081704E"/>
    <w:rsid w:val="00821C03"/>
    <w:rsid w:val="00823339"/>
    <w:rsid w:val="00823FE3"/>
    <w:rsid w:val="008330FD"/>
    <w:rsid w:val="00836443"/>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704B7"/>
    <w:rsid w:val="0087303F"/>
    <w:rsid w:val="00875BC1"/>
    <w:rsid w:val="008760F8"/>
    <w:rsid w:val="00876CD3"/>
    <w:rsid w:val="00880ADF"/>
    <w:rsid w:val="00881613"/>
    <w:rsid w:val="008838AF"/>
    <w:rsid w:val="00885C38"/>
    <w:rsid w:val="008871E7"/>
    <w:rsid w:val="00891857"/>
    <w:rsid w:val="00892FC5"/>
    <w:rsid w:val="00893A57"/>
    <w:rsid w:val="00893D49"/>
    <w:rsid w:val="0089691D"/>
    <w:rsid w:val="008A205D"/>
    <w:rsid w:val="008A33BA"/>
    <w:rsid w:val="008A44F8"/>
    <w:rsid w:val="008B218C"/>
    <w:rsid w:val="008C3E5A"/>
    <w:rsid w:val="008C4216"/>
    <w:rsid w:val="008C6C5A"/>
    <w:rsid w:val="008D0208"/>
    <w:rsid w:val="008D2395"/>
    <w:rsid w:val="008D255B"/>
    <w:rsid w:val="008D35CE"/>
    <w:rsid w:val="008D3F83"/>
    <w:rsid w:val="008D4C4D"/>
    <w:rsid w:val="008D4C8D"/>
    <w:rsid w:val="008E0D70"/>
    <w:rsid w:val="008E2305"/>
    <w:rsid w:val="008E29C6"/>
    <w:rsid w:val="008E7395"/>
    <w:rsid w:val="008F1242"/>
    <w:rsid w:val="008F52DA"/>
    <w:rsid w:val="008F6FEE"/>
    <w:rsid w:val="00900698"/>
    <w:rsid w:val="00901C85"/>
    <w:rsid w:val="00901D29"/>
    <w:rsid w:val="00901FF0"/>
    <w:rsid w:val="009034A3"/>
    <w:rsid w:val="00904E56"/>
    <w:rsid w:val="009062A7"/>
    <w:rsid w:val="009079A6"/>
    <w:rsid w:val="00915B6B"/>
    <w:rsid w:val="0091600C"/>
    <w:rsid w:val="00916DCC"/>
    <w:rsid w:val="009175DC"/>
    <w:rsid w:val="00921E3F"/>
    <w:rsid w:val="00925203"/>
    <w:rsid w:val="009324CE"/>
    <w:rsid w:val="00942747"/>
    <w:rsid w:val="009437F7"/>
    <w:rsid w:val="00944E88"/>
    <w:rsid w:val="00950864"/>
    <w:rsid w:val="00952198"/>
    <w:rsid w:val="0095630D"/>
    <w:rsid w:val="00956F06"/>
    <w:rsid w:val="00962644"/>
    <w:rsid w:val="00963264"/>
    <w:rsid w:val="009649B9"/>
    <w:rsid w:val="00965985"/>
    <w:rsid w:val="0097046B"/>
    <w:rsid w:val="00970BA7"/>
    <w:rsid w:val="00973C0F"/>
    <w:rsid w:val="00974878"/>
    <w:rsid w:val="00975DB5"/>
    <w:rsid w:val="0097614E"/>
    <w:rsid w:val="009763FE"/>
    <w:rsid w:val="00977636"/>
    <w:rsid w:val="0098186B"/>
    <w:rsid w:val="0098320D"/>
    <w:rsid w:val="00987C62"/>
    <w:rsid w:val="00987E4C"/>
    <w:rsid w:val="00991EBA"/>
    <w:rsid w:val="009953F6"/>
    <w:rsid w:val="00997BB6"/>
    <w:rsid w:val="00997F21"/>
    <w:rsid w:val="009A4543"/>
    <w:rsid w:val="009A577B"/>
    <w:rsid w:val="009A63DE"/>
    <w:rsid w:val="009B29FC"/>
    <w:rsid w:val="009B58A8"/>
    <w:rsid w:val="009B739A"/>
    <w:rsid w:val="009C0380"/>
    <w:rsid w:val="009C34A8"/>
    <w:rsid w:val="009C3E4A"/>
    <w:rsid w:val="009C4DE7"/>
    <w:rsid w:val="009C56B9"/>
    <w:rsid w:val="009C6685"/>
    <w:rsid w:val="009C7571"/>
    <w:rsid w:val="009C7DE0"/>
    <w:rsid w:val="009E3D47"/>
    <w:rsid w:val="009F2719"/>
    <w:rsid w:val="009F51D6"/>
    <w:rsid w:val="009F6DD8"/>
    <w:rsid w:val="009F7B58"/>
    <w:rsid w:val="00A01961"/>
    <w:rsid w:val="00A02982"/>
    <w:rsid w:val="00A04418"/>
    <w:rsid w:val="00A05781"/>
    <w:rsid w:val="00A05977"/>
    <w:rsid w:val="00A06661"/>
    <w:rsid w:val="00A1181A"/>
    <w:rsid w:val="00A172D0"/>
    <w:rsid w:val="00A174D1"/>
    <w:rsid w:val="00A1763D"/>
    <w:rsid w:val="00A204FF"/>
    <w:rsid w:val="00A22E40"/>
    <w:rsid w:val="00A24061"/>
    <w:rsid w:val="00A24A0D"/>
    <w:rsid w:val="00A31C19"/>
    <w:rsid w:val="00A32F79"/>
    <w:rsid w:val="00A36619"/>
    <w:rsid w:val="00A373C7"/>
    <w:rsid w:val="00A379F4"/>
    <w:rsid w:val="00A43D39"/>
    <w:rsid w:val="00A44FFE"/>
    <w:rsid w:val="00A4685D"/>
    <w:rsid w:val="00A506C1"/>
    <w:rsid w:val="00A51249"/>
    <w:rsid w:val="00A52BE6"/>
    <w:rsid w:val="00A55A4C"/>
    <w:rsid w:val="00A55AF5"/>
    <w:rsid w:val="00A56D6F"/>
    <w:rsid w:val="00A6216B"/>
    <w:rsid w:val="00A67970"/>
    <w:rsid w:val="00A73FBF"/>
    <w:rsid w:val="00A76020"/>
    <w:rsid w:val="00A77EC2"/>
    <w:rsid w:val="00A826C8"/>
    <w:rsid w:val="00A83367"/>
    <w:rsid w:val="00A8486B"/>
    <w:rsid w:val="00A869F4"/>
    <w:rsid w:val="00A930D0"/>
    <w:rsid w:val="00A9465F"/>
    <w:rsid w:val="00A95C90"/>
    <w:rsid w:val="00AA1B3C"/>
    <w:rsid w:val="00AA2016"/>
    <w:rsid w:val="00AB2B7F"/>
    <w:rsid w:val="00AC1CF4"/>
    <w:rsid w:val="00AC28BD"/>
    <w:rsid w:val="00AC4389"/>
    <w:rsid w:val="00AC769F"/>
    <w:rsid w:val="00AC792E"/>
    <w:rsid w:val="00AD5326"/>
    <w:rsid w:val="00AD5402"/>
    <w:rsid w:val="00AD66DF"/>
    <w:rsid w:val="00AD7EAE"/>
    <w:rsid w:val="00AE15E6"/>
    <w:rsid w:val="00AE2E99"/>
    <w:rsid w:val="00AE50AB"/>
    <w:rsid w:val="00AE55DD"/>
    <w:rsid w:val="00AF3648"/>
    <w:rsid w:val="00AF67B0"/>
    <w:rsid w:val="00B00537"/>
    <w:rsid w:val="00B00569"/>
    <w:rsid w:val="00B02825"/>
    <w:rsid w:val="00B06065"/>
    <w:rsid w:val="00B113D3"/>
    <w:rsid w:val="00B1680A"/>
    <w:rsid w:val="00B16877"/>
    <w:rsid w:val="00B2188B"/>
    <w:rsid w:val="00B21C2A"/>
    <w:rsid w:val="00B259A9"/>
    <w:rsid w:val="00B25DAB"/>
    <w:rsid w:val="00B261ED"/>
    <w:rsid w:val="00B26D58"/>
    <w:rsid w:val="00B4177D"/>
    <w:rsid w:val="00B41DC7"/>
    <w:rsid w:val="00B445BD"/>
    <w:rsid w:val="00B4571C"/>
    <w:rsid w:val="00B45F78"/>
    <w:rsid w:val="00B52511"/>
    <w:rsid w:val="00B54B17"/>
    <w:rsid w:val="00B55E25"/>
    <w:rsid w:val="00B56200"/>
    <w:rsid w:val="00B619C1"/>
    <w:rsid w:val="00B64CC9"/>
    <w:rsid w:val="00B71145"/>
    <w:rsid w:val="00B75F61"/>
    <w:rsid w:val="00B804A9"/>
    <w:rsid w:val="00B80829"/>
    <w:rsid w:val="00B81AB5"/>
    <w:rsid w:val="00B83A83"/>
    <w:rsid w:val="00B86FC8"/>
    <w:rsid w:val="00B9323D"/>
    <w:rsid w:val="00B94AE7"/>
    <w:rsid w:val="00B95EC0"/>
    <w:rsid w:val="00BA4294"/>
    <w:rsid w:val="00BA4F79"/>
    <w:rsid w:val="00BA6EAC"/>
    <w:rsid w:val="00BB1286"/>
    <w:rsid w:val="00BB402F"/>
    <w:rsid w:val="00BB5DD2"/>
    <w:rsid w:val="00BB749C"/>
    <w:rsid w:val="00BC1306"/>
    <w:rsid w:val="00BC29E6"/>
    <w:rsid w:val="00BC34CD"/>
    <w:rsid w:val="00BC60E8"/>
    <w:rsid w:val="00BD3400"/>
    <w:rsid w:val="00BD3460"/>
    <w:rsid w:val="00BD3662"/>
    <w:rsid w:val="00BE091F"/>
    <w:rsid w:val="00BE3289"/>
    <w:rsid w:val="00BE624C"/>
    <w:rsid w:val="00BF0696"/>
    <w:rsid w:val="00BF1741"/>
    <w:rsid w:val="00BF4AF4"/>
    <w:rsid w:val="00BF7569"/>
    <w:rsid w:val="00C00551"/>
    <w:rsid w:val="00C0360A"/>
    <w:rsid w:val="00C048BF"/>
    <w:rsid w:val="00C07646"/>
    <w:rsid w:val="00C1217A"/>
    <w:rsid w:val="00C14EB4"/>
    <w:rsid w:val="00C159BC"/>
    <w:rsid w:val="00C200F6"/>
    <w:rsid w:val="00C24E59"/>
    <w:rsid w:val="00C32061"/>
    <w:rsid w:val="00C37A4C"/>
    <w:rsid w:val="00C40822"/>
    <w:rsid w:val="00C443DA"/>
    <w:rsid w:val="00C4488F"/>
    <w:rsid w:val="00C44B6F"/>
    <w:rsid w:val="00C51064"/>
    <w:rsid w:val="00C519A5"/>
    <w:rsid w:val="00C51AEB"/>
    <w:rsid w:val="00C520FF"/>
    <w:rsid w:val="00C52412"/>
    <w:rsid w:val="00C53DC4"/>
    <w:rsid w:val="00C54482"/>
    <w:rsid w:val="00C544F7"/>
    <w:rsid w:val="00C56DFC"/>
    <w:rsid w:val="00C5743C"/>
    <w:rsid w:val="00C61B11"/>
    <w:rsid w:val="00C71169"/>
    <w:rsid w:val="00C71883"/>
    <w:rsid w:val="00C73392"/>
    <w:rsid w:val="00C73C5C"/>
    <w:rsid w:val="00C74EE6"/>
    <w:rsid w:val="00C75014"/>
    <w:rsid w:val="00C758A6"/>
    <w:rsid w:val="00C8118E"/>
    <w:rsid w:val="00C83A0E"/>
    <w:rsid w:val="00C86CA8"/>
    <w:rsid w:val="00C903F2"/>
    <w:rsid w:val="00C92797"/>
    <w:rsid w:val="00C961C4"/>
    <w:rsid w:val="00CA0377"/>
    <w:rsid w:val="00CA48F5"/>
    <w:rsid w:val="00CA50BD"/>
    <w:rsid w:val="00CB0CF0"/>
    <w:rsid w:val="00CB279D"/>
    <w:rsid w:val="00CB52A1"/>
    <w:rsid w:val="00CB77A5"/>
    <w:rsid w:val="00CC0197"/>
    <w:rsid w:val="00CC3DD8"/>
    <w:rsid w:val="00CC51E3"/>
    <w:rsid w:val="00CC6384"/>
    <w:rsid w:val="00CC7D0E"/>
    <w:rsid w:val="00CD01A4"/>
    <w:rsid w:val="00CD10F6"/>
    <w:rsid w:val="00CD2A26"/>
    <w:rsid w:val="00CD4E60"/>
    <w:rsid w:val="00CD5FAF"/>
    <w:rsid w:val="00CE1E1C"/>
    <w:rsid w:val="00CE5963"/>
    <w:rsid w:val="00CE5B7C"/>
    <w:rsid w:val="00CE60EB"/>
    <w:rsid w:val="00CE7E6C"/>
    <w:rsid w:val="00CF03CF"/>
    <w:rsid w:val="00CF128D"/>
    <w:rsid w:val="00CF1751"/>
    <w:rsid w:val="00CF65B3"/>
    <w:rsid w:val="00CF7127"/>
    <w:rsid w:val="00D067A5"/>
    <w:rsid w:val="00D10A4C"/>
    <w:rsid w:val="00D1472D"/>
    <w:rsid w:val="00D15363"/>
    <w:rsid w:val="00D15A44"/>
    <w:rsid w:val="00D1697B"/>
    <w:rsid w:val="00D17A23"/>
    <w:rsid w:val="00D219CF"/>
    <w:rsid w:val="00D219FF"/>
    <w:rsid w:val="00D243F1"/>
    <w:rsid w:val="00D24EE3"/>
    <w:rsid w:val="00D25BE0"/>
    <w:rsid w:val="00D37F1B"/>
    <w:rsid w:val="00D40172"/>
    <w:rsid w:val="00D415AB"/>
    <w:rsid w:val="00D41DB6"/>
    <w:rsid w:val="00D428AD"/>
    <w:rsid w:val="00D46A91"/>
    <w:rsid w:val="00D558D0"/>
    <w:rsid w:val="00D61C8E"/>
    <w:rsid w:val="00D63A75"/>
    <w:rsid w:val="00D64AF5"/>
    <w:rsid w:val="00D67F7E"/>
    <w:rsid w:val="00D7197F"/>
    <w:rsid w:val="00D729D2"/>
    <w:rsid w:val="00D82577"/>
    <w:rsid w:val="00D83390"/>
    <w:rsid w:val="00D835E5"/>
    <w:rsid w:val="00D83DF5"/>
    <w:rsid w:val="00D86E96"/>
    <w:rsid w:val="00D9204B"/>
    <w:rsid w:val="00D94A7E"/>
    <w:rsid w:val="00DA2433"/>
    <w:rsid w:val="00DA48C3"/>
    <w:rsid w:val="00DA4C91"/>
    <w:rsid w:val="00DA7032"/>
    <w:rsid w:val="00DB01BD"/>
    <w:rsid w:val="00DB04FC"/>
    <w:rsid w:val="00DB0D1F"/>
    <w:rsid w:val="00DB11FA"/>
    <w:rsid w:val="00DB31D8"/>
    <w:rsid w:val="00DB3A39"/>
    <w:rsid w:val="00DB5503"/>
    <w:rsid w:val="00DB751B"/>
    <w:rsid w:val="00DC036F"/>
    <w:rsid w:val="00DC1EEA"/>
    <w:rsid w:val="00DC2656"/>
    <w:rsid w:val="00DC4E9A"/>
    <w:rsid w:val="00DC63A7"/>
    <w:rsid w:val="00DC6CC0"/>
    <w:rsid w:val="00DD035A"/>
    <w:rsid w:val="00DD4A74"/>
    <w:rsid w:val="00DD7974"/>
    <w:rsid w:val="00DE01DD"/>
    <w:rsid w:val="00DE25C4"/>
    <w:rsid w:val="00DE3F77"/>
    <w:rsid w:val="00DE40C0"/>
    <w:rsid w:val="00DF385A"/>
    <w:rsid w:val="00DF4C26"/>
    <w:rsid w:val="00DF55F8"/>
    <w:rsid w:val="00DF6FBB"/>
    <w:rsid w:val="00E029D1"/>
    <w:rsid w:val="00E03417"/>
    <w:rsid w:val="00E06F18"/>
    <w:rsid w:val="00E10143"/>
    <w:rsid w:val="00E12140"/>
    <w:rsid w:val="00E16F85"/>
    <w:rsid w:val="00E17134"/>
    <w:rsid w:val="00E21E5C"/>
    <w:rsid w:val="00E227D7"/>
    <w:rsid w:val="00E22D32"/>
    <w:rsid w:val="00E234C7"/>
    <w:rsid w:val="00E24194"/>
    <w:rsid w:val="00E24ADE"/>
    <w:rsid w:val="00E25B86"/>
    <w:rsid w:val="00E348FB"/>
    <w:rsid w:val="00E37773"/>
    <w:rsid w:val="00E37BB1"/>
    <w:rsid w:val="00E432F1"/>
    <w:rsid w:val="00E435B9"/>
    <w:rsid w:val="00E47545"/>
    <w:rsid w:val="00E5479A"/>
    <w:rsid w:val="00E57A93"/>
    <w:rsid w:val="00E57ADB"/>
    <w:rsid w:val="00E63A84"/>
    <w:rsid w:val="00E65F15"/>
    <w:rsid w:val="00E7001E"/>
    <w:rsid w:val="00E7082F"/>
    <w:rsid w:val="00E727D6"/>
    <w:rsid w:val="00E77F84"/>
    <w:rsid w:val="00E80B09"/>
    <w:rsid w:val="00E82790"/>
    <w:rsid w:val="00E836FC"/>
    <w:rsid w:val="00E85679"/>
    <w:rsid w:val="00E859B5"/>
    <w:rsid w:val="00E87158"/>
    <w:rsid w:val="00E96CDC"/>
    <w:rsid w:val="00E9770D"/>
    <w:rsid w:val="00E97A71"/>
    <w:rsid w:val="00EA061B"/>
    <w:rsid w:val="00EA196B"/>
    <w:rsid w:val="00EA2146"/>
    <w:rsid w:val="00EA2E29"/>
    <w:rsid w:val="00EB1018"/>
    <w:rsid w:val="00EB1240"/>
    <w:rsid w:val="00EB3E4B"/>
    <w:rsid w:val="00EC1464"/>
    <w:rsid w:val="00EC72A1"/>
    <w:rsid w:val="00EC7312"/>
    <w:rsid w:val="00ED1035"/>
    <w:rsid w:val="00ED145E"/>
    <w:rsid w:val="00ED15A4"/>
    <w:rsid w:val="00ED2144"/>
    <w:rsid w:val="00ED2D95"/>
    <w:rsid w:val="00ED40C3"/>
    <w:rsid w:val="00ED5818"/>
    <w:rsid w:val="00ED5AA4"/>
    <w:rsid w:val="00EE4DD9"/>
    <w:rsid w:val="00EE523E"/>
    <w:rsid w:val="00EE57FA"/>
    <w:rsid w:val="00EF5F15"/>
    <w:rsid w:val="00EF6F2C"/>
    <w:rsid w:val="00F01E28"/>
    <w:rsid w:val="00F032E8"/>
    <w:rsid w:val="00F0743F"/>
    <w:rsid w:val="00F11CC2"/>
    <w:rsid w:val="00F1711C"/>
    <w:rsid w:val="00F17774"/>
    <w:rsid w:val="00F202D1"/>
    <w:rsid w:val="00F22E23"/>
    <w:rsid w:val="00F235DF"/>
    <w:rsid w:val="00F25328"/>
    <w:rsid w:val="00F27726"/>
    <w:rsid w:val="00F27CC1"/>
    <w:rsid w:val="00F30EB8"/>
    <w:rsid w:val="00F31ED7"/>
    <w:rsid w:val="00F3586E"/>
    <w:rsid w:val="00F36123"/>
    <w:rsid w:val="00F427A2"/>
    <w:rsid w:val="00F43473"/>
    <w:rsid w:val="00F44258"/>
    <w:rsid w:val="00F55F93"/>
    <w:rsid w:val="00F633A6"/>
    <w:rsid w:val="00F66424"/>
    <w:rsid w:val="00F66BFC"/>
    <w:rsid w:val="00F70EDE"/>
    <w:rsid w:val="00F70F7B"/>
    <w:rsid w:val="00F76AF1"/>
    <w:rsid w:val="00F76D47"/>
    <w:rsid w:val="00F76F9C"/>
    <w:rsid w:val="00F7770F"/>
    <w:rsid w:val="00F84367"/>
    <w:rsid w:val="00F85DBD"/>
    <w:rsid w:val="00F85E6B"/>
    <w:rsid w:val="00F87648"/>
    <w:rsid w:val="00F900FE"/>
    <w:rsid w:val="00F91505"/>
    <w:rsid w:val="00F92AE6"/>
    <w:rsid w:val="00F9446D"/>
    <w:rsid w:val="00F969BB"/>
    <w:rsid w:val="00F97D00"/>
    <w:rsid w:val="00FA09DC"/>
    <w:rsid w:val="00FA7C91"/>
    <w:rsid w:val="00FB0CAB"/>
    <w:rsid w:val="00FB4E64"/>
    <w:rsid w:val="00FB583C"/>
    <w:rsid w:val="00FC4CE6"/>
    <w:rsid w:val="00FC7D84"/>
    <w:rsid w:val="00FC7DF7"/>
    <w:rsid w:val="00FD0009"/>
    <w:rsid w:val="00FD0D74"/>
    <w:rsid w:val="00FD571B"/>
    <w:rsid w:val="00FD73EB"/>
    <w:rsid w:val="00FE20D5"/>
    <w:rsid w:val="00FE6638"/>
    <w:rsid w:val="00FE7827"/>
    <w:rsid w:val="00FE7D7C"/>
    <w:rsid w:val="00FF3D6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6E6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58A2"/>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6E6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51235">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89452305">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14234529">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5492499">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4D572E-3DC0-4381-8696-F1E2D4C29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21</Pages>
  <Words>7474</Words>
  <Characters>41113</Characters>
  <Application>Microsoft Office Word</Application>
  <DocSecurity>0</DocSecurity>
  <Lines>342</Lines>
  <Paragraphs>96</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48491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4</cp:revision>
  <cp:lastPrinted>2018-10-15T18:37:00Z</cp:lastPrinted>
  <dcterms:created xsi:type="dcterms:W3CDTF">2018-10-22T15:02:00Z</dcterms:created>
  <dcterms:modified xsi:type="dcterms:W3CDTF">2018-10-22T15:30:00Z</dcterms:modified>
</cp:coreProperties>
</file>